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4B4CA" w14:textId="77777777" w:rsidR="003E7A13" w:rsidRDefault="00653DE7">
      <w:pPr>
        <w:spacing w:line="360" w:lineRule="auto"/>
        <w:ind w:firstLine="709"/>
        <w:jc w:val="center"/>
        <w:rPr>
          <w:b/>
          <w:bCs/>
          <w:sz w:val="24"/>
          <w:lang w:val="uk-UA" w:eastAsia="uk-UA"/>
        </w:rPr>
      </w:pPr>
      <w:r>
        <w:rPr>
          <w:b/>
          <w:bCs/>
          <w:sz w:val="24"/>
          <w:u w:val="single"/>
          <w:lang w:val="uk-UA" w:eastAsia="uk-UA"/>
        </w:rPr>
        <w:t>НАЦІОНАЛЬНИЙ УНІВЕРСИТЕТ ПОЛТАВСЬКА ПОЛІТЕХНІКА ІМЕНІ ЮРІЯ КОНДРАТЮКА</w:t>
      </w:r>
      <w:r>
        <w:rPr>
          <w:b/>
          <w:bCs/>
          <w:sz w:val="24"/>
          <w:lang w:val="uk-UA" w:eastAsia="uk-UA"/>
        </w:rPr>
        <w:t>_</w:t>
      </w:r>
    </w:p>
    <w:p w14:paraId="43584E2C" w14:textId="77777777" w:rsidR="003E7A13" w:rsidRDefault="00653DE7">
      <w:pPr>
        <w:spacing w:line="360" w:lineRule="auto"/>
        <w:ind w:firstLine="709"/>
        <w:jc w:val="center"/>
        <w:rPr>
          <w:sz w:val="18"/>
          <w:szCs w:val="18"/>
          <w:lang w:val="uk-UA" w:eastAsia="uk-UA"/>
        </w:rPr>
      </w:pPr>
      <w:r>
        <w:rPr>
          <w:sz w:val="18"/>
          <w:szCs w:val="18"/>
          <w:lang w:val="uk-UA" w:eastAsia="uk-UA"/>
        </w:rPr>
        <w:t>(повне найменування вищого навчального закладу)</w:t>
      </w:r>
    </w:p>
    <w:p w14:paraId="2DBBCEF1" w14:textId="77777777" w:rsidR="003E7A13" w:rsidRDefault="00653DE7">
      <w:pPr>
        <w:spacing w:line="360" w:lineRule="auto"/>
        <w:ind w:firstLine="709"/>
        <w:jc w:val="center"/>
        <w:rPr>
          <w:u w:val="single"/>
          <w:lang w:val="en"/>
        </w:rPr>
      </w:pPr>
      <w:r>
        <w:rPr>
          <w:lang w:val="uk-UA" w:eastAsia="uk-UA"/>
        </w:rPr>
        <w:t>_</w:t>
      </w:r>
      <w:r>
        <w:rPr>
          <w:u w:val="single"/>
          <w:lang w:val="uk-UA"/>
        </w:rPr>
        <w:t xml:space="preserve">НАВЧАЛЬНО-НАУКОВИЙ ІНСТИТУТ ІНФОРМАЦІЙНИХ ТЕХНОЛОГІЙ </w:t>
      </w:r>
      <w:r>
        <w:rPr>
          <w:u w:val="single"/>
          <w:lang w:val="en"/>
        </w:rPr>
        <w:t>ТА</w:t>
      </w:r>
      <w:r>
        <w:rPr>
          <w:u w:val="single"/>
          <w:lang w:val="en"/>
        </w:rPr>
        <w:t xml:space="preserve"> РОБОТОТЕХНІКИ</w:t>
      </w:r>
    </w:p>
    <w:p w14:paraId="18FECF0A" w14:textId="77777777" w:rsidR="003E7A13" w:rsidRDefault="00653DE7">
      <w:pPr>
        <w:spacing w:line="360" w:lineRule="auto"/>
        <w:ind w:firstLine="709"/>
        <w:jc w:val="center"/>
        <w:rPr>
          <w:sz w:val="18"/>
          <w:szCs w:val="18"/>
          <w:lang w:val="uk-UA" w:eastAsia="uk-UA"/>
        </w:rPr>
      </w:pPr>
      <w:r>
        <w:rPr>
          <w:sz w:val="18"/>
          <w:szCs w:val="18"/>
          <w:lang w:val="uk-UA" w:eastAsia="uk-UA"/>
        </w:rPr>
        <w:t>(повна назва факультету)</w:t>
      </w:r>
    </w:p>
    <w:p w14:paraId="02598429" w14:textId="77777777" w:rsidR="003E7A13" w:rsidRDefault="00653DE7">
      <w:pPr>
        <w:spacing w:line="360" w:lineRule="auto"/>
        <w:ind w:firstLine="709"/>
        <w:jc w:val="center"/>
        <w:rPr>
          <w:lang w:val="uk-UA" w:eastAsia="uk-UA"/>
        </w:rPr>
      </w:pPr>
      <w:r>
        <w:rPr>
          <w:lang w:val="uk-UA" w:eastAsia="uk-UA"/>
        </w:rPr>
        <w:t>_</w:t>
      </w:r>
      <w:r>
        <w:rPr>
          <w:u w:val="single"/>
          <w:lang w:val="uk-UA" w:eastAsia="uk-UA"/>
        </w:rPr>
        <w:t xml:space="preserve">Кафедра комп’ютерних та </w:t>
      </w:r>
      <w:r>
        <w:rPr>
          <w:u w:val="single"/>
          <w:lang w:val="uk-UA" w:eastAsia="uk-UA"/>
        </w:rPr>
        <w:t>інформаційних технологій і систем</w:t>
      </w:r>
      <w:r>
        <w:rPr>
          <w:lang w:val="uk-UA" w:eastAsia="uk-UA"/>
        </w:rPr>
        <w:t>_</w:t>
      </w:r>
    </w:p>
    <w:p w14:paraId="3F2FBDFC" w14:textId="77777777" w:rsidR="003E7A13" w:rsidRDefault="00653DE7">
      <w:pPr>
        <w:spacing w:line="360" w:lineRule="auto"/>
        <w:ind w:firstLine="709"/>
        <w:jc w:val="center"/>
        <w:rPr>
          <w:sz w:val="18"/>
          <w:szCs w:val="18"/>
          <w:lang w:val="uk-UA" w:eastAsia="uk-UA"/>
        </w:rPr>
      </w:pPr>
      <w:r>
        <w:rPr>
          <w:sz w:val="18"/>
          <w:szCs w:val="18"/>
          <w:lang w:val="uk-UA" w:eastAsia="uk-UA"/>
        </w:rPr>
        <w:t>(повна назва кафедри)</w:t>
      </w:r>
    </w:p>
    <w:p w14:paraId="25984305" w14:textId="77777777" w:rsidR="003E7A13" w:rsidRDefault="003E7A13">
      <w:pPr>
        <w:spacing w:line="360" w:lineRule="auto"/>
        <w:ind w:firstLine="709"/>
        <w:jc w:val="center"/>
        <w:rPr>
          <w:b/>
          <w:sz w:val="32"/>
          <w:szCs w:val="32"/>
        </w:rPr>
      </w:pPr>
      <w:bookmarkStart w:id="0" w:name="_Toc372725382"/>
      <w:bookmarkStart w:id="1" w:name="_Toc408658959"/>
      <w:bookmarkStart w:id="2" w:name="_Toc371077955"/>
    </w:p>
    <w:p w14:paraId="5D4FD275" w14:textId="77777777" w:rsidR="003E7A13" w:rsidRDefault="00653DE7">
      <w:pPr>
        <w:spacing w:line="360" w:lineRule="auto"/>
        <w:ind w:firstLine="709"/>
        <w:jc w:val="center"/>
        <w:rPr>
          <w:b/>
          <w:sz w:val="32"/>
          <w:szCs w:val="32"/>
        </w:rPr>
      </w:pPr>
      <w:proofErr w:type="spellStart"/>
      <w:r>
        <w:rPr>
          <w:b/>
          <w:sz w:val="32"/>
          <w:szCs w:val="32"/>
        </w:rPr>
        <w:t>Пояснювальна</w:t>
      </w:r>
      <w:proofErr w:type="spellEnd"/>
      <w:r>
        <w:rPr>
          <w:b/>
          <w:sz w:val="32"/>
          <w:szCs w:val="32"/>
        </w:rPr>
        <w:t xml:space="preserve"> записка</w:t>
      </w:r>
      <w:bookmarkEnd w:id="0"/>
      <w:bookmarkEnd w:id="1"/>
      <w:bookmarkEnd w:id="2"/>
    </w:p>
    <w:p w14:paraId="5A49C2D2" w14:textId="77777777" w:rsidR="003E7A13" w:rsidRDefault="00653DE7">
      <w:pPr>
        <w:spacing w:line="360" w:lineRule="auto"/>
        <w:ind w:firstLine="709"/>
        <w:jc w:val="center"/>
        <w:rPr>
          <w:b/>
          <w:sz w:val="32"/>
          <w:szCs w:val="32"/>
        </w:rPr>
      </w:pPr>
      <w:bookmarkStart w:id="3" w:name="_Toc372725383"/>
      <w:bookmarkStart w:id="4" w:name="_Toc408658960"/>
      <w:bookmarkStart w:id="5" w:name="_Toc371077956"/>
      <w:r>
        <w:rPr>
          <w:b/>
          <w:sz w:val="32"/>
          <w:szCs w:val="32"/>
        </w:rPr>
        <w:t>до дипломного проекту (</w:t>
      </w:r>
      <w:proofErr w:type="spellStart"/>
      <w:r>
        <w:rPr>
          <w:b/>
          <w:sz w:val="32"/>
          <w:szCs w:val="32"/>
        </w:rPr>
        <w:t>роботи</w:t>
      </w:r>
      <w:proofErr w:type="spellEnd"/>
      <w:r>
        <w:rPr>
          <w:b/>
          <w:sz w:val="32"/>
          <w:szCs w:val="32"/>
        </w:rPr>
        <w:t>)</w:t>
      </w:r>
      <w:bookmarkEnd w:id="3"/>
      <w:bookmarkEnd w:id="4"/>
      <w:bookmarkEnd w:id="5"/>
    </w:p>
    <w:p w14:paraId="5AC3D6D7" w14:textId="77777777" w:rsidR="003E7A13" w:rsidRDefault="00653DE7">
      <w:pPr>
        <w:spacing w:line="360" w:lineRule="auto"/>
        <w:ind w:firstLine="709"/>
        <w:jc w:val="center"/>
        <w:rPr>
          <w:lang w:val="uk-UA" w:eastAsia="uk-UA"/>
        </w:rPr>
      </w:pPr>
      <w:r>
        <w:rPr>
          <w:lang w:val="uk-UA" w:eastAsia="uk-UA"/>
        </w:rPr>
        <w:t>______</w:t>
      </w:r>
      <w:r>
        <w:rPr>
          <w:u w:val="single"/>
          <w:lang w:val="uk-UA" w:eastAsia="uk-UA"/>
        </w:rPr>
        <w:t>Бакалавр_</w:t>
      </w:r>
      <w:r>
        <w:rPr>
          <w:lang w:val="uk-UA" w:eastAsia="uk-UA"/>
        </w:rPr>
        <w:t>______</w:t>
      </w:r>
    </w:p>
    <w:p w14:paraId="2615ED2B" w14:textId="77777777" w:rsidR="003E7A13" w:rsidRDefault="00653DE7">
      <w:pPr>
        <w:spacing w:line="360" w:lineRule="auto"/>
        <w:ind w:firstLine="709"/>
        <w:jc w:val="center"/>
        <w:rPr>
          <w:sz w:val="18"/>
          <w:szCs w:val="18"/>
          <w:lang w:val="uk-UA" w:eastAsia="uk-UA"/>
        </w:rPr>
      </w:pPr>
      <w:r>
        <w:rPr>
          <w:sz w:val="18"/>
          <w:szCs w:val="18"/>
          <w:lang w:val="uk-UA" w:eastAsia="uk-UA"/>
        </w:rPr>
        <w:t>(освітньо-кваліфікаційний рівень)</w:t>
      </w:r>
    </w:p>
    <w:p w14:paraId="32385626" w14:textId="77777777" w:rsidR="003E7A13" w:rsidRDefault="00653DE7">
      <w:pPr>
        <w:spacing w:line="360" w:lineRule="auto"/>
        <w:jc w:val="center"/>
        <w:rPr>
          <w:rFonts w:eastAsia="Calibri"/>
          <w:b/>
          <w:szCs w:val="22"/>
          <w:lang w:eastAsia="uk-UA"/>
        </w:rPr>
      </w:pPr>
      <w:r>
        <w:rPr>
          <w:lang w:val="uk-UA" w:eastAsia="uk-UA"/>
        </w:rPr>
        <w:t>на тему: «</w:t>
      </w:r>
      <w:r>
        <w:rPr>
          <w:b/>
          <w:color w:val="000000"/>
          <w:szCs w:val="28"/>
          <w:shd w:val="clear" w:color="auto" w:fill="FFFFFF"/>
          <w:lang w:val="uk-UA"/>
        </w:rPr>
        <w:t>Р</w:t>
      </w:r>
      <w:r>
        <w:rPr>
          <w:b/>
          <w:color w:val="000000"/>
          <w:szCs w:val="28"/>
          <w:shd w:val="clear" w:color="auto" w:fill="FFFFFF"/>
        </w:rPr>
        <w:t>ОЗРОБЛЕННЯ</w:t>
      </w:r>
      <w:r>
        <w:rPr>
          <w:b/>
          <w:color w:val="000000"/>
          <w:szCs w:val="28"/>
          <w:shd w:val="clear" w:color="auto" w:fill="FFFFFF"/>
          <w:lang w:val="uk-UA"/>
        </w:rPr>
        <w:t xml:space="preserve"> </w:t>
      </w:r>
      <w:r>
        <w:rPr>
          <w:b/>
          <w:color w:val="000000"/>
          <w:szCs w:val="28"/>
          <w:shd w:val="clear" w:color="auto" w:fill="FFFFFF"/>
        </w:rPr>
        <w:t xml:space="preserve">ІНТЕРНЕТ-МАГАЗИНУ СПОРТИВНИХ ТОВАРІВ ЗАСОБАМИ PYHTON ДЛЯ </w:t>
      </w:r>
    </w:p>
    <w:p w14:paraId="364DCD3E" w14:textId="77777777" w:rsidR="003E7A13" w:rsidRDefault="00653DE7">
      <w:pPr>
        <w:spacing w:line="360" w:lineRule="auto"/>
        <w:ind w:firstLine="709"/>
        <w:jc w:val="center"/>
        <w:rPr>
          <w:b/>
          <w:shd w:val="clear" w:color="auto" w:fill="FFFFFF"/>
          <w:lang w:val="uk-UA"/>
        </w:rPr>
      </w:pPr>
      <w:r>
        <w:rPr>
          <w:rFonts w:eastAsia="Calibri"/>
          <w:b/>
          <w:noProof/>
          <w:szCs w:val="22"/>
        </w:rPr>
        <mc:AlternateContent>
          <mc:Choice Requires="wps">
            <w:drawing>
              <wp:anchor distT="0" distB="0" distL="0" distR="0" simplePos="0" relativeHeight="251655680" behindDoc="0" locked="0" layoutInCell="1" allowOverlap="1" wp14:anchorId="28DD01AA" wp14:editId="4195AB94">
                <wp:simplePos x="0" y="0"/>
                <wp:positionH relativeFrom="column">
                  <wp:posOffset>119380</wp:posOffset>
                </wp:positionH>
                <wp:positionV relativeFrom="paragraph">
                  <wp:posOffset>230505</wp:posOffset>
                </wp:positionV>
                <wp:extent cx="5848350" cy="0"/>
                <wp:effectExtent l="0" t="0" r="0" b="0"/>
                <wp:wrapNone/>
                <wp:docPr id="1026" name="Прямая соединительная линия 8"/>
                <wp:cNvGraphicFramePr/>
                <a:graphic xmlns:a="http://schemas.openxmlformats.org/drawingml/2006/main">
                  <a:graphicData uri="http://schemas.microsoft.com/office/word/2010/wordprocessingShape">
                    <wps:wsp>
                      <wps:cNvCnPr/>
                      <wps:spPr>
                        <a:xfrm>
                          <a:off x="0" y="0"/>
                          <a:ext cx="5848350" cy="0"/>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w:pict>
              <v:line w14:anchorId="14C084AB" id="Прямая соединительная линия 8" o:spid="_x0000_s1026" style="position:absolute;z-index:251655680;visibility:visible;mso-wrap-style:square;mso-wrap-distance-left:0;mso-wrap-distance-top:0;mso-wrap-distance-right:0;mso-wrap-distance-bottom:0;mso-position-horizontal:absolute;mso-position-horizontal-relative:text;mso-position-vertical:absolute;mso-position-vertical-relative:text" from="9.4pt,18.15pt" to="469.9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" strokeweight=".5pt">
                <v:stroke joinstyle="miter"/>
              </v:line>
            </w:pict>
          </mc:Fallback>
        </mc:AlternateContent>
      </w:r>
      <w:r>
        <w:rPr>
          <w:rFonts w:eastAsia="Calibri"/>
          <w:b/>
          <w:szCs w:val="22"/>
          <w:lang w:eastAsia="en-US"/>
        </w:rPr>
        <w:t>BACKEND СКЛАДОВОЇ ТА HTML, CSS, JS ДЛЯ FRONT-END СКЛАДОВОЇ</w:t>
      </w:r>
      <w:r>
        <w:rPr>
          <w:b/>
          <w:shd w:val="clear" w:color="auto" w:fill="FFFFFF"/>
          <w:lang w:val="uk-UA"/>
        </w:rPr>
        <w:t>»</w:t>
      </w:r>
    </w:p>
    <w:p w14:paraId="61C78A67" w14:textId="77777777" w:rsidR="003E7A13" w:rsidRDefault="003E7A13">
      <w:pPr>
        <w:spacing w:line="360" w:lineRule="auto"/>
        <w:ind w:firstLine="709"/>
        <w:jc w:val="center"/>
        <w:rPr>
          <w:b/>
          <w:shd w:val="clear" w:color="auto" w:fill="FFFFFF"/>
          <w:lang w:val="uk-UA" w:eastAsia="uk-UA"/>
        </w:rPr>
      </w:pPr>
    </w:p>
    <w:p w14:paraId="3F158B2D" w14:textId="77777777" w:rsidR="003E7A13" w:rsidRDefault="00653DE7">
      <w:pPr>
        <w:spacing w:line="360" w:lineRule="auto"/>
        <w:ind w:firstLine="3544"/>
        <w:jc w:val="center"/>
        <w:rPr>
          <w:u w:val="single"/>
          <w:lang w:val="uk-UA" w:eastAsia="uk-UA"/>
        </w:rPr>
      </w:pPr>
      <w:r>
        <w:rPr>
          <w:lang w:val="uk-UA" w:eastAsia="uk-UA"/>
        </w:rPr>
        <w:t xml:space="preserve">Виконав: </w:t>
      </w:r>
      <w:r>
        <w:rPr>
          <w:u w:val="single"/>
          <w:lang w:val="uk-UA" w:eastAsia="uk-UA"/>
        </w:rPr>
        <w:t>студент  групи 402-ТН ___</w:t>
      </w:r>
    </w:p>
    <w:p w14:paraId="38891D8E" w14:textId="77777777" w:rsidR="003E7A13" w:rsidRDefault="00653DE7">
      <w:pPr>
        <w:spacing w:line="360" w:lineRule="auto"/>
        <w:ind w:firstLine="3544"/>
        <w:jc w:val="center"/>
        <w:rPr>
          <w:sz w:val="24"/>
          <w:szCs w:val="24"/>
          <w:lang w:val="uk-UA" w:eastAsia="uk-UA"/>
        </w:rPr>
      </w:pPr>
      <w:r>
        <w:rPr>
          <w:lang w:val="uk-UA" w:eastAsia="uk-UA"/>
        </w:rPr>
        <w:t xml:space="preserve">спеціальності </w:t>
      </w:r>
      <w:r>
        <w:rPr>
          <w:sz w:val="24"/>
          <w:szCs w:val="24"/>
          <w:lang w:val="uk-UA" w:eastAsia="uk-UA"/>
        </w:rPr>
        <w:t>__</w:t>
      </w:r>
      <w:r>
        <w:rPr>
          <w:u w:val="single"/>
          <w:lang w:val="uk-UA" w:eastAsia="uk-UA"/>
        </w:rPr>
        <w:t>комп’ютерні науки</w:t>
      </w:r>
      <w:r>
        <w:rPr>
          <w:sz w:val="24"/>
          <w:szCs w:val="24"/>
          <w:lang w:val="uk-UA" w:eastAsia="uk-UA"/>
        </w:rPr>
        <w:t>_</w:t>
      </w:r>
    </w:p>
    <w:p w14:paraId="7F3FB31D" w14:textId="77777777" w:rsidR="003E7A13" w:rsidRDefault="00653DE7">
      <w:pPr>
        <w:spacing w:line="360" w:lineRule="auto"/>
        <w:ind w:firstLine="3544"/>
        <w:jc w:val="center"/>
        <w:rPr>
          <w:sz w:val="18"/>
          <w:szCs w:val="18"/>
          <w:lang w:val="uk-UA" w:eastAsia="uk-UA"/>
        </w:rPr>
      </w:pPr>
      <w:r>
        <w:rPr>
          <w:sz w:val="18"/>
          <w:szCs w:val="18"/>
          <w:lang w:val="uk-UA" w:eastAsia="uk-UA"/>
        </w:rPr>
        <w:t>(шифр і назва напряму)</w:t>
      </w:r>
    </w:p>
    <w:p w14:paraId="49C75A44" w14:textId="77777777" w:rsidR="003E7A13" w:rsidRDefault="00653DE7">
      <w:pPr>
        <w:spacing w:line="360" w:lineRule="auto"/>
        <w:ind w:firstLine="3544"/>
        <w:jc w:val="center"/>
        <w:rPr>
          <w:u w:val="single"/>
          <w:lang w:eastAsia="uk-UA"/>
        </w:rPr>
      </w:pPr>
      <w:proofErr w:type="spellStart"/>
      <w:r>
        <w:rPr>
          <w:u w:val="single"/>
          <w:lang w:eastAsia="uk-UA"/>
        </w:rPr>
        <w:t>Бобоха</w:t>
      </w:r>
      <w:proofErr w:type="spellEnd"/>
      <w:r>
        <w:rPr>
          <w:u w:val="single"/>
          <w:lang w:eastAsia="uk-UA"/>
        </w:rPr>
        <w:t xml:space="preserve"> Ярослав </w:t>
      </w:r>
      <w:proofErr w:type="spellStart"/>
      <w:r>
        <w:rPr>
          <w:u w:val="single"/>
          <w:lang w:eastAsia="uk-UA"/>
        </w:rPr>
        <w:t>Юрійович</w:t>
      </w:r>
      <w:proofErr w:type="spellEnd"/>
    </w:p>
    <w:p w14:paraId="7FDED0EB" w14:textId="77777777" w:rsidR="003E7A13" w:rsidRDefault="00653DE7">
      <w:pPr>
        <w:spacing w:line="360" w:lineRule="auto"/>
        <w:ind w:firstLine="3544"/>
        <w:jc w:val="center"/>
        <w:rPr>
          <w:sz w:val="18"/>
          <w:szCs w:val="18"/>
          <w:lang w:val="uk-UA" w:eastAsia="uk-UA"/>
        </w:rPr>
      </w:pPr>
      <w:r>
        <w:rPr>
          <w:sz w:val="18"/>
          <w:szCs w:val="18"/>
          <w:lang w:val="uk-UA" w:eastAsia="uk-UA"/>
        </w:rPr>
        <w:t>(прізвище та ініціали)</w:t>
      </w:r>
    </w:p>
    <w:p w14:paraId="2201CEFE" w14:textId="77777777" w:rsidR="003E7A13" w:rsidRDefault="00653DE7">
      <w:pPr>
        <w:spacing w:line="360" w:lineRule="auto"/>
        <w:ind w:firstLine="3544"/>
        <w:jc w:val="center"/>
        <w:rPr>
          <w:u w:val="single"/>
          <w:lang w:val="uk-UA" w:eastAsia="uk-UA"/>
        </w:rPr>
      </w:pPr>
      <w:r>
        <w:rPr>
          <w:lang w:val="uk-UA" w:eastAsia="uk-UA"/>
        </w:rPr>
        <w:t>Керівник</w:t>
      </w:r>
      <w:r>
        <w:rPr>
          <w:lang w:eastAsia="uk-UA"/>
        </w:rPr>
        <w:t xml:space="preserve">   </w:t>
      </w:r>
      <w:r>
        <w:rPr>
          <w:u w:val="single"/>
          <w:lang w:val="uk-UA" w:eastAsia="uk-UA"/>
        </w:rPr>
        <w:t xml:space="preserve"> </w:t>
      </w:r>
      <w:proofErr w:type="spellStart"/>
      <w:r>
        <w:rPr>
          <w:rFonts w:eastAsia="Calibri"/>
          <w:szCs w:val="22"/>
          <w:u w:val="single"/>
          <w:lang w:eastAsia="en-US"/>
        </w:rPr>
        <w:t>Капітон</w:t>
      </w:r>
      <w:proofErr w:type="spellEnd"/>
      <w:r>
        <w:rPr>
          <w:rFonts w:eastAsia="Calibri"/>
          <w:szCs w:val="22"/>
          <w:u w:val="single"/>
          <w:lang w:eastAsia="en-US"/>
        </w:rPr>
        <w:t xml:space="preserve"> А.М.</w:t>
      </w:r>
    </w:p>
    <w:p w14:paraId="3A6EB76C" w14:textId="77777777" w:rsidR="003E7A13" w:rsidRDefault="00653DE7">
      <w:pPr>
        <w:spacing w:line="360" w:lineRule="auto"/>
        <w:ind w:firstLine="3544"/>
        <w:jc w:val="center"/>
        <w:rPr>
          <w:sz w:val="18"/>
          <w:szCs w:val="18"/>
          <w:lang w:val="uk-UA" w:eastAsia="uk-UA"/>
        </w:rPr>
      </w:pPr>
      <w:r>
        <w:rPr>
          <w:sz w:val="18"/>
          <w:szCs w:val="18"/>
          <w:lang w:val="uk-UA" w:eastAsia="uk-UA"/>
        </w:rPr>
        <w:t>(прізвище та ініціали)</w:t>
      </w:r>
    </w:p>
    <w:p w14:paraId="447F7935" w14:textId="77777777" w:rsidR="003E7A13" w:rsidRDefault="003E7A13">
      <w:pPr>
        <w:spacing w:line="360" w:lineRule="auto"/>
        <w:jc w:val="center"/>
        <w:rPr>
          <w:lang w:val="uk-UA" w:eastAsia="uk-UA"/>
        </w:rPr>
      </w:pPr>
    </w:p>
    <w:p w14:paraId="6959D153" w14:textId="77777777" w:rsidR="003E7A13" w:rsidRDefault="003E7A13">
      <w:pPr>
        <w:spacing w:line="360" w:lineRule="auto"/>
        <w:jc w:val="center"/>
        <w:rPr>
          <w:lang w:val="uk-UA" w:eastAsia="uk-UA"/>
        </w:rPr>
      </w:pPr>
    </w:p>
    <w:p w14:paraId="35C04CA6" w14:textId="77777777" w:rsidR="003E7A13" w:rsidRDefault="003E7A13">
      <w:pPr>
        <w:spacing w:line="360" w:lineRule="auto"/>
        <w:jc w:val="center"/>
        <w:rPr>
          <w:lang w:val="uk-UA" w:eastAsia="uk-UA"/>
        </w:rPr>
      </w:pPr>
    </w:p>
    <w:p w14:paraId="2D493A92" w14:textId="77777777" w:rsidR="003E7A13" w:rsidRDefault="003E7A13">
      <w:pPr>
        <w:spacing w:line="360" w:lineRule="auto"/>
        <w:jc w:val="center"/>
        <w:rPr>
          <w:lang w:val="uk-UA" w:eastAsia="uk-UA"/>
        </w:rPr>
      </w:pPr>
    </w:p>
    <w:p w14:paraId="6D58CAB4" w14:textId="77777777" w:rsidR="003E7A13" w:rsidRDefault="00653DE7">
      <w:pPr>
        <w:spacing w:line="360" w:lineRule="auto"/>
        <w:jc w:val="center"/>
        <w:rPr>
          <w:rFonts w:eastAsia="Calibri"/>
          <w:szCs w:val="22"/>
          <w:lang w:val="uk-UA" w:eastAsia="en-US"/>
        </w:rPr>
      </w:pPr>
      <w:r>
        <w:rPr>
          <w:noProof/>
        </w:rPr>
        <mc:AlternateContent>
          <mc:Choice Requires="wps">
            <w:drawing>
              <wp:anchor distT="45720" distB="45720" distL="114300" distR="114300" simplePos="0" relativeHeight="251656704" behindDoc="0" locked="0" layoutInCell="1" allowOverlap="1" wp14:anchorId="25E417EC" wp14:editId="3A767354">
                <wp:simplePos x="0" y="0"/>
                <wp:positionH relativeFrom="column">
                  <wp:posOffset>5737860</wp:posOffset>
                </wp:positionH>
                <wp:positionV relativeFrom="paragraph">
                  <wp:posOffset>-701675</wp:posOffset>
                </wp:positionV>
                <wp:extent cx="370205" cy="335915"/>
                <wp:effectExtent l="4445" t="4445" r="6350" b="21590"/>
                <wp:wrapSquare wrapText="bothSides"/>
                <wp:docPr id="1027" name="Надпись 2"/>
                <wp:cNvGraphicFramePr/>
                <a:graphic xmlns:a="http://schemas.openxmlformats.org/drawingml/2006/main">
                  <a:graphicData uri="http://schemas.microsoft.com/office/word/2010/wordprocessingShape">
                    <wps:wsp>
                      <wps:cNvSpPr/>
                      <wps:spPr>
                        <a:xfrm>
                          <a:off x="0" y="0"/>
                          <a:ext cx="370204" cy="335915"/>
                        </a:xfrm>
                        <a:prstGeom prst="rect">
                          <a:avLst/>
                        </a:prstGeom>
                        <a:solidFill>
                          <a:srgbClr val="FFFFFF"/>
                        </a:solidFill>
                        <a:ln w="9525" cap="flat" cmpd="sng">
                          <a:solidFill>
                            <a:srgbClr val="FFFFFF"/>
                          </a:solidFill>
                          <a:prstDash val="solid"/>
                          <a:miter/>
                        </a:ln>
                      </wps:spPr>
                      <wps:txbx>
                        <w:txbxContent>
                          <w:p w14:paraId="72F03493" w14:textId="77777777" w:rsidR="003E7A13" w:rsidRDefault="003E7A13"/>
                        </w:txbxContent>
                      </wps:txbx>
                      <wps:bodyPr vert="horz" wrap="square" lIns="91440" tIns="45720" rIns="91440" bIns="45720" anchor="t" upright="1">
                        <a:spAutoFit/>
                      </wps:bodyPr>
                    </wps:wsp>
                  </a:graphicData>
                </a:graphic>
                <wp14:sizeRelH relativeFrom="page">
                  <wp14:pctWidth>0</wp14:pctWidth>
                </wp14:sizeRelH>
                <wp14:sizeRelV relativeFrom="margin">
                  <wp14:pctHeight>20000</wp14:pctHeight>
                </wp14:sizeRelV>
              </wp:anchor>
            </w:drawing>
          </mc:Choice>
          <mc:Fallback>
            <w:pict>
              <v:rect w14:anchorId="25E417EC" id="Надпись 2" o:spid="_x0000_s1026" style="position:absolute;left:0;text-align:left;margin-left:451.8pt;margin-top:-55.25pt;width:29.15pt;height:26.45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" strokecolor="white">
                <v:textbox style="mso-fit-shape-to-text:t">
                  <w:txbxContent>
                    <w:p w14:paraId="72F03493" w14:textId="77777777" w:rsidR="003E7A13" w:rsidRDefault="003E7A13"/>
                  </w:txbxContent>
                </v:textbox>
                <w10:wrap type="square"/>
              </v:rect>
            </w:pict>
          </mc:Fallback>
        </mc:AlternateContent>
      </w:r>
      <w:r>
        <w:rPr>
          <w:lang w:val="uk-UA" w:eastAsia="uk-UA"/>
        </w:rPr>
        <w:t>Полтава – 2023 року</w:t>
      </w:r>
    </w:p>
    <w:p w14:paraId="3436350A" w14:textId="77777777" w:rsidR="003E7A13" w:rsidRDefault="003E7A13">
      <w:pPr>
        <w:spacing w:line="360" w:lineRule="auto"/>
        <w:ind w:firstLine="709"/>
        <w:jc w:val="center"/>
        <w:rPr>
          <w:b/>
          <w:lang w:val="uk-UA" w:eastAsia="uk-UA"/>
        </w:rPr>
        <w:sectPr w:rsidR="003E7A13">
          <w:headerReference w:type="even" r:id="rId8"/>
          <w:headerReference w:type="default" r:id="rId9"/>
          <w:footerReference w:type="even" r:id="rId10"/>
          <w:headerReference w:type="first" r:id="rId11"/>
          <w:pgSz w:w="12240" w:h="15840"/>
          <w:pgMar w:top="1134" w:right="850" w:bottom="1134" w:left="1701" w:header="708" w:footer="708" w:gutter="0"/>
          <w:pgNumType w:start="3"/>
          <w:cols w:space="708"/>
          <w:docGrid w:linePitch="381"/>
        </w:sectPr>
      </w:pPr>
    </w:p>
    <w:p w14:paraId="1E9D7FF3" w14:textId="77777777" w:rsidR="003E7A13" w:rsidRDefault="00653DE7">
      <w:pPr>
        <w:spacing w:line="360" w:lineRule="auto"/>
        <w:ind w:firstLine="709"/>
        <w:jc w:val="center"/>
        <w:rPr>
          <w:b/>
          <w:lang w:val="uk-UA" w:eastAsia="uk-UA"/>
        </w:rPr>
      </w:pPr>
      <w:r>
        <w:rPr>
          <w:b/>
          <w:lang w:val="uk-UA" w:eastAsia="uk-UA"/>
        </w:rPr>
        <w:lastRenderedPageBreak/>
        <w:t>МІНІСТЕРСТВО ОСВІТИ І НАУКИ УКРАЇНИ</w:t>
      </w:r>
    </w:p>
    <w:p w14:paraId="1B42536A" w14:textId="77777777" w:rsidR="003E7A13" w:rsidRDefault="00653DE7">
      <w:pPr>
        <w:spacing w:line="360" w:lineRule="auto"/>
        <w:ind w:firstLine="709"/>
        <w:jc w:val="center"/>
        <w:rPr>
          <w:b/>
          <w:lang w:val="uk-UA" w:eastAsia="uk-UA"/>
        </w:rPr>
      </w:pPr>
      <w:r>
        <w:rPr>
          <w:b/>
          <w:lang w:val="uk-UA" w:eastAsia="uk-UA"/>
        </w:rPr>
        <w:t>НАЦІОНАЛЬНИЙ УНІВЕРСИТЕТ ПОЛТАВСЬКА ПОЛІТЕХНІКА</w:t>
      </w:r>
    </w:p>
    <w:p w14:paraId="5A86BD95" w14:textId="77777777" w:rsidR="003E7A13" w:rsidRDefault="00653DE7">
      <w:pPr>
        <w:spacing w:line="360" w:lineRule="auto"/>
        <w:ind w:firstLine="709"/>
        <w:jc w:val="center"/>
        <w:rPr>
          <w:b/>
          <w:lang w:val="uk-UA" w:eastAsia="uk-UA"/>
        </w:rPr>
      </w:pPr>
      <w:r>
        <w:rPr>
          <w:b/>
          <w:lang w:val="uk-UA" w:eastAsia="uk-UA"/>
        </w:rPr>
        <w:t>ІМЕНІ ЮРІЯ КОНДРАТЮКА</w:t>
      </w:r>
    </w:p>
    <w:p w14:paraId="7E23E02E" w14:textId="77777777" w:rsidR="003E7A13" w:rsidRDefault="003E7A13">
      <w:pPr>
        <w:spacing w:line="360" w:lineRule="auto"/>
        <w:ind w:firstLine="709"/>
        <w:jc w:val="center"/>
        <w:rPr>
          <w:b/>
          <w:lang w:val="uk-UA"/>
        </w:rPr>
      </w:pPr>
    </w:p>
    <w:p w14:paraId="415C49DC" w14:textId="77777777" w:rsidR="003E7A13" w:rsidRDefault="00653DE7">
      <w:pPr>
        <w:spacing w:line="360" w:lineRule="auto"/>
        <w:ind w:firstLine="709"/>
        <w:jc w:val="center"/>
        <w:rPr>
          <w:lang w:val="en"/>
        </w:rPr>
      </w:pPr>
      <w:r>
        <w:rPr>
          <w:b/>
          <w:lang w:val="uk-UA"/>
        </w:rPr>
        <w:t xml:space="preserve">НАВЧАЛЬНО-НАУКОВИЙ ІНСТИТУТ ІНФОРМАЦІЙНИХ ТЕХНОЛОГІЙ </w:t>
      </w:r>
      <w:r>
        <w:rPr>
          <w:b/>
          <w:lang w:val="en"/>
        </w:rPr>
        <w:t>ТА</w:t>
      </w:r>
      <w:r>
        <w:rPr>
          <w:b/>
          <w:lang w:val="uk-UA"/>
        </w:rPr>
        <w:t xml:space="preserve"> </w:t>
      </w:r>
      <w:r>
        <w:rPr>
          <w:b/>
          <w:lang w:val="en"/>
        </w:rPr>
        <w:t>РОБОТОТЕХНІКИ</w:t>
      </w:r>
    </w:p>
    <w:p w14:paraId="0C8A4E39" w14:textId="77777777" w:rsidR="003E7A13" w:rsidRDefault="003E7A13">
      <w:pPr>
        <w:spacing w:line="360" w:lineRule="auto"/>
        <w:ind w:firstLine="709"/>
        <w:jc w:val="center"/>
        <w:rPr>
          <w:b/>
          <w:lang w:val="uk-UA" w:eastAsia="uk-UA"/>
        </w:rPr>
      </w:pPr>
    </w:p>
    <w:p w14:paraId="30E79742" w14:textId="77777777" w:rsidR="003E7A13" w:rsidRDefault="00653DE7">
      <w:pPr>
        <w:spacing w:line="360" w:lineRule="auto"/>
        <w:ind w:firstLine="709"/>
        <w:jc w:val="center"/>
        <w:rPr>
          <w:b/>
          <w:lang w:val="uk-UA" w:eastAsia="uk-UA"/>
        </w:rPr>
      </w:pPr>
      <w:r>
        <w:rPr>
          <w:b/>
          <w:lang w:val="uk-UA" w:eastAsia="uk-UA"/>
        </w:rPr>
        <w:t>КАФЕДРА КОМП’ЮТЕРНИХ ТА ІНФОРМАЦІЙНИХ ТЕХНОЛОГІЙ І СИСТЕМ</w:t>
      </w:r>
    </w:p>
    <w:p w14:paraId="3FA27B72" w14:textId="77777777" w:rsidR="003E7A13" w:rsidRDefault="003E7A13">
      <w:pPr>
        <w:spacing w:line="360" w:lineRule="auto"/>
        <w:ind w:firstLine="709"/>
        <w:jc w:val="both"/>
        <w:rPr>
          <w:b/>
          <w:lang w:val="uk-UA" w:eastAsia="uk-UA"/>
        </w:rPr>
      </w:pPr>
    </w:p>
    <w:p w14:paraId="57668E4B" w14:textId="77777777" w:rsidR="003E7A13" w:rsidRDefault="003E7A13">
      <w:pPr>
        <w:spacing w:line="360" w:lineRule="auto"/>
        <w:ind w:firstLine="709"/>
        <w:jc w:val="both"/>
        <w:rPr>
          <w:b/>
          <w:lang w:val="uk-UA" w:eastAsia="uk-UA"/>
        </w:rPr>
      </w:pPr>
    </w:p>
    <w:p w14:paraId="146DB0D6" w14:textId="77777777" w:rsidR="003E7A13" w:rsidRDefault="00653DE7">
      <w:pPr>
        <w:spacing w:line="360" w:lineRule="auto"/>
        <w:ind w:firstLine="709"/>
        <w:jc w:val="center"/>
        <w:rPr>
          <w:b/>
          <w:lang w:val="uk-UA" w:eastAsia="uk-UA"/>
        </w:rPr>
      </w:pPr>
      <w:r>
        <w:rPr>
          <w:b/>
          <w:lang w:val="uk-UA" w:eastAsia="uk-UA"/>
        </w:rPr>
        <w:t>КВАЛІФІКАЦІЙНА РОБОТА ___</w:t>
      </w:r>
      <w:r>
        <w:rPr>
          <w:b/>
          <w:u w:val="single"/>
          <w:lang w:val="uk-UA" w:eastAsia="uk-UA"/>
        </w:rPr>
        <w:t>бакалавра</w:t>
      </w:r>
      <w:r>
        <w:rPr>
          <w:b/>
          <w:lang w:val="uk-UA" w:eastAsia="uk-UA"/>
        </w:rPr>
        <w:t>______</w:t>
      </w:r>
    </w:p>
    <w:p w14:paraId="4F25B032" w14:textId="77777777" w:rsidR="003E7A13" w:rsidRDefault="00653DE7">
      <w:pPr>
        <w:spacing w:line="360" w:lineRule="auto"/>
        <w:ind w:firstLine="709"/>
        <w:jc w:val="center"/>
        <w:rPr>
          <w:b/>
          <w:lang w:eastAsia="uk-UA"/>
        </w:rPr>
      </w:pPr>
      <w:r>
        <w:rPr>
          <w:b/>
          <w:lang w:val="uk-UA" w:eastAsia="uk-UA"/>
        </w:rPr>
        <w:t>спеціальність ____</w:t>
      </w:r>
      <w:r>
        <w:rPr>
          <w:b/>
          <w:u w:val="single"/>
          <w:lang w:val="uk-UA" w:eastAsia="uk-UA"/>
        </w:rPr>
        <w:t>Комп</w:t>
      </w:r>
      <w:r>
        <w:rPr>
          <w:b/>
          <w:u w:val="single"/>
          <w:lang w:eastAsia="uk-UA"/>
        </w:rPr>
        <w:t>’</w:t>
      </w:r>
      <w:proofErr w:type="spellStart"/>
      <w:r>
        <w:rPr>
          <w:b/>
          <w:u w:val="single"/>
          <w:lang w:val="uk-UA" w:eastAsia="uk-UA"/>
        </w:rPr>
        <w:t>ютерна</w:t>
      </w:r>
      <w:proofErr w:type="spellEnd"/>
      <w:r>
        <w:rPr>
          <w:b/>
          <w:u w:val="single"/>
          <w:lang w:val="uk-UA" w:eastAsia="uk-UA"/>
        </w:rPr>
        <w:t xml:space="preserve"> інженерія</w:t>
      </w:r>
      <w:r>
        <w:rPr>
          <w:b/>
          <w:lang w:val="uk-UA" w:eastAsia="uk-UA"/>
        </w:rPr>
        <w:t>________</w:t>
      </w:r>
    </w:p>
    <w:p w14:paraId="73E55FAD" w14:textId="77777777" w:rsidR="003E7A13" w:rsidRDefault="00653DE7">
      <w:pPr>
        <w:spacing w:line="360" w:lineRule="auto"/>
        <w:ind w:firstLine="709"/>
        <w:jc w:val="center"/>
        <w:rPr>
          <w:b/>
          <w:lang w:val="uk-UA" w:eastAsia="uk-UA"/>
        </w:rPr>
      </w:pPr>
      <w:r>
        <w:rPr>
          <w:b/>
          <w:lang w:val="uk-UA" w:eastAsia="uk-UA"/>
        </w:rPr>
        <w:t>на тему:</w:t>
      </w:r>
    </w:p>
    <w:p w14:paraId="4194772B" w14:textId="77777777" w:rsidR="003E7A13" w:rsidRDefault="00653DE7">
      <w:pPr>
        <w:spacing w:line="360" w:lineRule="auto"/>
        <w:jc w:val="center"/>
        <w:rPr>
          <w:rFonts w:eastAsia="Calibri"/>
          <w:b/>
          <w:szCs w:val="22"/>
          <w:lang w:eastAsia="uk-UA"/>
        </w:rPr>
      </w:pPr>
      <w:r>
        <w:rPr>
          <w:lang w:val="uk-UA" w:eastAsia="uk-UA"/>
        </w:rPr>
        <w:t>«</w:t>
      </w:r>
      <w:r>
        <w:rPr>
          <w:b/>
          <w:color w:val="000000"/>
          <w:szCs w:val="28"/>
          <w:shd w:val="clear" w:color="auto" w:fill="FFFFFF"/>
          <w:lang w:val="uk-UA"/>
        </w:rPr>
        <w:t>Р</w:t>
      </w:r>
      <w:r>
        <w:rPr>
          <w:b/>
          <w:color w:val="000000"/>
          <w:szCs w:val="28"/>
          <w:shd w:val="clear" w:color="auto" w:fill="FFFFFF"/>
        </w:rPr>
        <w:t>ОЗРОБЛЕННЯ</w:t>
      </w:r>
      <w:r>
        <w:rPr>
          <w:b/>
          <w:color w:val="000000"/>
          <w:szCs w:val="28"/>
          <w:shd w:val="clear" w:color="auto" w:fill="FFFFFF"/>
          <w:lang w:val="uk-UA"/>
        </w:rPr>
        <w:t xml:space="preserve"> </w:t>
      </w:r>
      <w:r>
        <w:rPr>
          <w:b/>
          <w:color w:val="000000"/>
          <w:szCs w:val="28"/>
          <w:shd w:val="clear" w:color="auto" w:fill="FFFFFF"/>
        </w:rPr>
        <w:t xml:space="preserve">ІНТЕРНЕТ-МАГАЗИНУ СПОРТИВНИХ ТОВАРІВ ЗАСОБАМИ PYHTON ДЛЯ </w:t>
      </w:r>
    </w:p>
    <w:p w14:paraId="77AC8841" w14:textId="77777777" w:rsidR="003E7A13" w:rsidRDefault="00653DE7">
      <w:pPr>
        <w:spacing w:line="360" w:lineRule="auto"/>
        <w:ind w:firstLine="709"/>
        <w:jc w:val="center"/>
        <w:rPr>
          <w:b/>
          <w:lang w:val="uk-UA" w:eastAsia="uk-UA"/>
        </w:rPr>
      </w:pPr>
      <w:r>
        <w:rPr>
          <w:rFonts w:eastAsia="Calibri"/>
          <w:b/>
          <w:noProof/>
          <w:szCs w:val="22"/>
        </w:rPr>
        <mc:AlternateContent>
          <mc:Choice Requires="wps">
            <w:drawing>
              <wp:anchor distT="0" distB="0" distL="0" distR="0" simplePos="0" relativeHeight="251657728" behindDoc="0" locked="0" layoutInCell="1" allowOverlap="1" wp14:anchorId="6D333900" wp14:editId="611EACE2">
                <wp:simplePos x="0" y="0"/>
                <wp:positionH relativeFrom="column">
                  <wp:posOffset>119380</wp:posOffset>
                </wp:positionH>
                <wp:positionV relativeFrom="paragraph">
                  <wp:posOffset>230505</wp:posOffset>
                </wp:positionV>
                <wp:extent cx="5848350" cy="0"/>
                <wp:effectExtent l="0" t="0" r="0" b="0"/>
                <wp:wrapNone/>
                <wp:docPr id="1028" name="Прямая соединительная линия 8"/>
                <wp:cNvGraphicFramePr/>
                <a:graphic xmlns:a="http://schemas.openxmlformats.org/drawingml/2006/main">
                  <a:graphicData uri="http://schemas.microsoft.com/office/word/2010/wordprocessingShape">
                    <wps:wsp>
                      <wps:cNvCnPr/>
                      <wps:spPr>
                        <a:xfrm>
                          <a:off x="0" y="0"/>
                          <a:ext cx="5848350" cy="0"/>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w:pict>
              <v:line w14:anchorId="5C42CAA3" id="Прямая соединительная линия 8" o:spid="_x0000_s1026" style="position:absolute;z-index:251657728;visibility:visible;mso-wrap-style:square;mso-wrap-distance-left:0;mso-wrap-distance-top:0;mso-wrap-distance-right:0;mso-wrap-distance-bottom:0;mso-position-horizontal:absolute;mso-position-horizontal-relative:text;mso-position-vertical:absolute;mso-position-vertical-relative:text" from="9.4pt,18.15pt" to="469.9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" strokeweight=".5pt">
                <v:stroke joinstyle="miter"/>
              </v:line>
            </w:pict>
          </mc:Fallback>
        </mc:AlternateContent>
      </w:r>
      <w:r>
        <w:rPr>
          <w:rFonts w:eastAsia="Calibri"/>
          <w:b/>
          <w:szCs w:val="22"/>
          <w:lang w:eastAsia="en-US"/>
        </w:rPr>
        <w:t>BACKEND СКЛАДОВОЇ ТА HTML, CSS, JS ДЛЯ FRONT-END СКЛАДОВОЇ</w:t>
      </w:r>
      <w:r>
        <w:rPr>
          <w:b/>
          <w:shd w:val="clear" w:color="auto" w:fill="FFFFFF"/>
          <w:lang w:val="uk-UA"/>
        </w:rPr>
        <w:t>»</w:t>
      </w:r>
    </w:p>
    <w:p w14:paraId="30F42B70" w14:textId="77777777" w:rsidR="003E7A13" w:rsidRDefault="003E7A13">
      <w:pPr>
        <w:spacing w:line="360" w:lineRule="auto"/>
        <w:ind w:firstLine="709"/>
        <w:jc w:val="both"/>
        <w:rPr>
          <w:b/>
          <w:lang w:val="uk-UA"/>
        </w:rPr>
      </w:pPr>
    </w:p>
    <w:p w14:paraId="22332B0D" w14:textId="77777777" w:rsidR="003E7A13" w:rsidRDefault="00653DE7">
      <w:pPr>
        <w:spacing w:line="360" w:lineRule="auto"/>
        <w:ind w:firstLine="2835"/>
        <w:jc w:val="both"/>
        <w:outlineLvl w:val="4"/>
        <w:rPr>
          <w:b/>
          <w:bCs/>
          <w:lang w:val="uk-UA" w:eastAsia="uk-UA"/>
        </w:rPr>
      </w:pPr>
      <w:r>
        <w:rPr>
          <w:b/>
          <w:bCs/>
          <w:iCs/>
          <w:szCs w:val="26"/>
          <w:lang w:val="uk-UA" w:eastAsia="uk-UA"/>
        </w:rPr>
        <w:t xml:space="preserve">Студента групи </w:t>
      </w:r>
      <w:r>
        <w:rPr>
          <w:b/>
          <w:bCs/>
          <w:iCs/>
          <w:szCs w:val="26"/>
          <w:u w:val="single"/>
          <w:lang w:val="uk-UA" w:eastAsia="uk-UA"/>
        </w:rPr>
        <w:t>402-ТН</w:t>
      </w:r>
      <w:r>
        <w:rPr>
          <w:b/>
          <w:bCs/>
          <w:u w:val="single"/>
          <w:lang w:val="uk-UA" w:eastAsia="uk-UA"/>
        </w:rPr>
        <w:t xml:space="preserve"> </w:t>
      </w:r>
      <w:proofErr w:type="spellStart"/>
      <w:r>
        <w:rPr>
          <w:b/>
          <w:bCs/>
          <w:u w:val="single"/>
          <w:lang w:eastAsia="uk-UA"/>
        </w:rPr>
        <w:t>Бобохи</w:t>
      </w:r>
      <w:proofErr w:type="spellEnd"/>
      <w:r>
        <w:rPr>
          <w:b/>
          <w:bCs/>
          <w:u w:val="single"/>
          <w:lang w:eastAsia="uk-UA"/>
        </w:rPr>
        <w:t xml:space="preserve"> Ярослава</w:t>
      </w:r>
      <w:r>
        <w:rPr>
          <w:b/>
          <w:bCs/>
          <w:iCs/>
          <w:szCs w:val="26"/>
          <w:lang w:val="uk-UA" w:eastAsia="uk-UA"/>
        </w:rPr>
        <w:t xml:space="preserve"> </w:t>
      </w:r>
    </w:p>
    <w:p w14:paraId="20075084" w14:textId="77777777" w:rsidR="003E7A13" w:rsidRDefault="00653DE7">
      <w:pPr>
        <w:spacing w:line="360" w:lineRule="auto"/>
        <w:ind w:firstLine="2835"/>
        <w:jc w:val="both"/>
        <w:outlineLvl w:val="4"/>
        <w:rPr>
          <w:lang w:val="uk-UA" w:eastAsia="uk-UA"/>
        </w:rPr>
      </w:pPr>
      <w:r>
        <w:rPr>
          <w:lang w:val="uk-UA" w:eastAsia="uk-UA"/>
        </w:rPr>
        <w:t>Керівник роботи</w:t>
      </w:r>
    </w:p>
    <w:p w14:paraId="53A893AC" w14:textId="77777777" w:rsidR="003E7A13" w:rsidRDefault="00653DE7">
      <w:pPr>
        <w:spacing w:line="360" w:lineRule="auto"/>
        <w:ind w:firstLine="2835"/>
        <w:jc w:val="both"/>
        <w:outlineLvl w:val="4"/>
        <w:rPr>
          <w:lang w:val="uk-UA" w:eastAsia="uk-UA"/>
        </w:rPr>
      </w:pPr>
      <w:proofErr w:type="spellStart"/>
      <w:r>
        <w:rPr>
          <w:rFonts w:eastAsia="Calibri"/>
          <w:szCs w:val="22"/>
          <w:lang w:val="uk-UA" w:eastAsia="en-US"/>
        </w:rPr>
        <w:t>д.п.н</w:t>
      </w:r>
      <w:proofErr w:type="spellEnd"/>
      <w:r>
        <w:rPr>
          <w:rFonts w:eastAsia="Calibri"/>
          <w:szCs w:val="22"/>
          <w:lang w:val="uk-UA" w:eastAsia="en-US"/>
        </w:rPr>
        <w:t>, професор кафедри комп'ютерних та</w:t>
      </w:r>
      <w:r>
        <w:rPr>
          <w:rFonts w:eastAsia="Calibri"/>
          <w:szCs w:val="22"/>
          <w:lang w:eastAsia="en-US"/>
        </w:rPr>
        <w:t xml:space="preserve"> </w:t>
      </w:r>
      <w:r>
        <w:rPr>
          <w:rFonts w:eastAsia="Calibri"/>
          <w:szCs w:val="22"/>
          <w:lang w:eastAsia="en-US"/>
        </w:rPr>
        <w:tab/>
      </w:r>
      <w:r>
        <w:rPr>
          <w:rFonts w:eastAsia="Calibri"/>
          <w:szCs w:val="22"/>
          <w:lang w:eastAsia="en-US"/>
        </w:rPr>
        <w:tab/>
      </w:r>
      <w:r>
        <w:rPr>
          <w:rFonts w:eastAsia="Calibri"/>
          <w:szCs w:val="22"/>
          <w:lang w:eastAsia="en-US"/>
        </w:rPr>
        <w:tab/>
      </w:r>
      <w:r>
        <w:rPr>
          <w:rFonts w:eastAsia="Calibri"/>
          <w:szCs w:val="22"/>
          <w:lang w:eastAsia="en-US"/>
        </w:rPr>
        <w:tab/>
      </w:r>
      <w:r>
        <w:rPr>
          <w:rFonts w:eastAsia="Calibri"/>
          <w:szCs w:val="22"/>
          <w:lang w:eastAsia="en-US"/>
        </w:rPr>
        <w:tab/>
      </w:r>
      <w:r>
        <w:rPr>
          <w:rFonts w:eastAsia="Calibri"/>
          <w:szCs w:val="22"/>
          <w:lang w:eastAsia="en-US"/>
        </w:rPr>
        <w:tab/>
      </w:r>
      <w:r>
        <w:rPr>
          <w:rFonts w:eastAsia="Calibri"/>
          <w:szCs w:val="22"/>
          <w:lang w:eastAsia="en-US"/>
        </w:rPr>
        <w:tab/>
      </w:r>
      <w:r>
        <w:rPr>
          <w:rFonts w:eastAsia="Calibri"/>
          <w:szCs w:val="22"/>
          <w:lang w:val="uk-UA" w:eastAsia="en-US"/>
        </w:rPr>
        <w:t xml:space="preserve">інформаційних технологій і </w:t>
      </w:r>
      <w:r>
        <w:rPr>
          <w:rFonts w:eastAsia="Calibri"/>
          <w:szCs w:val="22"/>
          <w:lang w:val="uk-UA" w:eastAsia="en-US"/>
        </w:rPr>
        <w:t>систем</w:t>
      </w:r>
    </w:p>
    <w:p w14:paraId="0535FE69" w14:textId="77777777" w:rsidR="003E7A13" w:rsidRDefault="00653DE7">
      <w:pPr>
        <w:spacing w:line="360" w:lineRule="auto"/>
        <w:ind w:firstLine="2835"/>
        <w:jc w:val="both"/>
        <w:outlineLvl w:val="4"/>
        <w:rPr>
          <w:lang w:val="uk-UA" w:eastAsia="uk-UA"/>
        </w:rPr>
      </w:pPr>
      <w:r>
        <w:rPr>
          <w:u w:val="single"/>
          <w:lang w:val="uk-UA" w:eastAsia="uk-UA"/>
        </w:rPr>
        <w:t>Капітон А. М.</w:t>
      </w:r>
    </w:p>
    <w:p w14:paraId="036DBC38" w14:textId="77777777" w:rsidR="003E7A13" w:rsidRDefault="00653DE7">
      <w:pPr>
        <w:spacing w:line="360" w:lineRule="auto"/>
        <w:ind w:firstLine="2835"/>
        <w:jc w:val="both"/>
        <w:outlineLvl w:val="4"/>
        <w:rPr>
          <w:lang w:val="uk-UA" w:eastAsia="uk-UA"/>
        </w:rPr>
      </w:pPr>
      <w:r>
        <w:rPr>
          <w:lang w:val="uk-UA" w:eastAsia="uk-UA"/>
        </w:rPr>
        <w:t>Завідувач кафедри</w:t>
      </w:r>
    </w:p>
    <w:p w14:paraId="23DA5B0E" w14:textId="77777777" w:rsidR="003E7A13" w:rsidRDefault="00653DE7">
      <w:pPr>
        <w:spacing w:line="360" w:lineRule="auto"/>
        <w:ind w:firstLine="2835"/>
        <w:jc w:val="both"/>
        <w:outlineLvl w:val="4"/>
        <w:rPr>
          <w:lang w:val="uk-UA" w:eastAsia="uk-UA"/>
        </w:rPr>
      </w:pPr>
      <w:r>
        <w:rPr>
          <w:lang w:val="en" w:eastAsia="uk-UA"/>
        </w:rPr>
        <w:t>к</w:t>
      </w:r>
      <w:commentRangeStart w:id="6"/>
      <w:commentRangeStart w:id="7"/>
      <w:r>
        <w:rPr>
          <w:lang w:val="uk-UA" w:eastAsia="uk-UA"/>
        </w:rPr>
        <w:t>.</w:t>
      </w:r>
      <w:commentRangeEnd w:id="6"/>
      <w:r>
        <w:commentReference w:id="6"/>
      </w:r>
      <w:commentRangeEnd w:id="7"/>
      <w:r>
        <w:commentReference w:id="7"/>
      </w:r>
      <w:r>
        <w:rPr>
          <w:lang w:val="uk-UA" w:eastAsia="uk-UA"/>
        </w:rPr>
        <w:t>ф-</w:t>
      </w:r>
      <w:proofErr w:type="spellStart"/>
      <w:r>
        <w:rPr>
          <w:lang w:val="uk-UA" w:eastAsia="uk-UA"/>
        </w:rPr>
        <w:t>м.н</w:t>
      </w:r>
      <w:proofErr w:type="spellEnd"/>
      <w:r>
        <w:rPr>
          <w:lang w:val="uk-UA" w:eastAsia="uk-UA"/>
        </w:rPr>
        <w:t xml:space="preserve">., доцент </w:t>
      </w:r>
      <w:proofErr w:type="spellStart"/>
      <w:r>
        <w:rPr>
          <w:u w:val="single"/>
          <w:lang w:val="uk-UA" w:eastAsia="uk-UA"/>
        </w:rPr>
        <w:t>Двірна</w:t>
      </w:r>
      <w:proofErr w:type="spellEnd"/>
      <w:r>
        <w:rPr>
          <w:u w:val="single"/>
          <w:lang w:val="uk-UA" w:eastAsia="uk-UA"/>
        </w:rPr>
        <w:t xml:space="preserve"> О.А.</w:t>
      </w:r>
    </w:p>
    <w:p w14:paraId="4F86DCF8" w14:textId="77777777" w:rsidR="003E7A13" w:rsidRDefault="003E7A13">
      <w:pPr>
        <w:spacing w:line="360" w:lineRule="auto"/>
        <w:jc w:val="center"/>
        <w:rPr>
          <w:lang w:val="uk-UA" w:eastAsia="uk-UA"/>
        </w:rPr>
      </w:pPr>
    </w:p>
    <w:p w14:paraId="03D8025E" w14:textId="77777777" w:rsidR="003E7A13" w:rsidRDefault="00653DE7">
      <w:pPr>
        <w:spacing w:line="360" w:lineRule="auto"/>
        <w:jc w:val="center"/>
        <w:rPr>
          <w:rFonts w:ascii="Arial Unicode MS" w:hAnsi="Arial Unicode MS"/>
          <w:sz w:val="24"/>
          <w:szCs w:val="24"/>
          <w:lang w:val="uk-UA"/>
        </w:rPr>
      </w:pPr>
      <w:r>
        <w:rPr>
          <w:lang w:val="uk-UA" w:eastAsia="uk-UA"/>
        </w:rPr>
        <w:t>Полтава – 20</w:t>
      </w:r>
      <w:r>
        <w:rPr>
          <w:lang w:eastAsia="uk-UA"/>
        </w:rPr>
        <w:t>2</w:t>
      </w:r>
      <w:r>
        <w:rPr>
          <w:lang w:val="uk-UA" w:eastAsia="uk-UA"/>
        </w:rPr>
        <w:t>3</w:t>
      </w:r>
    </w:p>
    <w:p w14:paraId="3E29B526" w14:textId="77777777" w:rsidR="003E7A13" w:rsidRDefault="003E7A13">
      <w:pPr>
        <w:spacing w:line="360" w:lineRule="auto"/>
        <w:jc w:val="center"/>
        <w:rPr>
          <w:b/>
          <w:szCs w:val="28"/>
          <w:lang w:val="uk-UA"/>
        </w:rPr>
        <w:sectPr w:rsidR="003E7A13">
          <w:headerReference w:type="default" r:id="rId15"/>
          <w:pgSz w:w="12240" w:h="15840"/>
          <w:pgMar w:top="1134" w:right="850" w:bottom="1134" w:left="1701" w:header="708" w:footer="708" w:gutter="0"/>
          <w:pgNumType w:start="1"/>
          <w:cols w:space="708"/>
          <w:docGrid w:linePitch="381"/>
        </w:sectPr>
      </w:pPr>
    </w:p>
    <w:p w14:paraId="61174EBD" w14:textId="77777777" w:rsidR="003E7A13" w:rsidRDefault="00653DE7">
      <w:pPr>
        <w:spacing w:line="360" w:lineRule="auto"/>
        <w:jc w:val="center"/>
        <w:rPr>
          <w:b/>
          <w:szCs w:val="28"/>
          <w:lang w:val="uk-UA"/>
        </w:rPr>
      </w:pPr>
      <w:r>
        <w:rPr>
          <w:b/>
          <w:szCs w:val="28"/>
          <w:lang w:val="uk-UA"/>
        </w:rPr>
        <w:lastRenderedPageBreak/>
        <w:t>РЕФЕРАТ</w:t>
      </w:r>
    </w:p>
    <w:p w14:paraId="5634A3FE" w14:textId="77777777" w:rsidR="003E7A13" w:rsidRDefault="003E7A13">
      <w:pPr>
        <w:spacing w:line="360" w:lineRule="auto"/>
        <w:jc w:val="center"/>
        <w:rPr>
          <w:b/>
          <w:szCs w:val="28"/>
          <w:lang w:val="uk-UA"/>
        </w:rPr>
      </w:pPr>
    </w:p>
    <w:p w14:paraId="3C84205D" w14:textId="77777777" w:rsidR="003E7A13" w:rsidRDefault="00653DE7">
      <w:pPr>
        <w:spacing w:line="360" w:lineRule="auto"/>
        <w:ind w:firstLine="709"/>
        <w:jc w:val="both"/>
        <w:rPr>
          <w:szCs w:val="28"/>
          <w:lang w:val="uk-UA"/>
        </w:rPr>
      </w:pPr>
      <w:r>
        <w:rPr>
          <w:szCs w:val="28"/>
          <w:lang w:val="uk-UA"/>
        </w:rPr>
        <w:t xml:space="preserve">Кваліфікаційна робота бакалавра: </w:t>
      </w:r>
      <w:r>
        <w:rPr>
          <w:szCs w:val="28"/>
        </w:rPr>
        <w:t xml:space="preserve">54 </w:t>
      </w:r>
      <w:r>
        <w:rPr>
          <w:szCs w:val="28"/>
          <w:lang w:val="uk-UA"/>
        </w:rPr>
        <w:t>с., 3</w:t>
      </w:r>
      <w:r>
        <w:rPr>
          <w:szCs w:val="28"/>
        </w:rPr>
        <w:t>7</w:t>
      </w:r>
      <w:r>
        <w:rPr>
          <w:szCs w:val="28"/>
          <w:lang w:val="uk-UA"/>
        </w:rPr>
        <w:t xml:space="preserve"> рис., 1</w:t>
      </w:r>
      <w:r>
        <w:rPr>
          <w:szCs w:val="28"/>
        </w:rPr>
        <w:t>1</w:t>
      </w:r>
      <w:r>
        <w:rPr>
          <w:szCs w:val="28"/>
          <w:lang w:val="uk-UA"/>
        </w:rPr>
        <w:t xml:space="preserve"> джерел, додатки.</w:t>
      </w:r>
    </w:p>
    <w:p w14:paraId="33DA6880" w14:textId="77777777" w:rsidR="003E7A13" w:rsidRDefault="00653DE7">
      <w:pPr>
        <w:spacing w:line="360" w:lineRule="auto"/>
        <w:ind w:firstLine="709"/>
        <w:jc w:val="both"/>
        <w:rPr>
          <w:szCs w:val="28"/>
          <w:lang w:val="uk-UA"/>
        </w:rPr>
      </w:pPr>
      <w:r>
        <w:rPr>
          <w:b/>
          <w:szCs w:val="28"/>
          <w:lang w:val="uk-UA"/>
        </w:rPr>
        <w:t xml:space="preserve">Об’єкт дослідження </w:t>
      </w:r>
      <w:r>
        <w:rPr>
          <w:szCs w:val="28"/>
          <w:lang w:val="uk-UA"/>
        </w:rPr>
        <w:t xml:space="preserve">– інформаційна система </w:t>
      </w:r>
      <w:proofErr w:type="spellStart"/>
      <w:r>
        <w:rPr>
          <w:szCs w:val="28"/>
          <w:lang w:val="uk-UA"/>
        </w:rPr>
        <w:t>web</w:t>
      </w:r>
      <w:proofErr w:type="spellEnd"/>
      <w:r>
        <w:rPr>
          <w:szCs w:val="28"/>
          <w:lang w:val="uk-UA"/>
        </w:rPr>
        <w:t xml:space="preserve">-мережі </w:t>
      </w:r>
      <w:r>
        <w:rPr>
          <w:szCs w:val="28"/>
          <w:lang w:val="uk-UA"/>
        </w:rPr>
        <w:t>спортивних товарів</w:t>
      </w:r>
      <w:r>
        <w:rPr>
          <w:color w:val="000000"/>
          <w:szCs w:val="28"/>
          <w:shd w:val="clear" w:color="auto" w:fill="FFFFFF"/>
          <w:lang w:val="uk-UA"/>
        </w:rPr>
        <w:t>.</w:t>
      </w:r>
    </w:p>
    <w:p w14:paraId="5CE7D2BC" w14:textId="77777777" w:rsidR="003E7A13" w:rsidRDefault="00653DE7">
      <w:pPr>
        <w:spacing w:line="360" w:lineRule="auto"/>
        <w:ind w:firstLine="709"/>
        <w:jc w:val="both"/>
        <w:rPr>
          <w:szCs w:val="28"/>
          <w:lang w:val="uk-UA"/>
        </w:rPr>
      </w:pPr>
      <w:r>
        <w:rPr>
          <w:b/>
          <w:szCs w:val="28"/>
          <w:lang w:val="uk-UA"/>
        </w:rPr>
        <w:t xml:space="preserve">Предмет дослідження – </w:t>
      </w:r>
      <w:r>
        <w:rPr>
          <w:szCs w:val="28"/>
          <w:lang w:val="uk-UA"/>
        </w:rPr>
        <w:t>проектування та розробка веб-сервісу спортивних товарів.</w:t>
      </w:r>
    </w:p>
    <w:p w14:paraId="448C6724" w14:textId="77777777" w:rsidR="003E7A13" w:rsidRDefault="00653DE7">
      <w:pPr>
        <w:spacing w:line="360" w:lineRule="auto"/>
        <w:ind w:firstLine="709"/>
        <w:jc w:val="both"/>
        <w:rPr>
          <w:szCs w:val="28"/>
          <w:lang w:val="uk-UA"/>
        </w:rPr>
      </w:pPr>
      <w:r>
        <w:rPr>
          <w:b/>
          <w:szCs w:val="28"/>
          <w:lang w:val="uk-UA"/>
        </w:rPr>
        <w:t xml:space="preserve">Мета кваліфікаційної роботи – </w:t>
      </w:r>
      <w:r>
        <w:rPr>
          <w:szCs w:val="28"/>
          <w:lang w:val="uk-UA"/>
        </w:rPr>
        <w:t xml:space="preserve">розроблення та впровадження сайту для </w:t>
      </w:r>
      <w:r>
        <w:rPr>
          <w:color w:val="000000"/>
          <w:szCs w:val="28"/>
          <w:shd w:val="clear" w:color="auto" w:fill="FFFFFF"/>
          <w:lang w:val="uk-UA"/>
        </w:rPr>
        <w:t>замовлення спортивних товарів</w:t>
      </w:r>
      <w:r>
        <w:rPr>
          <w:szCs w:val="28"/>
          <w:lang w:val="uk-UA"/>
        </w:rPr>
        <w:t xml:space="preserve"> «</w:t>
      </w:r>
      <w:proofErr w:type="spellStart"/>
      <w:r>
        <w:rPr>
          <w:szCs w:val="28"/>
        </w:rPr>
        <w:t>Hulk</w:t>
      </w:r>
      <w:proofErr w:type="spellEnd"/>
      <w:r>
        <w:rPr>
          <w:szCs w:val="28"/>
        </w:rPr>
        <w:t xml:space="preserve"> Shop</w:t>
      </w:r>
      <w:r>
        <w:rPr>
          <w:szCs w:val="28"/>
          <w:lang w:val="uk-UA"/>
        </w:rPr>
        <w:t>».</w:t>
      </w:r>
    </w:p>
    <w:p w14:paraId="595D98AF" w14:textId="77777777" w:rsidR="003E7A13" w:rsidRDefault="00653DE7">
      <w:pPr>
        <w:spacing w:line="360" w:lineRule="auto"/>
        <w:ind w:firstLine="709"/>
        <w:jc w:val="both"/>
        <w:rPr>
          <w:szCs w:val="28"/>
          <w:lang w:val="uk-UA"/>
        </w:rPr>
      </w:pPr>
      <w:r>
        <w:rPr>
          <w:b/>
          <w:szCs w:val="28"/>
          <w:lang w:val="uk-UA"/>
        </w:rPr>
        <w:t xml:space="preserve">Ключові слова: </w:t>
      </w:r>
      <w:proofErr w:type="spellStart"/>
      <w:r>
        <w:rPr>
          <w:szCs w:val="28"/>
          <w:lang w:val="uk-UA"/>
        </w:rPr>
        <w:t>web</w:t>
      </w:r>
      <w:proofErr w:type="spellEnd"/>
      <w:r>
        <w:rPr>
          <w:szCs w:val="28"/>
          <w:lang w:val="uk-UA"/>
        </w:rPr>
        <w:t xml:space="preserve">-сайт, добавки, PHP, HTML, CSS, інтернет-магазин, </w:t>
      </w:r>
      <w:r>
        <w:rPr>
          <w:szCs w:val="28"/>
        </w:rPr>
        <w:t>JS</w:t>
      </w:r>
      <w:r>
        <w:rPr>
          <w:szCs w:val="28"/>
          <w:lang w:val="uk-UA"/>
        </w:rPr>
        <w:t xml:space="preserve">, </w:t>
      </w:r>
      <w:r>
        <w:rPr>
          <w:szCs w:val="28"/>
        </w:rPr>
        <w:t>Python</w:t>
      </w:r>
      <w:r>
        <w:rPr>
          <w:szCs w:val="28"/>
          <w:lang w:val="uk-UA"/>
        </w:rPr>
        <w:t xml:space="preserve">, </w:t>
      </w:r>
      <w:proofErr w:type="spellStart"/>
      <w:r>
        <w:rPr>
          <w:szCs w:val="28"/>
          <w:lang w:val="uk-UA"/>
        </w:rPr>
        <w:t>web</w:t>
      </w:r>
      <w:proofErr w:type="spellEnd"/>
      <w:r>
        <w:rPr>
          <w:szCs w:val="28"/>
          <w:lang w:val="uk-UA"/>
        </w:rPr>
        <w:t>-сервер, хостинг, домен.</w:t>
      </w:r>
    </w:p>
    <w:p w14:paraId="76B74BC9" w14:textId="77777777" w:rsidR="003E7A13" w:rsidRDefault="00653DE7">
      <w:pPr>
        <w:spacing w:after="160" w:line="259" w:lineRule="auto"/>
        <w:rPr>
          <w:lang w:val="uk-UA"/>
        </w:rPr>
      </w:pPr>
      <w:r>
        <w:rPr>
          <w:lang w:val="uk-UA"/>
        </w:rPr>
        <w:br w:type="page"/>
      </w:r>
    </w:p>
    <w:p w14:paraId="70E35288" w14:textId="77777777" w:rsidR="003E7A13" w:rsidRDefault="00653DE7">
      <w:pPr>
        <w:spacing w:line="360" w:lineRule="auto"/>
        <w:jc w:val="center"/>
        <w:rPr>
          <w:b/>
          <w:szCs w:val="28"/>
          <w:lang w:val="uk-UA"/>
        </w:rPr>
      </w:pPr>
      <w:r>
        <w:rPr>
          <w:b/>
          <w:szCs w:val="28"/>
          <w:lang w:val="uk-UA"/>
        </w:rPr>
        <w:lastRenderedPageBreak/>
        <w:t>ABSTRACT</w:t>
      </w:r>
    </w:p>
    <w:p w14:paraId="5BE216A1" w14:textId="77777777" w:rsidR="003E7A13" w:rsidRDefault="003E7A13">
      <w:pPr>
        <w:spacing w:line="360" w:lineRule="auto"/>
        <w:jc w:val="both"/>
        <w:rPr>
          <w:color w:val="000000"/>
          <w:lang w:val="en-US"/>
        </w:rPr>
      </w:pPr>
    </w:p>
    <w:p w14:paraId="0B8AF5A2" w14:textId="77777777" w:rsidR="003E7A13" w:rsidRDefault="00653DE7">
      <w:pPr>
        <w:spacing w:line="360" w:lineRule="auto"/>
        <w:ind w:firstLine="709"/>
        <w:jc w:val="both"/>
        <w:rPr>
          <w:color w:val="000000"/>
          <w:lang w:val="en-US"/>
        </w:rPr>
      </w:pPr>
      <w:r>
        <w:rPr>
          <w:color w:val="000000"/>
          <w:lang w:val="en-US"/>
        </w:rPr>
        <w:t>Explanatory</w:t>
      </w:r>
      <w:r>
        <w:rPr>
          <w:color w:val="000000"/>
          <w:lang w:val="uk-UA"/>
        </w:rPr>
        <w:t xml:space="preserve"> </w:t>
      </w:r>
      <w:r>
        <w:rPr>
          <w:color w:val="000000"/>
          <w:lang w:val="en-US"/>
        </w:rPr>
        <w:t>note</w:t>
      </w:r>
      <w:r>
        <w:rPr>
          <w:color w:val="000000"/>
          <w:lang w:val="uk-UA"/>
        </w:rPr>
        <w:t xml:space="preserve"> </w:t>
      </w:r>
      <w:r>
        <w:rPr>
          <w:color w:val="000000"/>
          <w:lang w:val="en-US"/>
        </w:rPr>
        <w:t>contains: 5p., 3</w:t>
      </w:r>
      <w:r>
        <w:rPr>
          <w:color w:val="000000"/>
        </w:rPr>
        <w:t>8</w:t>
      </w:r>
      <w:r>
        <w:rPr>
          <w:color w:val="000000"/>
          <w:lang w:val="en-US"/>
        </w:rPr>
        <w:t>pics., 10 sources, appendices.</w:t>
      </w:r>
    </w:p>
    <w:p w14:paraId="6CFE04D7" w14:textId="77777777" w:rsidR="003E7A13" w:rsidRDefault="00653DE7">
      <w:pPr>
        <w:spacing w:line="360" w:lineRule="auto"/>
        <w:ind w:firstLine="709"/>
        <w:jc w:val="both"/>
        <w:rPr>
          <w:color w:val="000000"/>
          <w:lang w:val="en-US"/>
        </w:rPr>
      </w:pPr>
      <w:r>
        <w:rPr>
          <w:b/>
          <w:color w:val="000000"/>
          <w:lang w:val="en-US"/>
        </w:rPr>
        <w:t>The</w:t>
      </w:r>
      <w:r>
        <w:rPr>
          <w:b/>
          <w:color w:val="000000"/>
          <w:lang w:val="uk-UA"/>
        </w:rPr>
        <w:t xml:space="preserve"> </w:t>
      </w:r>
      <w:r>
        <w:rPr>
          <w:b/>
          <w:color w:val="000000"/>
          <w:lang w:val="en-US"/>
        </w:rPr>
        <w:t>object</w:t>
      </w:r>
      <w:r>
        <w:rPr>
          <w:b/>
          <w:color w:val="000000"/>
          <w:lang w:val="uk-UA"/>
        </w:rPr>
        <w:t xml:space="preserve"> </w:t>
      </w:r>
      <w:r>
        <w:rPr>
          <w:b/>
          <w:color w:val="000000"/>
          <w:lang w:val="en-US"/>
        </w:rPr>
        <w:t>of</w:t>
      </w:r>
      <w:r>
        <w:rPr>
          <w:b/>
          <w:color w:val="000000"/>
          <w:lang w:val="uk-UA"/>
        </w:rPr>
        <w:t xml:space="preserve"> </w:t>
      </w:r>
      <w:r>
        <w:rPr>
          <w:b/>
          <w:color w:val="000000"/>
          <w:lang w:val="en-US"/>
        </w:rPr>
        <w:t>research</w:t>
      </w:r>
      <w:r>
        <w:rPr>
          <w:b/>
          <w:color w:val="000000"/>
          <w:lang w:val="uk-UA"/>
        </w:rPr>
        <w:t xml:space="preserve"> </w:t>
      </w:r>
      <w:r>
        <w:rPr>
          <w:color w:val="000000"/>
          <w:lang w:val="en-US"/>
        </w:rPr>
        <w:t>is</w:t>
      </w:r>
      <w:r>
        <w:rPr>
          <w:color w:val="000000"/>
          <w:lang w:val="uk-UA"/>
        </w:rPr>
        <w:t xml:space="preserve"> </w:t>
      </w:r>
      <w:r>
        <w:rPr>
          <w:color w:val="000000"/>
          <w:lang w:val="en-US"/>
        </w:rPr>
        <w:t>information</w:t>
      </w:r>
      <w:r>
        <w:rPr>
          <w:color w:val="000000"/>
          <w:lang w:val="uk-UA"/>
        </w:rPr>
        <w:t xml:space="preserve"> </w:t>
      </w:r>
      <w:r>
        <w:rPr>
          <w:color w:val="000000"/>
          <w:lang w:val="en-US"/>
        </w:rPr>
        <w:t>system</w:t>
      </w:r>
      <w:r>
        <w:rPr>
          <w:color w:val="000000"/>
          <w:lang w:val="uk-UA"/>
        </w:rPr>
        <w:t xml:space="preserve"> </w:t>
      </w:r>
      <w:r>
        <w:rPr>
          <w:color w:val="000000"/>
          <w:lang w:val="en-US"/>
        </w:rPr>
        <w:t>of</w:t>
      </w:r>
      <w:r>
        <w:rPr>
          <w:color w:val="000000"/>
          <w:lang w:val="uk-UA"/>
        </w:rPr>
        <w:t xml:space="preserve"> </w:t>
      </w:r>
      <w:r>
        <w:rPr>
          <w:color w:val="000000"/>
          <w:lang w:val="en-US"/>
        </w:rPr>
        <w:t>the</w:t>
      </w:r>
      <w:r>
        <w:rPr>
          <w:color w:val="000000"/>
          <w:lang w:val="uk-UA"/>
        </w:rPr>
        <w:t xml:space="preserve"> </w:t>
      </w:r>
      <w:r>
        <w:rPr>
          <w:color w:val="000000"/>
          <w:lang w:val="en-US"/>
        </w:rPr>
        <w:t>web-network</w:t>
      </w:r>
      <w:r>
        <w:rPr>
          <w:color w:val="000000"/>
          <w:lang w:val="uk-UA"/>
        </w:rPr>
        <w:t xml:space="preserve"> </w:t>
      </w:r>
      <w:r>
        <w:rPr>
          <w:color w:val="000000"/>
          <w:lang w:val="en-US"/>
        </w:rPr>
        <w:t>of</w:t>
      </w:r>
      <w:r>
        <w:rPr>
          <w:color w:val="000000"/>
          <w:lang w:val="uk-UA"/>
        </w:rPr>
        <w:t xml:space="preserve"> </w:t>
      </w:r>
      <w:r>
        <w:rPr>
          <w:color w:val="000000"/>
          <w:lang w:val="en-US"/>
        </w:rPr>
        <w:t>sports</w:t>
      </w:r>
      <w:r>
        <w:rPr>
          <w:color w:val="000000"/>
          <w:lang w:val="uk-UA"/>
        </w:rPr>
        <w:t xml:space="preserve"> </w:t>
      </w:r>
      <w:r>
        <w:rPr>
          <w:color w:val="000000"/>
          <w:lang w:val="en-US"/>
        </w:rPr>
        <w:t>goods.</w:t>
      </w:r>
    </w:p>
    <w:p w14:paraId="680CA6C3" w14:textId="77777777" w:rsidR="003E7A13" w:rsidRDefault="00653DE7">
      <w:pPr>
        <w:spacing w:line="360" w:lineRule="auto"/>
        <w:ind w:firstLine="709"/>
        <w:jc w:val="both"/>
        <w:rPr>
          <w:color w:val="000000"/>
          <w:lang w:val="en-US"/>
        </w:rPr>
      </w:pPr>
      <w:r>
        <w:rPr>
          <w:b/>
          <w:color w:val="000000"/>
          <w:lang w:val="en-US"/>
        </w:rPr>
        <w:t>The</w:t>
      </w:r>
      <w:r>
        <w:rPr>
          <w:b/>
          <w:color w:val="000000"/>
          <w:lang w:val="uk-UA"/>
        </w:rPr>
        <w:t xml:space="preserve"> </w:t>
      </w:r>
      <w:r>
        <w:rPr>
          <w:b/>
          <w:color w:val="000000"/>
          <w:lang w:val="en-US"/>
        </w:rPr>
        <w:t>s</w:t>
      </w:r>
      <w:r>
        <w:rPr>
          <w:b/>
          <w:color w:val="000000"/>
          <w:lang w:val="en-US"/>
        </w:rPr>
        <w:t>ubject</w:t>
      </w:r>
      <w:r>
        <w:rPr>
          <w:b/>
          <w:color w:val="000000"/>
          <w:lang w:val="uk-UA"/>
        </w:rPr>
        <w:t xml:space="preserve"> </w:t>
      </w:r>
      <w:r>
        <w:rPr>
          <w:b/>
          <w:color w:val="000000"/>
          <w:lang w:val="en-US"/>
        </w:rPr>
        <w:t>of</w:t>
      </w:r>
      <w:r>
        <w:rPr>
          <w:b/>
          <w:color w:val="000000"/>
          <w:lang w:val="uk-UA"/>
        </w:rPr>
        <w:t xml:space="preserve"> </w:t>
      </w:r>
      <w:r>
        <w:rPr>
          <w:b/>
          <w:color w:val="000000"/>
          <w:lang w:val="en-US"/>
        </w:rPr>
        <w:t>research</w:t>
      </w:r>
      <w:r>
        <w:rPr>
          <w:b/>
          <w:color w:val="000000"/>
          <w:lang w:val="uk-UA"/>
        </w:rPr>
        <w:t xml:space="preserve"> </w:t>
      </w:r>
      <w:r>
        <w:rPr>
          <w:color w:val="000000"/>
          <w:lang w:val="en-US"/>
        </w:rPr>
        <w:t>is</w:t>
      </w:r>
      <w:r>
        <w:rPr>
          <w:color w:val="000000"/>
          <w:lang w:val="uk-UA"/>
        </w:rPr>
        <w:t xml:space="preserve"> </w:t>
      </w:r>
      <w:r>
        <w:rPr>
          <w:color w:val="000000"/>
          <w:lang w:val="en-US"/>
        </w:rPr>
        <w:t>design</w:t>
      </w:r>
      <w:r>
        <w:rPr>
          <w:color w:val="000000"/>
          <w:lang w:val="uk-UA"/>
        </w:rPr>
        <w:t xml:space="preserve"> </w:t>
      </w:r>
      <w:r>
        <w:rPr>
          <w:color w:val="000000"/>
          <w:lang w:val="en-US"/>
        </w:rPr>
        <w:t>and</w:t>
      </w:r>
      <w:r>
        <w:rPr>
          <w:color w:val="000000"/>
          <w:lang w:val="uk-UA"/>
        </w:rPr>
        <w:t xml:space="preserve"> </w:t>
      </w:r>
      <w:r>
        <w:rPr>
          <w:color w:val="000000"/>
          <w:lang w:val="en-US"/>
        </w:rPr>
        <w:t>development</w:t>
      </w:r>
      <w:r>
        <w:rPr>
          <w:color w:val="000000"/>
          <w:lang w:val="uk-UA"/>
        </w:rPr>
        <w:t xml:space="preserve"> </w:t>
      </w:r>
      <w:r>
        <w:rPr>
          <w:color w:val="000000"/>
          <w:lang w:val="en-US"/>
        </w:rPr>
        <w:t>of a web</w:t>
      </w:r>
      <w:r>
        <w:rPr>
          <w:color w:val="000000"/>
          <w:lang w:val="uk-UA"/>
        </w:rPr>
        <w:t xml:space="preserve"> </w:t>
      </w:r>
      <w:r>
        <w:rPr>
          <w:color w:val="000000"/>
          <w:lang w:val="en-US"/>
        </w:rPr>
        <w:t>service</w:t>
      </w:r>
      <w:r>
        <w:rPr>
          <w:color w:val="000000"/>
          <w:lang w:val="uk-UA"/>
        </w:rPr>
        <w:t xml:space="preserve"> </w:t>
      </w:r>
      <w:r>
        <w:rPr>
          <w:color w:val="000000"/>
          <w:lang w:val="en-US"/>
        </w:rPr>
        <w:t>for</w:t>
      </w:r>
      <w:r>
        <w:rPr>
          <w:color w:val="000000"/>
          <w:lang w:val="uk-UA"/>
        </w:rPr>
        <w:t xml:space="preserve"> </w:t>
      </w:r>
      <w:r>
        <w:rPr>
          <w:color w:val="000000"/>
          <w:lang w:val="en-US"/>
        </w:rPr>
        <w:t>sporting</w:t>
      </w:r>
      <w:r>
        <w:rPr>
          <w:color w:val="000000"/>
          <w:lang w:val="uk-UA"/>
        </w:rPr>
        <w:t xml:space="preserve"> </w:t>
      </w:r>
      <w:r>
        <w:rPr>
          <w:color w:val="000000"/>
          <w:lang w:val="en-US"/>
        </w:rPr>
        <w:t>goods.</w:t>
      </w:r>
    </w:p>
    <w:p w14:paraId="48666E04" w14:textId="77777777" w:rsidR="003E7A13" w:rsidRDefault="00653DE7">
      <w:pPr>
        <w:spacing w:line="360" w:lineRule="auto"/>
        <w:ind w:firstLine="709"/>
        <w:jc w:val="both"/>
        <w:rPr>
          <w:color w:val="000000"/>
          <w:lang w:val="en-US"/>
        </w:rPr>
      </w:pPr>
      <w:r>
        <w:rPr>
          <w:b/>
          <w:color w:val="000000"/>
          <w:lang w:val="en-US"/>
        </w:rPr>
        <w:t>The</w:t>
      </w:r>
      <w:r>
        <w:rPr>
          <w:b/>
          <w:color w:val="000000"/>
          <w:lang w:val="uk-UA"/>
        </w:rPr>
        <w:t xml:space="preserve"> </w:t>
      </w:r>
      <w:r>
        <w:rPr>
          <w:b/>
          <w:color w:val="000000"/>
          <w:lang w:val="en-US"/>
        </w:rPr>
        <w:t>purpose</w:t>
      </w:r>
      <w:r>
        <w:rPr>
          <w:b/>
          <w:color w:val="000000"/>
          <w:lang w:val="uk-UA"/>
        </w:rPr>
        <w:t xml:space="preserve"> </w:t>
      </w:r>
      <w:r>
        <w:rPr>
          <w:b/>
          <w:color w:val="000000"/>
          <w:lang w:val="en-US"/>
        </w:rPr>
        <w:t>of</w:t>
      </w:r>
      <w:r>
        <w:rPr>
          <w:b/>
          <w:color w:val="000000"/>
          <w:lang w:val="uk-UA"/>
        </w:rPr>
        <w:t xml:space="preserve"> </w:t>
      </w:r>
      <w:r>
        <w:rPr>
          <w:b/>
          <w:color w:val="000000"/>
          <w:lang w:val="en-US"/>
        </w:rPr>
        <w:t>the</w:t>
      </w:r>
      <w:r>
        <w:rPr>
          <w:b/>
          <w:color w:val="000000"/>
          <w:lang w:val="uk-UA"/>
        </w:rPr>
        <w:t xml:space="preserve"> </w:t>
      </w:r>
      <w:r>
        <w:rPr>
          <w:b/>
          <w:color w:val="000000"/>
          <w:lang w:val="en-US"/>
        </w:rPr>
        <w:t>qualification</w:t>
      </w:r>
      <w:r>
        <w:rPr>
          <w:b/>
          <w:color w:val="000000"/>
          <w:lang w:val="uk-UA"/>
        </w:rPr>
        <w:t xml:space="preserve"> </w:t>
      </w:r>
      <w:r>
        <w:rPr>
          <w:b/>
          <w:color w:val="000000"/>
          <w:lang w:val="en-US"/>
        </w:rPr>
        <w:t>work</w:t>
      </w:r>
      <w:r>
        <w:rPr>
          <w:b/>
          <w:color w:val="000000"/>
          <w:lang w:val="uk-UA"/>
        </w:rPr>
        <w:t xml:space="preserve"> </w:t>
      </w:r>
      <w:r>
        <w:rPr>
          <w:color w:val="000000"/>
          <w:lang w:val="en-US"/>
        </w:rPr>
        <w:t>is</w:t>
      </w:r>
      <w:r>
        <w:rPr>
          <w:color w:val="000000"/>
          <w:lang w:val="uk-UA"/>
        </w:rPr>
        <w:t xml:space="preserve"> </w:t>
      </w:r>
      <w:r>
        <w:rPr>
          <w:color w:val="000000"/>
          <w:lang w:val="en-US"/>
        </w:rPr>
        <w:t>to</w:t>
      </w:r>
      <w:r>
        <w:rPr>
          <w:color w:val="000000"/>
          <w:lang w:val="uk-UA"/>
        </w:rPr>
        <w:t xml:space="preserve"> </w:t>
      </w:r>
      <w:r>
        <w:rPr>
          <w:color w:val="000000"/>
          <w:lang w:val="en-US"/>
        </w:rPr>
        <w:t>develop</w:t>
      </w:r>
      <w:r>
        <w:rPr>
          <w:color w:val="000000"/>
          <w:lang w:val="uk-UA"/>
        </w:rPr>
        <w:t xml:space="preserve"> </w:t>
      </w:r>
      <w:r>
        <w:rPr>
          <w:color w:val="000000"/>
          <w:lang w:val="en-US"/>
        </w:rPr>
        <w:t>and</w:t>
      </w:r>
      <w:r>
        <w:rPr>
          <w:color w:val="000000"/>
          <w:lang w:val="uk-UA"/>
        </w:rPr>
        <w:t xml:space="preserve"> </w:t>
      </w:r>
      <w:r>
        <w:rPr>
          <w:color w:val="000000"/>
          <w:lang w:val="en-US"/>
        </w:rPr>
        <w:t>implement a site</w:t>
      </w:r>
      <w:r>
        <w:rPr>
          <w:color w:val="000000"/>
          <w:lang w:val="uk-UA"/>
        </w:rPr>
        <w:t xml:space="preserve"> </w:t>
      </w:r>
      <w:r>
        <w:rPr>
          <w:color w:val="000000"/>
          <w:lang w:val="en-US"/>
        </w:rPr>
        <w:t>for</w:t>
      </w:r>
      <w:r>
        <w:rPr>
          <w:color w:val="000000"/>
          <w:lang w:val="uk-UA"/>
        </w:rPr>
        <w:t xml:space="preserve"> </w:t>
      </w:r>
      <w:r>
        <w:rPr>
          <w:color w:val="000000"/>
          <w:lang w:val="en-US"/>
        </w:rPr>
        <w:t>ordering</w:t>
      </w:r>
      <w:r>
        <w:rPr>
          <w:color w:val="000000"/>
          <w:lang w:val="uk-UA"/>
        </w:rPr>
        <w:t xml:space="preserve"> </w:t>
      </w:r>
      <w:r>
        <w:rPr>
          <w:color w:val="000000"/>
          <w:lang w:val="en-US"/>
        </w:rPr>
        <w:t>sports</w:t>
      </w:r>
      <w:r>
        <w:rPr>
          <w:color w:val="000000"/>
          <w:lang w:val="uk-UA"/>
        </w:rPr>
        <w:t xml:space="preserve"> </w:t>
      </w:r>
      <w:r>
        <w:rPr>
          <w:color w:val="000000"/>
          <w:lang w:val="en-US"/>
        </w:rPr>
        <w:t>goods "</w:t>
      </w:r>
      <w:proofErr w:type="spellStart"/>
      <w:r>
        <w:rPr>
          <w:color w:val="000000"/>
        </w:rPr>
        <w:t>Hulk</w:t>
      </w:r>
      <w:proofErr w:type="spellEnd"/>
      <w:r>
        <w:rPr>
          <w:color w:val="000000"/>
        </w:rPr>
        <w:t xml:space="preserve"> Shop</w:t>
      </w:r>
      <w:r>
        <w:rPr>
          <w:color w:val="000000"/>
          <w:lang w:val="en-US"/>
        </w:rPr>
        <w:t>".</w:t>
      </w:r>
    </w:p>
    <w:p w14:paraId="1C976DDE" w14:textId="77777777" w:rsidR="003E7A13" w:rsidRDefault="00653DE7">
      <w:pPr>
        <w:spacing w:line="360" w:lineRule="auto"/>
        <w:ind w:firstLine="709"/>
        <w:jc w:val="both"/>
        <w:rPr>
          <w:color w:val="000000"/>
          <w:lang w:val="en-US"/>
        </w:rPr>
      </w:pPr>
      <w:r>
        <w:rPr>
          <w:b/>
          <w:color w:val="000000"/>
          <w:lang w:val="en-US"/>
        </w:rPr>
        <w:t>Keywords:</w:t>
      </w:r>
      <w:r>
        <w:rPr>
          <w:b/>
          <w:color w:val="000000"/>
          <w:lang w:val="uk-UA"/>
        </w:rPr>
        <w:t xml:space="preserve"> </w:t>
      </w:r>
      <w:r>
        <w:rPr>
          <w:color w:val="000000"/>
          <w:lang w:val="en-US"/>
        </w:rPr>
        <w:t>web-site, add-ons, PHP, HTML, CSS, online</w:t>
      </w:r>
      <w:r>
        <w:rPr>
          <w:color w:val="000000"/>
          <w:lang w:val="uk-UA"/>
        </w:rPr>
        <w:t xml:space="preserve"> </w:t>
      </w:r>
      <w:r>
        <w:rPr>
          <w:color w:val="000000"/>
          <w:lang w:val="en-US"/>
        </w:rPr>
        <w:t>store, web-server, hosting, domain.</w:t>
      </w:r>
    </w:p>
    <w:p w14:paraId="785E8C07" w14:textId="77777777" w:rsidR="003E7A13" w:rsidRDefault="00653DE7">
      <w:pPr>
        <w:spacing w:after="160" w:line="259" w:lineRule="auto"/>
        <w:rPr>
          <w:lang w:val="uk-UA"/>
        </w:rPr>
      </w:pPr>
      <w:r>
        <w:rPr>
          <w:lang w:val="uk-UA"/>
        </w:rPr>
        <w:br w:type="page"/>
      </w:r>
    </w:p>
    <w:p w14:paraId="5E2ED317" w14:textId="77777777" w:rsidR="003E7A13" w:rsidRDefault="00653DE7">
      <w:pPr>
        <w:pStyle w:val="13"/>
        <w:spacing w:line="360" w:lineRule="auto"/>
        <w:jc w:val="center"/>
        <w:rPr>
          <w:rFonts w:ascii="Times New Roman" w:hAnsi="Times New Roman" w:cs="Times New Roman"/>
          <w:b/>
          <w:color w:val="auto"/>
        </w:rPr>
      </w:pPr>
      <w:r>
        <w:rPr>
          <w:rFonts w:ascii="Times New Roman" w:hAnsi="Times New Roman" w:cs="Times New Roman"/>
          <w:b/>
          <w:color w:val="auto"/>
        </w:rPr>
        <w:lastRenderedPageBreak/>
        <w:t>ЗМІСТ</w:t>
      </w:r>
    </w:p>
    <w:p w14:paraId="4564FE95" w14:textId="77777777" w:rsidR="003E7A13" w:rsidRDefault="003E7A13">
      <w:pPr>
        <w:spacing w:line="360" w:lineRule="auto"/>
        <w:rPr>
          <w:lang w:val="uk-UA" w:eastAsia="uk-UA"/>
        </w:rPr>
      </w:pPr>
    </w:p>
    <w:p w14:paraId="4E87832E" w14:textId="77777777" w:rsidR="003E7A13" w:rsidRDefault="00653DE7">
      <w:pPr>
        <w:pStyle w:val="11"/>
        <w:tabs>
          <w:tab w:val="right" w:leader="dot" w:pos="9689"/>
        </w:tabs>
      </w:pPr>
      <w:r>
        <w:fldChar w:fldCharType="begin"/>
      </w:r>
      <w:r>
        <w:instrText xml:space="preserve">TOC \o "1-3" \h \u </w:instrText>
      </w:r>
      <w:r>
        <w:fldChar w:fldCharType="separate"/>
      </w:r>
      <w:hyperlink w:anchor="_Toc1840080493" w:history="1">
        <w:r>
          <w:rPr>
            <w:szCs w:val="28"/>
            <w:lang w:val="uk-UA"/>
          </w:rPr>
          <w:t>ПЕРЕЛІК УМОВНИХ ПОЗНАЧЕНЬ СКОРОЧЕНЬ І ТЕРМІНІВ</w:t>
        </w:r>
        <w:r>
          <w:tab/>
        </w:r>
        <w:r>
          <w:fldChar w:fldCharType="begin"/>
        </w:r>
        <w:r>
          <w:instrText xml:space="preserve"> PAGEREF _Toc1840080493 </w:instrText>
        </w:r>
        <w:r>
          <w:fldChar w:fldCharType="separate"/>
        </w:r>
        <w:r>
          <w:t>7</w:t>
        </w:r>
        <w:r>
          <w:fldChar w:fldCharType="end"/>
        </w:r>
      </w:hyperlink>
    </w:p>
    <w:p w14:paraId="3FC04883" w14:textId="77777777" w:rsidR="003E7A13" w:rsidRDefault="00653DE7">
      <w:pPr>
        <w:pStyle w:val="11"/>
        <w:tabs>
          <w:tab w:val="right" w:leader="dot" w:pos="9689"/>
        </w:tabs>
      </w:pPr>
      <w:hyperlink w:anchor="_Toc1745145440" w:history="1">
        <w:r>
          <w:t>ВСТУП</w:t>
        </w:r>
        <w:r>
          <w:tab/>
        </w:r>
        <w:r>
          <w:fldChar w:fldCharType="begin"/>
        </w:r>
        <w:r>
          <w:instrText xml:space="preserve"> PAGEREF _Toc1745145440 </w:instrText>
        </w:r>
        <w:r>
          <w:fldChar w:fldCharType="separate"/>
        </w:r>
        <w:r>
          <w:t>9</w:t>
        </w:r>
        <w:r>
          <w:fldChar w:fldCharType="end"/>
        </w:r>
      </w:hyperlink>
    </w:p>
    <w:p w14:paraId="4EAAAA66" w14:textId="77777777" w:rsidR="003E7A13" w:rsidRDefault="00653DE7">
      <w:pPr>
        <w:pStyle w:val="11"/>
        <w:tabs>
          <w:tab w:val="right" w:leader="dot" w:pos="9689"/>
        </w:tabs>
      </w:pPr>
      <w:hyperlink w:anchor="_Toc1734341977" w:history="1">
        <w:r>
          <w:rPr>
            <w:szCs w:val="28"/>
            <w:lang w:val="uk-UA"/>
          </w:rPr>
          <w:t>РОЗДІЛ 1</w:t>
        </w:r>
        <w:r>
          <w:tab/>
        </w:r>
        <w:r>
          <w:fldChar w:fldCharType="begin"/>
        </w:r>
        <w:r>
          <w:instrText xml:space="preserve"> PAGEREF _Toc1734341977 </w:instrText>
        </w:r>
        <w:r>
          <w:fldChar w:fldCharType="separate"/>
        </w:r>
        <w:r>
          <w:t>12</w:t>
        </w:r>
        <w:r>
          <w:fldChar w:fldCharType="end"/>
        </w:r>
      </w:hyperlink>
    </w:p>
    <w:p w14:paraId="0457D89C" w14:textId="77777777" w:rsidR="003E7A13" w:rsidRDefault="00653DE7">
      <w:pPr>
        <w:pStyle w:val="11"/>
        <w:tabs>
          <w:tab w:val="right" w:leader="dot" w:pos="9689"/>
        </w:tabs>
      </w:pPr>
      <w:hyperlink w:anchor="_Toc2102507307" w:history="1">
        <w:r>
          <w:rPr>
            <w:szCs w:val="28"/>
            <w:lang w:val="uk-UA"/>
          </w:rPr>
          <w:t>ТЕОРЕТИЧНІ ОСНОВИ СТВОРЕННЯ ІНФОРМАЦІЙНОЇ СИСТЕМИ WEB-МЕРЕЖІ</w:t>
        </w:r>
        <w:r>
          <w:tab/>
        </w:r>
        <w:r>
          <w:fldChar w:fldCharType="begin"/>
        </w:r>
        <w:r>
          <w:instrText xml:space="preserve"> PAGEREF _Toc2102507307 </w:instrText>
        </w:r>
        <w:r>
          <w:fldChar w:fldCharType="separate"/>
        </w:r>
        <w:r>
          <w:t>12</w:t>
        </w:r>
        <w:r>
          <w:fldChar w:fldCharType="end"/>
        </w:r>
      </w:hyperlink>
    </w:p>
    <w:p w14:paraId="391D8C13" w14:textId="77777777" w:rsidR="003E7A13" w:rsidRDefault="00653DE7">
      <w:pPr>
        <w:pStyle w:val="21"/>
        <w:tabs>
          <w:tab w:val="clear" w:pos="880"/>
          <w:tab w:val="clear" w:pos="9679"/>
          <w:tab w:val="right" w:leader="dot" w:pos="9689"/>
        </w:tabs>
      </w:pPr>
      <w:hyperlink w:anchor="_Toc1415226760" w:history="1">
        <w:r>
          <w:rPr>
            <w:lang w:val="en"/>
          </w:rPr>
          <w:t xml:space="preserve">1.1 </w:t>
        </w:r>
        <w:r>
          <w:t>Опис предметної області</w:t>
        </w:r>
        <w:r>
          <w:tab/>
        </w:r>
        <w:r>
          <w:fldChar w:fldCharType="begin"/>
        </w:r>
        <w:r>
          <w:instrText xml:space="preserve"> PAGE</w:instrText>
        </w:r>
        <w:r>
          <w:instrText xml:space="preserve">REF _Toc1415226760 </w:instrText>
        </w:r>
        <w:r>
          <w:fldChar w:fldCharType="separate"/>
        </w:r>
        <w:r>
          <w:t>12</w:t>
        </w:r>
        <w:r>
          <w:fldChar w:fldCharType="end"/>
        </w:r>
      </w:hyperlink>
    </w:p>
    <w:p w14:paraId="3D937F9B" w14:textId="77777777" w:rsidR="003E7A13" w:rsidRDefault="00653DE7">
      <w:pPr>
        <w:pStyle w:val="21"/>
        <w:tabs>
          <w:tab w:val="clear" w:pos="880"/>
          <w:tab w:val="clear" w:pos="9679"/>
          <w:tab w:val="right" w:leader="dot" w:pos="9689"/>
        </w:tabs>
      </w:pPr>
      <w:hyperlink w:anchor="_Toc2048347366" w:history="1">
        <w:r>
          <w:t>1.</w:t>
        </w:r>
        <w:r>
          <w:t>2 Аналітичний розбір аналогів веб-ресурсів</w:t>
        </w:r>
        <w:r>
          <w:tab/>
        </w:r>
        <w:r>
          <w:fldChar w:fldCharType="begin"/>
        </w:r>
        <w:r>
          <w:instrText xml:space="preserve"> PAGEREF _Toc2048347366 </w:instrText>
        </w:r>
        <w:r>
          <w:fldChar w:fldCharType="separate"/>
        </w:r>
        <w:r>
          <w:t>16</w:t>
        </w:r>
        <w:r>
          <w:fldChar w:fldCharType="end"/>
        </w:r>
      </w:hyperlink>
    </w:p>
    <w:p w14:paraId="5E933AD1" w14:textId="77777777" w:rsidR="003E7A13" w:rsidRDefault="00653DE7">
      <w:pPr>
        <w:pStyle w:val="21"/>
        <w:tabs>
          <w:tab w:val="clear" w:pos="880"/>
          <w:tab w:val="clear" w:pos="9679"/>
          <w:tab w:val="right" w:leader="dot" w:pos="9689"/>
        </w:tabs>
      </w:pPr>
      <w:hyperlink w:anchor="_Toc588217668" w:history="1">
        <w:r>
          <w:t>1.3 Технічне завдання (ТЗ)</w:t>
        </w:r>
        <w:r>
          <w:tab/>
        </w:r>
        <w:r>
          <w:fldChar w:fldCharType="begin"/>
        </w:r>
        <w:r>
          <w:instrText xml:space="preserve"> PAGEREF _Toc588217668 </w:instrText>
        </w:r>
        <w:r>
          <w:fldChar w:fldCharType="separate"/>
        </w:r>
        <w:r>
          <w:t>17</w:t>
        </w:r>
        <w:r>
          <w:fldChar w:fldCharType="end"/>
        </w:r>
      </w:hyperlink>
    </w:p>
    <w:p w14:paraId="51445824" w14:textId="77777777" w:rsidR="003E7A13" w:rsidRDefault="00653DE7">
      <w:pPr>
        <w:pStyle w:val="21"/>
        <w:tabs>
          <w:tab w:val="clear" w:pos="880"/>
          <w:tab w:val="clear" w:pos="9679"/>
          <w:tab w:val="right" w:leader="dot" w:pos="9689"/>
        </w:tabs>
      </w:pPr>
      <w:hyperlink w:anchor="_Toc1742885641" w:history="1">
        <w:r>
          <w:t>1</w:t>
        </w:r>
        <w:r>
          <w:rPr>
            <w:lang w:val="en"/>
          </w:rPr>
          <w:t>.</w:t>
        </w:r>
        <w:r>
          <w:t>4 Р</w:t>
        </w:r>
        <w:r>
          <w:t>озробка дизайну сайту</w:t>
        </w:r>
        <w:r>
          <w:tab/>
        </w:r>
        <w:r>
          <w:fldChar w:fldCharType="begin"/>
        </w:r>
        <w:r>
          <w:instrText xml:space="preserve"> PAGEREF _Toc1742885641 </w:instrText>
        </w:r>
        <w:r>
          <w:fldChar w:fldCharType="separate"/>
        </w:r>
        <w:r>
          <w:t>17</w:t>
        </w:r>
        <w:r>
          <w:fldChar w:fldCharType="end"/>
        </w:r>
      </w:hyperlink>
    </w:p>
    <w:p w14:paraId="45F62C5A" w14:textId="77777777" w:rsidR="003E7A13" w:rsidRDefault="00653DE7">
      <w:pPr>
        <w:pStyle w:val="21"/>
        <w:tabs>
          <w:tab w:val="clear" w:pos="880"/>
          <w:tab w:val="clear" w:pos="9679"/>
          <w:tab w:val="right" w:leader="dot" w:pos="9689"/>
        </w:tabs>
      </w:pPr>
      <w:hyperlink w:anchor="_Toc1588251262" w:history="1">
        <w:r>
          <w:t>1.5 HTML – верстка</w:t>
        </w:r>
        <w:r>
          <w:tab/>
        </w:r>
        <w:r>
          <w:fldChar w:fldCharType="begin"/>
        </w:r>
        <w:r>
          <w:instrText xml:space="preserve"> PAGEREF _Toc1588251262 </w:instrText>
        </w:r>
        <w:r>
          <w:fldChar w:fldCharType="separate"/>
        </w:r>
        <w:r>
          <w:t>18</w:t>
        </w:r>
        <w:r>
          <w:fldChar w:fldCharType="end"/>
        </w:r>
      </w:hyperlink>
    </w:p>
    <w:p w14:paraId="10105948" w14:textId="77777777" w:rsidR="003E7A13" w:rsidRDefault="00653DE7">
      <w:pPr>
        <w:pStyle w:val="21"/>
        <w:tabs>
          <w:tab w:val="clear" w:pos="880"/>
          <w:tab w:val="clear" w:pos="9679"/>
          <w:tab w:val="right" w:leader="dot" w:pos="9689"/>
        </w:tabs>
      </w:pPr>
      <w:hyperlink w:anchor="_Toc945739823" w:history="1">
        <w:r>
          <w:t>1.6 Тестування веб-сайту</w:t>
        </w:r>
        <w:r>
          <w:tab/>
        </w:r>
        <w:r>
          <w:fldChar w:fldCharType="begin"/>
        </w:r>
        <w:r>
          <w:instrText xml:space="preserve"> PAGEREF _Toc945739823 </w:instrText>
        </w:r>
        <w:r>
          <w:fldChar w:fldCharType="separate"/>
        </w:r>
        <w:r>
          <w:t>18</w:t>
        </w:r>
        <w:r>
          <w:fldChar w:fldCharType="end"/>
        </w:r>
      </w:hyperlink>
    </w:p>
    <w:p w14:paraId="5E3DD7CD" w14:textId="77777777" w:rsidR="003E7A13" w:rsidRDefault="00653DE7">
      <w:pPr>
        <w:pStyle w:val="11"/>
        <w:tabs>
          <w:tab w:val="right" w:leader="dot" w:pos="9689"/>
        </w:tabs>
      </w:pPr>
      <w:hyperlink w:anchor="_Toc1095581314" w:history="1">
        <w:r>
          <w:rPr>
            <w:szCs w:val="28"/>
            <w:lang w:val="uk-UA"/>
          </w:rPr>
          <w:t>РОЗДІЛ</w:t>
        </w:r>
        <w:r>
          <w:rPr>
            <w:szCs w:val="28"/>
            <w:lang w:val="uk-UA"/>
          </w:rPr>
          <w:t xml:space="preserve"> 2</w:t>
        </w:r>
        <w:r>
          <w:tab/>
        </w:r>
        <w:r>
          <w:fldChar w:fldCharType="begin"/>
        </w:r>
        <w:r>
          <w:instrText xml:space="preserve"> PAGEREF _Toc1095581314 </w:instrText>
        </w:r>
        <w:r>
          <w:fldChar w:fldCharType="separate"/>
        </w:r>
        <w:r>
          <w:t>20</w:t>
        </w:r>
        <w:r>
          <w:fldChar w:fldCharType="end"/>
        </w:r>
      </w:hyperlink>
    </w:p>
    <w:p w14:paraId="058CB99B" w14:textId="77777777" w:rsidR="003E7A13" w:rsidRDefault="00653DE7">
      <w:pPr>
        <w:pStyle w:val="11"/>
        <w:tabs>
          <w:tab w:val="right" w:leader="dot" w:pos="9689"/>
        </w:tabs>
      </w:pPr>
      <w:hyperlink w:anchor="_Toc1766693618" w:history="1">
        <w:r>
          <w:rPr>
            <w:szCs w:val="28"/>
            <w:lang w:val="uk-UA"/>
          </w:rPr>
          <w:t>ПРОГРАМНА РЕАЛІЗАЦІЯ ПРОЕКТУ</w:t>
        </w:r>
        <w:r>
          <w:tab/>
        </w:r>
        <w:r>
          <w:fldChar w:fldCharType="begin"/>
        </w:r>
        <w:r>
          <w:instrText xml:space="preserve"> PAGEREF _Toc1766693618 </w:instrText>
        </w:r>
        <w:r>
          <w:fldChar w:fldCharType="separate"/>
        </w:r>
        <w:r>
          <w:t>20</w:t>
        </w:r>
        <w:r>
          <w:fldChar w:fldCharType="end"/>
        </w:r>
      </w:hyperlink>
    </w:p>
    <w:p w14:paraId="02B91287" w14:textId="77777777" w:rsidR="003E7A13" w:rsidRDefault="00653DE7">
      <w:pPr>
        <w:pStyle w:val="21"/>
        <w:tabs>
          <w:tab w:val="clear" w:pos="880"/>
          <w:tab w:val="clear" w:pos="9679"/>
          <w:tab w:val="right" w:leader="dot" w:pos="9689"/>
        </w:tabs>
      </w:pPr>
      <w:hyperlink w:anchor="_Toc2028994559" w:history="1">
        <w:r>
          <w:t>2.1 Вибір технології HTML/CSS</w:t>
        </w:r>
        <w:r>
          <w:tab/>
        </w:r>
        <w:r>
          <w:fldChar w:fldCharType="begin"/>
        </w:r>
        <w:r>
          <w:instrText xml:space="preserve"> PAGEREF _Toc2028994559 </w:instrText>
        </w:r>
        <w:r>
          <w:fldChar w:fldCharType="separate"/>
        </w:r>
        <w:r>
          <w:t>20</w:t>
        </w:r>
        <w:r>
          <w:fldChar w:fldCharType="end"/>
        </w:r>
      </w:hyperlink>
    </w:p>
    <w:p w14:paraId="110886C2" w14:textId="77777777" w:rsidR="003E7A13" w:rsidRDefault="00653DE7">
      <w:pPr>
        <w:pStyle w:val="21"/>
        <w:tabs>
          <w:tab w:val="clear" w:pos="880"/>
          <w:tab w:val="clear" w:pos="9679"/>
          <w:tab w:val="right" w:leader="dot" w:pos="9689"/>
        </w:tabs>
      </w:pPr>
      <w:hyperlink w:anchor="_Toc787901027" w:history="1">
        <w:r>
          <w:rPr>
            <w:szCs w:val="28"/>
          </w:rPr>
          <w:t>2.2 Вибір</w:t>
        </w:r>
        <w:r>
          <w:rPr>
            <w:szCs w:val="28"/>
          </w:rPr>
          <w:t xml:space="preserve"> програмного забезпечення для редагування коду</w:t>
        </w:r>
        <w:r>
          <w:tab/>
        </w:r>
        <w:r>
          <w:fldChar w:fldCharType="begin"/>
        </w:r>
        <w:r>
          <w:instrText xml:space="preserve"> PAGEREF _Toc787901027 </w:instrText>
        </w:r>
        <w:r>
          <w:fldChar w:fldCharType="separate"/>
        </w:r>
        <w:r>
          <w:t>21</w:t>
        </w:r>
        <w:r>
          <w:fldChar w:fldCharType="end"/>
        </w:r>
      </w:hyperlink>
    </w:p>
    <w:p w14:paraId="0F267F6C" w14:textId="77777777" w:rsidR="003E7A13" w:rsidRDefault="00653DE7">
      <w:pPr>
        <w:pStyle w:val="21"/>
        <w:tabs>
          <w:tab w:val="clear" w:pos="880"/>
          <w:tab w:val="clear" w:pos="9679"/>
          <w:tab w:val="right" w:leader="dot" w:pos="9689"/>
        </w:tabs>
      </w:pPr>
      <w:hyperlink w:anchor="_Toc1904029496" w:history="1">
        <w:r>
          <w:rPr>
            <w:szCs w:val="28"/>
          </w:rPr>
          <w:t>2.3 Схема програмних частин</w:t>
        </w:r>
        <w:r>
          <w:tab/>
        </w:r>
        <w:r>
          <w:fldChar w:fldCharType="begin"/>
        </w:r>
        <w:r>
          <w:instrText xml:space="preserve"> PAGEREF _Toc1904029496 </w:instrText>
        </w:r>
        <w:r>
          <w:fldChar w:fldCharType="separate"/>
        </w:r>
        <w:r>
          <w:t>22</w:t>
        </w:r>
        <w:r>
          <w:fldChar w:fldCharType="end"/>
        </w:r>
      </w:hyperlink>
    </w:p>
    <w:p w14:paraId="52F30C87" w14:textId="77777777" w:rsidR="003E7A13" w:rsidRDefault="00653DE7">
      <w:pPr>
        <w:pStyle w:val="21"/>
        <w:tabs>
          <w:tab w:val="clear" w:pos="880"/>
          <w:tab w:val="clear" w:pos="9679"/>
          <w:tab w:val="right" w:leader="dot" w:pos="9689"/>
        </w:tabs>
      </w:pPr>
      <w:hyperlink w:anchor="_Toc1598196593" w:history="1">
        <w:r>
          <w:rPr>
            <w:szCs w:val="28"/>
          </w:rPr>
          <w:t>2.4 Постановка задачі для надання послуг корист</w:t>
        </w:r>
        <w:r>
          <w:rPr>
            <w:szCs w:val="28"/>
          </w:rPr>
          <w:t>у</w:t>
        </w:r>
        <w:r>
          <w:rPr>
            <w:szCs w:val="28"/>
          </w:rPr>
          <w:t>вачу</w:t>
        </w:r>
        <w:r>
          <w:tab/>
        </w:r>
        <w:r>
          <w:fldChar w:fldCharType="begin"/>
        </w:r>
        <w:r>
          <w:instrText xml:space="preserve"> PAGE</w:instrText>
        </w:r>
        <w:r>
          <w:instrText xml:space="preserve">REF _Toc1598196593 </w:instrText>
        </w:r>
        <w:r>
          <w:fldChar w:fldCharType="separate"/>
        </w:r>
        <w:r>
          <w:t>23</w:t>
        </w:r>
        <w:r>
          <w:fldChar w:fldCharType="end"/>
        </w:r>
      </w:hyperlink>
    </w:p>
    <w:p w14:paraId="51347D05" w14:textId="77777777" w:rsidR="003E7A13" w:rsidRDefault="00653DE7">
      <w:pPr>
        <w:pStyle w:val="21"/>
        <w:tabs>
          <w:tab w:val="clear" w:pos="880"/>
          <w:tab w:val="clear" w:pos="9679"/>
          <w:tab w:val="right" w:leader="dot" w:pos="9689"/>
        </w:tabs>
      </w:pPr>
      <w:hyperlink w:anchor="_Toc166853072" w:history="1">
        <w:r>
          <w:rPr>
            <w:szCs w:val="28"/>
          </w:rPr>
          <w:t>2.5 Проектування веб-сервісу</w:t>
        </w:r>
        <w:r>
          <w:tab/>
        </w:r>
        <w:r>
          <w:fldChar w:fldCharType="begin"/>
        </w:r>
        <w:r>
          <w:instrText xml:space="preserve"> PAGEREF _Toc166853072 </w:instrText>
        </w:r>
        <w:r>
          <w:fldChar w:fldCharType="separate"/>
        </w:r>
        <w:r>
          <w:t>25</w:t>
        </w:r>
        <w:r>
          <w:fldChar w:fldCharType="end"/>
        </w:r>
      </w:hyperlink>
    </w:p>
    <w:p w14:paraId="65AD0AD2" w14:textId="77777777" w:rsidR="003E7A13" w:rsidRDefault="00653DE7">
      <w:pPr>
        <w:pStyle w:val="21"/>
        <w:tabs>
          <w:tab w:val="clear" w:pos="880"/>
          <w:tab w:val="clear" w:pos="9679"/>
          <w:tab w:val="right" w:leader="dot" w:pos="9689"/>
        </w:tabs>
      </w:pPr>
      <w:hyperlink w:anchor="_Toc1188018539" w:history="1">
        <w:r>
          <w:rPr>
            <w:szCs w:val="28"/>
          </w:rPr>
          <w:t>2.6 UML діаграма діяльності веб-сайту</w:t>
        </w:r>
        <w:r>
          <w:tab/>
        </w:r>
        <w:r>
          <w:fldChar w:fldCharType="begin"/>
        </w:r>
        <w:r>
          <w:instrText xml:space="preserve"> PAGEREF _Toc1188018539 </w:instrText>
        </w:r>
        <w:r>
          <w:fldChar w:fldCharType="separate"/>
        </w:r>
        <w:r>
          <w:t>26</w:t>
        </w:r>
        <w:r>
          <w:fldChar w:fldCharType="end"/>
        </w:r>
      </w:hyperlink>
    </w:p>
    <w:p w14:paraId="3A850A9B" w14:textId="77777777" w:rsidR="003E7A13" w:rsidRDefault="00653DE7">
      <w:pPr>
        <w:pStyle w:val="21"/>
        <w:tabs>
          <w:tab w:val="clear" w:pos="880"/>
          <w:tab w:val="clear" w:pos="9679"/>
          <w:tab w:val="right" w:leader="dot" w:pos="9689"/>
        </w:tabs>
      </w:pPr>
      <w:hyperlink w:anchor="_Toc1010415211" w:history="1">
        <w:r>
          <w:rPr>
            <w:szCs w:val="28"/>
          </w:rPr>
          <w:t>2.7 Моделю</w:t>
        </w:r>
        <w:r>
          <w:rPr>
            <w:szCs w:val="28"/>
          </w:rPr>
          <w:t>вання сайту за допомогою стандарту IDEF0</w:t>
        </w:r>
        <w:r>
          <w:tab/>
        </w:r>
        <w:r>
          <w:fldChar w:fldCharType="begin"/>
        </w:r>
        <w:r>
          <w:instrText xml:space="preserve"> PAGEREF _Toc1010415211 </w:instrText>
        </w:r>
        <w:r>
          <w:fldChar w:fldCharType="separate"/>
        </w:r>
        <w:r>
          <w:t>27</w:t>
        </w:r>
        <w:r>
          <w:fldChar w:fldCharType="end"/>
        </w:r>
      </w:hyperlink>
    </w:p>
    <w:p w14:paraId="1CF4C0DD" w14:textId="77777777" w:rsidR="003E7A13" w:rsidRDefault="00653DE7">
      <w:pPr>
        <w:pStyle w:val="21"/>
        <w:tabs>
          <w:tab w:val="clear" w:pos="880"/>
          <w:tab w:val="clear" w:pos="9679"/>
          <w:tab w:val="right" w:leader="dot" w:pos="9689"/>
        </w:tabs>
      </w:pPr>
      <w:hyperlink w:anchor="_Toc1136208223" w:history="1">
        <w:r>
          <w:t>2.8 Підключення веб-сторінки “Hulk Shop” до JavaScript-коду</w:t>
        </w:r>
        <w:r>
          <w:tab/>
        </w:r>
        <w:r>
          <w:fldChar w:fldCharType="begin"/>
        </w:r>
        <w:r>
          <w:instrText xml:space="preserve"> PAGEREF _Toc1136208223 </w:instrText>
        </w:r>
        <w:r>
          <w:fldChar w:fldCharType="separate"/>
        </w:r>
        <w:r>
          <w:t>28</w:t>
        </w:r>
        <w:r>
          <w:fldChar w:fldCharType="end"/>
        </w:r>
      </w:hyperlink>
    </w:p>
    <w:p w14:paraId="7497AEFB" w14:textId="77777777" w:rsidR="003E7A13" w:rsidRDefault="00653DE7">
      <w:pPr>
        <w:pStyle w:val="21"/>
        <w:tabs>
          <w:tab w:val="clear" w:pos="880"/>
          <w:tab w:val="clear" w:pos="9679"/>
          <w:tab w:val="right" w:leader="dot" w:pos="9689"/>
        </w:tabs>
      </w:pPr>
      <w:hyperlink w:anchor="_Toc637884673" w:history="1">
        <w:r>
          <w:t xml:space="preserve">2.9 </w:t>
        </w:r>
        <w:r>
          <w:rPr>
            <w:lang w:eastAsia="en-US"/>
          </w:rPr>
          <w:t xml:space="preserve">Бібліотека Flask для </w:t>
        </w:r>
        <w:r>
          <w:rPr>
            <w:lang w:eastAsia="en-US"/>
          </w:rPr>
          <w:t>Backend складової</w:t>
        </w:r>
        <w:r>
          <w:tab/>
        </w:r>
        <w:r>
          <w:fldChar w:fldCharType="begin"/>
        </w:r>
        <w:r>
          <w:instrText xml:space="preserve"> PAGEREF _Toc637884673 </w:instrText>
        </w:r>
        <w:r>
          <w:fldChar w:fldCharType="separate"/>
        </w:r>
        <w:r>
          <w:t>30</w:t>
        </w:r>
        <w:r>
          <w:fldChar w:fldCharType="end"/>
        </w:r>
      </w:hyperlink>
    </w:p>
    <w:p w14:paraId="7A20C512" w14:textId="77777777" w:rsidR="003E7A13" w:rsidRDefault="00653DE7">
      <w:pPr>
        <w:pStyle w:val="11"/>
        <w:tabs>
          <w:tab w:val="right" w:leader="dot" w:pos="9689"/>
        </w:tabs>
      </w:pPr>
      <w:hyperlink w:anchor="_Toc2041459407" w:history="1">
        <w:r>
          <w:t>РОЗДІЛ 3</w:t>
        </w:r>
        <w:r>
          <w:tab/>
        </w:r>
        <w:r>
          <w:fldChar w:fldCharType="begin"/>
        </w:r>
        <w:r>
          <w:instrText xml:space="preserve"> PAGEREF _Toc2041459407 </w:instrText>
        </w:r>
        <w:r>
          <w:fldChar w:fldCharType="separate"/>
        </w:r>
        <w:r>
          <w:t>34</w:t>
        </w:r>
        <w:r>
          <w:fldChar w:fldCharType="end"/>
        </w:r>
      </w:hyperlink>
    </w:p>
    <w:p w14:paraId="56354756" w14:textId="77777777" w:rsidR="003E7A13" w:rsidRDefault="00653DE7">
      <w:pPr>
        <w:pStyle w:val="11"/>
        <w:tabs>
          <w:tab w:val="right" w:leader="dot" w:pos="9689"/>
        </w:tabs>
      </w:pPr>
      <w:hyperlink w:anchor="_Toc885258941" w:history="1">
        <w:r>
          <w:t>РОЗМІЩЕННЯ ВЕБ-САЙТУ НА ХОСТИНГ ТА ПІДКЛЮЧЕННЯ</w:t>
        </w:r>
        <w:r>
          <w:tab/>
        </w:r>
        <w:r>
          <w:fldChar w:fldCharType="begin"/>
        </w:r>
        <w:r>
          <w:instrText xml:space="preserve"> PAGEREF _Toc885258941 </w:instrText>
        </w:r>
        <w:r>
          <w:fldChar w:fldCharType="separate"/>
        </w:r>
        <w:r>
          <w:t>34</w:t>
        </w:r>
        <w:r>
          <w:fldChar w:fldCharType="end"/>
        </w:r>
      </w:hyperlink>
    </w:p>
    <w:p w14:paraId="54FE9B90" w14:textId="77777777" w:rsidR="003E7A13" w:rsidRDefault="00653DE7">
      <w:pPr>
        <w:pStyle w:val="11"/>
        <w:tabs>
          <w:tab w:val="right" w:leader="dot" w:pos="9689"/>
        </w:tabs>
      </w:pPr>
      <w:hyperlink w:anchor="_Toc1445942116" w:history="1">
        <w:r>
          <w:rPr>
            <w:szCs w:val="28"/>
            <w:lang w:val="uk-UA"/>
          </w:rPr>
          <w:t>FTP</w:t>
        </w:r>
        <w:r>
          <w:rPr>
            <w:szCs w:val="28"/>
          </w:rPr>
          <w:t>-</w:t>
        </w:r>
        <w:r>
          <w:rPr>
            <w:szCs w:val="28"/>
            <w:lang w:val="uk-UA"/>
          </w:rPr>
          <w:t>КЛІЄНТА</w:t>
        </w:r>
        <w:r>
          <w:tab/>
        </w:r>
        <w:r>
          <w:fldChar w:fldCharType="begin"/>
        </w:r>
        <w:r>
          <w:instrText xml:space="preserve"> PAGEREF _Toc1445942116 </w:instrText>
        </w:r>
        <w:r>
          <w:fldChar w:fldCharType="separate"/>
        </w:r>
        <w:r>
          <w:t>34</w:t>
        </w:r>
        <w:r>
          <w:fldChar w:fldCharType="end"/>
        </w:r>
      </w:hyperlink>
    </w:p>
    <w:p w14:paraId="46A2BDAD" w14:textId="77777777" w:rsidR="003E7A13" w:rsidRDefault="00653DE7">
      <w:pPr>
        <w:pStyle w:val="21"/>
        <w:tabs>
          <w:tab w:val="clear" w:pos="880"/>
          <w:tab w:val="clear" w:pos="9679"/>
          <w:tab w:val="right" w:leader="dot" w:pos="9689"/>
        </w:tabs>
      </w:pPr>
      <w:hyperlink w:anchor="_Toc1680577893" w:history="1">
        <w:r>
          <w:rPr>
            <w:szCs w:val="28"/>
          </w:rPr>
          <w:t>3.1 Вибір та обґрунтування хостингу для розміщення сайту</w:t>
        </w:r>
        <w:r>
          <w:tab/>
        </w:r>
        <w:r>
          <w:fldChar w:fldCharType="begin"/>
        </w:r>
        <w:r>
          <w:instrText xml:space="preserve"> PAGEREF _Toc1680577893 </w:instrText>
        </w:r>
        <w:r>
          <w:fldChar w:fldCharType="separate"/>
        </w:r>
        <w:r>
          <w:t>34</w:t>
        </w:r>
        <w:r>
          <w:fldChar w:fldCharType="end"/>
        </w:r>
      </w:hyperlink>
    </w:p>
    <w:p w14:paraId="6C5371EF" w14:textId="77777777" w:rsidR="003E7A13" w:rsidRDefault="00653DE7">
      <w:pPr>
        <w:pStyle w:val="21"/>
        <w:tabs>
          <w:tab w:val="clear" w:pos="880"/>
          <w:tab w:val="clear" w:pos="9679"/>
          <w:tab w:val="right" w:leader="dot" w:pos="9689"/>
        </w:tabs>
      </w:pPr>
      <w:hyperlink w:anchor="_Toc919527115" w:history="1">
        <w:r>
          <w:rPr>
            <w:szCs w:val="28"/>
          </w:rPr>
          <w:t>3.2 Створення домену та підключення його до хостингу</w:t>
        </w:r>
        <w:r>
          <w:tab/>
        </w:r>
        <w:r>
          <w:fldChar w:fldCharType="begin"/>
        </w:r>
        <w:r>
          <w:instrText xml:space="preserve"> PAGEREF _</w:instrText>
        </w:r>
        <w:r>
          <w:instrText xml:space="preserve">Toc919527115 </w:instrText>
        </w:r>
        <w:r>
          <w:fldChar w:fldCharType="separate"/>
        </w:r>
        <w:r>
          <w:t>35</w:t>
        </w:r>
        <w:r>
          <w:fldChar w:fldCharType="end"/>
        </w:r>
      </w:hyperlink>
    </w:p>
    <w:p w14:paraId="5846C0BA" w14:textId="77777777" w:rsidR="003E7A13" w:rsidRDefault="00653DE7">
      <w:pPr>
        <w:pStyle w:val="21"/>
        <w:tabs>
          <w:tab w:val="clear" w:pos="880"/>
          <w:tab w:val="clear" w:pos="9679"/>
          <w:tab w:val="right" w:leader="dot" w:pos="9689"/>
        </w:tabs>
      </w:pPr>
      <w:hyperlink w:anchor="_Toc932371057" w:history="1">
        <w:r>
          <w:rPr>
            <w:szCs w:val="28"/>
          </w:rPr>
          <w:t>3.3 Завантаження веб-сайту на хостинг</w:t>
        </w:r>
        <w:r>
          <w:tab/>
        </w:r>
        <w:r>
          <w:fldChar w:fldCharType="begin"/>
        </w:r>
        <w:r>
          <w:instrText xml:space="preserve"> PAGEREF _Toc932371057 </w:instrText>
        </w:r>
        <w:r>
          <w:fldChar w:fldCharType="separate"/>
        </w:r>
        <w:r>
          <w:t>37</w:t>
        </w:r>
        <w:r>
          <w:fldChar w:fldCharType="end"/>
        </w:r>
      </w:hyperlink>
    </w:p>
    <w:p w14:paraId="2D5C96C8" w14:textId="77777777" w:rsidR="003E7A13" w:rsidRDefault="00653DE7">
      <w:pPr>
        <w:pStyle w:val="21"/>
        <w:tabs>
          <w:tab w:val="clear" w:pos="880"/>
          <w:tab w:val="clear" w:pos="9679"/>
          <w:tab w:val="right" w:leader="dot" w:pos="9689"/>
        </w:tabs>
      </w:pPr>
      <w:hyperlink w:anchor="_Toc1115065651" w:history="1">
        <w:r>
          <w:rPr>
            <w:szCs w:val="28"/>
          </w:rPr>
          <w:t>3.4 Підключення FTP-клієнта</w:t>
        </w:r>
        <w:r>
          <w:tab/>
        </w:r>
        <w:r>
          <w:fldChar w:fldCharType="begin"/>
        </w:r>
        <w:r>
          <w:instrText xml:space="preserve"> PAGEREF _Toc1115065651 </w:instrText>
        </w:r>
        <w:r>
          <w:fldChar w:fldCharType="separate"/>
        </w:r>
        <w:r>
          <w:t>38</w:t>
        </w:r>
        <w:r>
          <w:fldChar w:fldCharType="end"/>
        </w:r>
      </w:hyperlink>
    </w:p>
    <w:p w14:paraId="5411501F" w14:textId="77777777" w:rsidR="003E7A13" w:rsidRDefault="00653DE7">
      <w:pPr>
        <w:pStyle w:val="21"/>
        <w:tabs>
          <w:tab w:val="clear" w:pos="880"/>
          <w:tab w:val="clear" w:pos="9679"/>
          <w:tab w:val="right" w:leader="dot" w:pos="9689"/>
        </w:tabs>
      </w:pPr>
      <w:hyperlink w:anchor="_Toc1703881001" w:history="1">
        <w:r>
          <w:rPr>
            <w:szCs w:val="28"/>
          </w:rPr>
          <w:t>3.5 Налаштування серверної пошти</w:t>
        </w:r>
        <w:r>
          <w:tab/>
        </w:r>
        <w:r>
          <w:fldChar w:fldCharType="begin"/>
        </w:r>
        <w:r>
          <w:instrText xml:space="preserve"> PAGEREF _Toc1703881001 </w:instrText>
        </w:r>
        <w:r>
          <w:fldChar w:fldCharType="separate"/>
        </w:r>
        <w:r>
          <w:t>41</w:t>
        </w:r>
        <w:r>
          <w:fldChar w:fldCharType="end"/>
        </w:r>
      </w:hyperlink>
    </w:p>
    <w:p w14:paraId="373B8A75" w14:textId="77777777" w:rsidR="003E7A13" w:rsidRDefault="00653DE7">
      <w:pPr>
        <w:pStyle w:val="11"/>
        <w:tabs>
          <w:tab w:val="right" w:leader="dot" w:pos="9689"/>
        </w:tabs>
      </w:pPr>
      <w:hyperlink w:anchor="_Toc1901471412" w:history="1">
        <w:r>
          <w:rPr>
            <w:szCs w:val="28"/>
            <w:lang w:val="uk-UA"/>
          </w:rPr>
          <w:t>РОЗДІЛ 4</w:t>
        </w:r>
        <w:r>
          <w:tab/>
        </w:r>
        <w:r>
          <w:fldChar w:fldCharType="begin"/>
        </w:r>
        <w:r>
          <w:instrText xml:space="preserve"> PAGEREF _Toc1901471412 </w:instrText>
        </w:r>
        <w:r>
          <w:fldChar w:fldCharType="separate"/>
        </w:r>
        <w:r>
          <w:t>45</w:t>
        </w:r>
        <w:r>
          <w:fldChar w:fldCharType="end"/>
        </w:r>
      </w:hyperlink>
    </w:p>
    <w:p w14:paraId="023B7224" w14:textId="77777777" w:rsidR="003E7A13" w:rsidRDefault="00653DE7">
      <w:pPr>
        <w:pStyle w:val="11"/>
        <w:tabs>
          <w:tab w:val="right" w:leader="dot" w:pos="9689"/>
        </w:tabs>
      </w:pPr>
      <w:hyperlink w:anchor="_Toc817022531" w:history="1">
        <w:r>
          <w:rPr>
            <w:szCs w:val="28"/>
            <w:lang w:val="uk-UA"/>
          </w:rPr>
          <w:t>ТЕСТУВАННЯ ВЕБ-САЙТУ “</w:t>
        </w:r>
        <w:r>
          <w:rPr>
            <w:szCs w:val="28"/>
          </w:rPr>
          <w:t>HULKSHOP</w:t>
        </w:r>
        <w:r>
          <w:rPr>
            <w:szCs w:val="28"/>
            <w:lang w:val="uk-UA"/>
          </w:rPr>
          <w:t>”</w:t>
        </w:r>
        <w:r>
          <w:tab/>
        </w:r>
        <w:r>
          <w:fldChar w:fldCharType="begin"/>
        </w:r>
        <w:r>
          <w:instrText xml:space="preserve"> PAGEREF _Toc817022531 </w:instrText>
        </w:r>
        <w:r>
          <w:fldChar w:fldCharType="separate"/>
        </w:r>
        <w:r>
          <w:t>45</w:t>
        </w:r>
        <w:r>
          <w:fldChar w:fldCharType="end"/>
        </w:r>
      </w:hyperlink>
    </w:p>
    <w:p w14:paraId="3D967511" w14:textId="77777777" w:rsidR="003E7A13" w:rsidRDefault="00653DE7">
      <w:pPr>
        <w:pStyle w:val="21"/>
        <w:tabs>
          <w:tab w:val="clear" w:pos="880"/>
          <w:tab w:val="clear" w:pos="9679"/>
          <w:tab w:val="right" w:leader="dot" w:pos="9689"/>
        </w:tabs>
      </w:pPr>
      <w:hyperlink w:anchor="_Toc1396477846" w:history="1">
        <w:r>
          <w:rPr>
            <w:szCs w:val="28"/>
          </w:rPr>
          <w:t>4.1 Тестування функціональності сайту</w:t>
        </w:r>
        <w:r>
          <w:tab/>
        </w:r>
        <w:r>
          <w:fldChar w:fldCharType="begin"/>
        </w:r>
        <w:r>
          <w:instrText xml:space="preserve"> PAGEREF _Toc1396477846 </w:instrText>
        </w:r>
        <w:r>
          <w:fldChar w:fldCharType="separate"/>
        </w:r>
        <w:r>
          <w:t>45</w:t>
        </w:r>
        <w:r>
          <w:fldChar w:fldCharType="end"/>
        </w:r>
      </w:hyperlink>
    </w:p>
    <w:p w14:paraId="5015EA8A" w14:textId="77777777" w:rsidR="003E7A13" w:rsidRDefault="00653DE7">
      <w:pPr>
        <w:pStyle w:val="21"/>
        <w:tabs>
          <w:tab w:val="clear" w:pos="880"/>
          <w:tab w:val="clear" w:pos="9679"/>
          <w:tab w:val="right" w:leader="dot" w:pos="9689"/>
        </w:tabs>
      </w:pPr>
      <w:hyperlink w:anchor="_Toc1499133204" w:history="1">
        <w:r>
          <w:rPr>
            <w:szCs w:val="28"/>
            <w:lang w:val="uk-UA"/>
          </w:rPr>
          <w:t>4.2 Тестування кнопок та замовлення товару</w:t>
        </w:r>
        <w:r>
          <w:tab/>
        </w:r>
        <w:r>
          <w:fldChar w:fldCharType="begin"/>
        </w:r>
        <w:r>
          <w:instrText xml:space="preserve"> PAGEREF _Toc1499133204 </w:instrText>
        </w:r>
        <w:r>
          <w:fldChar w:fldCharType="separate"/>
        </w:r>
        <w:r>
          <w:t>46</w:t>
        </w:r>
        <w:r>
          <w:fldChar w:fldCharType="end"/>
        </w:r>
      </w:hyperlink>
    </w:p>
    <w:p w14:paraId="73D3870C" w14:textId="77777777" w:rsidR="003E7A13" w:rsidRDefault="00653DE7">
      <w:pPr>
        <w:pStyle w:val="21"/>
        <w:tabs>
          <w:tab w:val="clear" w:pos="880"/>
          <w:tab w:val="clear" w:pos="9679"/>
          <w:tab w:val="right" w:leader="dot" w:pos="9689"/>
        </w:tabs>
      </w:pPr>
      <w:hyperlink w:anchor="_Toc403880860" w:history="1">
        <w:r>
          <w:rPr>
            <w:szCs w:val="28"/>
            <w:lang w:val="uk-UA"/>
          </w:rPr>
          <w:t xml:space="preserve">4.3 Тестування сайту </w:t>
        </w:r>
        <w:r>
          <w:rPr>
            <w:szCs w:val="28"/>
            <w:lang w:val="uk-UA"/>
          </w:rPr>
          <w:t>на адаптивність</w:t>
        </w:r>
        <w:r>
          <w:tab/>
        </w:r>
        <w:r>
          <w:fldChar w:fldCharType="begin"/>
        </w:r>
        <w:r>
          <w:instrText xml:space="preserve"> PAGEREF _Toc403880860 </w:instrText>
        </w:r>
        <w:r>
          <w:fldChar w:fldCharType="separate"/>
        </w:r>
        <w:r>
          <w:t>48</w:t>
        </w:r>
        <w:r>
          <w:fldChar w:fldCharType="end"/>
        </w:r>
      </w:hyperlink>
    </w:p>
    <w:p w14:paraId="14F0CC2D" w14:textId="77777777" w:rsidR="003E7A13" w:rsidRDefault="00653DE7">
      <w:pPr>
        <w:pStyle w:val="21"/>
        <w:tabs>
          <w:tab w:val="clear" w:pos="880"/>
          <w:tab w:val="clear" w:pos="9679"/>
          <w:tab w:val="right" w:leader="dot" w:pos="9689"/>
        </w:tabs>
      </w:pPr>
      <w:hyperlink w:anchor="_Toc1351501505" w:history="1">
        <w:r>
          <w:rPr>
            <w:szCs w:val="28"/>
            <w:lang w:val="uk-UA"/>
          </w:rPr>
          <w:t>4.</w:t>
        </w:r>
        <w:r>
          <w:rPr>
            <w:szCs w:val="28"/>
            <w:lang w:val="en"/>
          </w:rPr>
          <w:t>4</w:t>
        </w:r>
        <w:r>
          <w:rPr>
            <w:szCs w:val="28"/>
            <w:lang w:val="uk-UA"/>
          </w:rPr>
          <w:t xml:space="preserve"> Тестування зручності та оптимізації сайту</w:t>
        </w:r>
        <w:r>
          <w:tab/>
        </w:r>
        <w:r>
          <w:fldChar w:fldCharType="begin"/>
        </w:r>
        <w:r>
          <w:instrText xml:space="preserve"> PAGEREF _Toc1351501505 </w:instrText>
        </w:r>
        <w:r>
          <w:fldChar w:fldCharType="separate"/>
        </w:r>
        <w:r>
          <w:t>49</w:t>
        </w:r>
        <w:r>
          <w:fldChar w:fldCharType="end"/>
        </w:r>
      </w:hyperlink>
    </w:p>
    <w:p w14:paraId="74D594B7" w14:textId="77777777" w:rsidR="003E7A13" w:rsidRDefault="00653DE7">
      <w:pPr>
        <w:pStyle w:val="21"/>
        <w:tabs>
          <w:tab w:val="clear" w:pos="880"/>
          <w:tab w:val="clear" w:pos="9679"/>
          <w:tab w:val="right" w:leader="dot" w:pos="9689"/>
        </w:tabs>
      </w:pPr>
      <w:hyperlink w:anchor="_Toc766876316" w:history="1">
        <w:r>
          <w:rPr>
            <w:szCs w:val="28"/>
            <w:lang w:val="uk-UA"/>
          </w:rPr>
          <w:t>4.</w:t>
        </w:r>
        <w:r>
          <w:rPr>
            <w:szCs w:val="28"/>
            <w:lang w:val="en"/>
          </w:rPr>
          <w:t>5</w:t>
        </w:r>
        <w:r>
          <w:rPr>
            <w:szCs w:val="28"/>
            <w:lang w:val="uk-UA"/>
          </w:rPr>
          <w:t xml:space="preserve"> Тестування сайту на швидкість завантаження</w:t>
        </w:r>
        <w:r>
          <w:tab/>
        </w:r>
        <w:r>
          <w:fldChar w:fldCharType="begin"/>
        </w:r>
        <w:r>
          <w:instrText xml:space="preserve"> PAGEREF _Toc766876316 </w:instrText>
        </w:r>
        <w:r>
          <w:fldChar w:fldCharType="separate"/>
        </w:r>
        <w:r>
          <w:t>50</w:t>
        </w:r>
        <w:r>
          <w:fldChar w:fldCharType="end"/>
        </w:r>
      </w:hyperlink>
    </w:p>
    <w:p w14:paraId="40B71D6D" w14:textId="77777777" w:rsidR="003E7A13" w:rsidRDefault="00653DE7">
      <w:pPr>
        <w:pStyle w:val="21"/>
        <w:tabs>
          <w:tab w:val="clear" w:pos="880"/>
          <w:tab w:val="clear" w:pos="9679"/>
          <w:tab w:val="right" w:leader="dot" w:pos="9689"/>
        </w:tabs>
      </w:pPr>
      <w:hyperlink w:anchor="_Toc304744578" w:history="1">
        <w:r>
          <w:rPr>
            <w:szCs w:val="28"/>
            <w:lang w:val="uk-UA"/>
          </w:rPr>
          <w:t>4.</w:t>
        </w:r>
        <w:r>
          <w:rPr>
            <w:szCs w:val="28"/>
            <w:lang w:val="en"/>
          </w:rPr>
          <w:t>6</w:t>
        </w:r>
        <w:r>
          <w:rPr>
            <w:szCs w:val="28"/>
            <w:lang w:val="uk-UA"/>
          </w:rPr>
          <w:t xml:space="preserve"> Тестування безпеки веб-сайту</w:t>
        </w:r>
        <w:r>
          <w:tab/>
        </w:r>
        <w:r>
          <w:fldChar w:fldCharType="begin"/>
        </w:r>
        <w:r>
          <w:instrText xml:space="preserve"> PAGEREF _Toc304744578 </w:instrText>
        </w:r>
        <w:r>
          <w:fldChar w:fldCharType="separate"/>
        </w:r>
        <w:r>
          <w:t>51</w:t>
        </w:r>
        <w:r>
          <w:fldChar w:fldCharType="end"/>
        </w:r>
      </w:hyperlink>
    </w:p>
    <w:p w14:paraId="4BF0BCA2" w14:textId="77777777" w:rsidR="003E7A13" w:rsidRDefault="00653DE7">
      <w:pPr>
        <w:pStyle w:val="11"/>
        <w:tabs>
          <w:tab w:val="right" w:leader="dot" w:pos="9689"/>
        </w:tabs>
      </w:pPr>
      <w:hyperlink w:anchor="_Toc1939719174" w:history="1">
        <w:r>
          <w:rPr>
            <w:szCs w:val="28"/>
            <w:lang w:val="uk-UA"/>
          </w:rPr>
          <w:t>ВИСНОВКИ</w:t>
        </w:r>
        <w:r>
          <w:tab/>
        </w:r>
        <w:r>
          <w:fldChar w:fldCharType="begin"/>
        </w:r>
        <w:r>
          <w:instrText xml:space="preserve"> PAGEREF _Toc1939719174 </w:instrText>
        </w:r>
        <w:r>
          <w:fldChar w:fldCharType="separate"/>
        </w:r>
        <w:r>
          <w:t>53</w:t>
        </w:r>
        <w:r>
          <w:fldChar w:fldCharType="end"/>
        </w:r>
      </w:hyperlink>
    </w:p>
    <w:p w14:paraId="6D816B1D" w14:textId="77777777" w:rsidR="003E7A13" w:rsidRDefault="00653DE7">
      <w:pPr>
        <w:pStyle w:val="11"/>
        <w:tabs>
          <w:tab w:val="right" w:leader="dot" w:pos="9689"/>
        </w:tabs>
      </w:pPr>
      <w:hyperlink w:anchor="_Toc362278309" w:history="1">
        <w:r>
          <w:t>СПИСОК ВИКОРИСТАНИХ ДЖЕРЕЛ</w:t>
        </w:r>
        <w:r>
          <w:tab/>
        </w:r>
        <w:r>
          <w:fldChar w:fldCharType="begin"/>
        </w:r>
        <w:r>
          <w:instrText xml:space="preserve"> PAGEREF _Toc362278309 </w:instrText>
        </w:r>
        <w:r>
          <w:fldChar w:fldCharType="separate"/>
        </w:r>
        <w:r>
          <w:t>56</w:t>
        </w:r>
        <w:r>
          <w:fldChar w:fldCharType="end"/>
        </w:r>
      </w:hyperlink>
    </w:p>
    <w:p w14:paraId="18F736B1" w14:textId="77777777" w:rsidR="003E7A13" w:rsidRDefault="00653DE7">
      <w:pPr>
        <w:pStyle w:val="11"/>
        <w:tabs>
          <w:tab w:val="right" w:leader="dot" w:pos="9689"/>
        </w:tabs>
      </w:pPr>
      <w:hyperlink w:anchor="_Toc1892995840" w:history="1">
        <w:r>
          <w:rPr>
            <w:bCs/>
            <w:szCs w:val="28"/>
          </w:rPr>
          <w:t>ДОДАТОК</w:t>
        </w:r>
        <w:r>
          <w:rPr>
            <w:bCs/>
            <w:szCs w:val="28"/>
          </w:rPr>
          <w:t xml:space="preserve"> А</w:t>
        </w:r>
        <w:r>
          <w:tab/>
        </w:r>
        <w:r>
          <w:fldChar w:fldCharType="begin"/>
        </w:r>
        <w:r>
          <w:instrText xml:space="preserve"> PAGEREF _Toc1892995840 </w:instrText>
        </w:r>
        <w:r>
          <w:fldChar w:fldCharType="separate"/>
        </w:r>
        <w:r>
          <w:t>57</w:t>
        </w:r>
        <w:r>
          <w:fldChar w:fldCharType="end"/>
        </w:r>
      </w:hyperlink>
    </w:p>
    <w:p w14:paraId="5EF9E137" w14:textId="77777777" w:rsidR="003E7A13" w:rsidRDefault="00653DE7">
      <w:pPr>
        <w:pStyle w:val="11"/>
        <w:tabs>
          <w:tab w:val="right" w:leader="dot" w:pos="9689"/>
        </w:tabs>
      </w:pPr>
      <w:hyperlink w:anchor="_Toc737975349" w:history="1">
        <w:r>
          <w:rPr>
            <w:bCs/>
            <w:szCs w:val="28"/>
          </w:rPr>
          <w:t>ДОДАТОК</w:t>
        </w:r>
        <w:r>
          <w:rPr>
            <w:bCs/>
            <w:szCs w:val="28"/>
          </w:rPr>
          <w:t xml:space="preserve"> В</w:t>
        </w:r>
        <w:r>
          <w:tab/>
        </w:r>
        <w:r>
          <w:fldChar w:fldCharType="begin"/>
        </w:r>
        <w:r>
          <w:instrText xml:space="preserve"> PAGEREF _Toc737975349 </w:instrText>
        </w:r>
        <w:r>
          <w:fldChar w:fldCharType="separate"/>
        </w:r>
        <w:r>
          <w:t>65</w:t>
        </w:r>
        <w:r>
          <w:fldChar w:fldCharType="end"/>
        </w:r>
      </w:hyperlink>
    </w:p>
    <w:p w14:paraId="3341EEAC" w14:textId="77777777" w:rsidR="003E7A13" w:rsidRDefault="00653DE7">
      <w:pPr>
        <w:pStyle w:val="11"/>
        <w:tabs>
          <w:tab w:val="right" w:leader="dot" w:pos="9689"/>
        </w:tabs>
      </w:pPr>
      <w:hyperlink w:anchor="_Toc1457859623" w:history="1">
        <w:r>
          <w:rPr>
            <w:bCs/>
            <w:szCs w:val="28"/>
          </w:rPr>
          <w:t>ДОДАТОК</w:t>
        </w:r>
        <w:r>
          <w:rPr>
            <w:bCs/>
            <w:szCs w:val="28"/>
          </w:rPr>
          <w:t xml:space="preserve"> C</w:t>
        </w:r>
        <w:r>
          <w:tab/>
        </w:r>
        <w:r>
          <w:fldChar w:fldCharType="begin"/>
        </w:r>
        <w:r>
          <w:instrText xml:space="preserve"> PAG</w:instrText>
        </w:r>
        <w:r>
          <w:instrText xml:space="preserve">EREF _Toc1457859623 </w:instrText>
        </w:r>
        <w:r>
          <w:fldChar w:fldCharType="separate"/>
        </w:r>
        <w:r>
          <w:t>66</w:t>
        </w:r>
        <w:r>
          <w:fldChar w:fldCharType="end"/>
        </w:r>
      </w:hyperlink>
    </w:p>
    <w:p w14:paraId="036E0159" w14:textId="77777777" w:rsidR="003E7A13" w:rsidRDefault="00653DE7">
      <w:r>
        <w:fldChar w:fldCharType="end"/>
      </w:r>
    </w:p>
    <w:p w14:paraId="2E366409" w14:textId="77777777" w:rsidR="003E7A13" w:rsidRDefault="003E7A13">
      <w:pPr>
        <w:rPr>
          <w:lang w:val="uk-UA"/>
        </w:rPr>
      </w:pPr>
    </w:p>
    <w:p w14:paraId="77A889A7" w14:textId="77777777" w:rsidR="003E7A13" w:rsidRDefault="003E7A13">
      <w:pPr>
        <w:spacing w:after="160" w:line="259" w:lineRule="auto"/>
        <w:rPr>
          <w:lang w:val="uk-UA"/>
        </w:rPr>
      </w:pPr>
    </w:p>
    <w:p w14:paraId="17B5CA73" w14:textId="77777777" w:rsidR="003E7A13" w:rsidRDefault="003E7A13">
      <w:pPr>
        <w:spacing w:after="160" w:line="259" w:lineRule="auto"/>
        <w:rPr>
          <w:lang w:val="uk-UA"/>
        </w:rPr>
      </w:pPr>
    </w:p>
    <w:p w14:paraId="34245E24" w14:textId="77777777" w:rsidR="003E7A13" w:rsidRDefault="003E7A13">
      <w:pPr>
        <w:spacing w:after="160" w:line="259" w:lineRule="auto"/>
        <w:rPr>
          <w:lang w:val="uk-UA"/>
        </w:rPr>
      </w:pPr>
    </w:p>
    <w:p w14:paraId="723C660A" w14:textId="77777777" w:rsidR="003E7A13" w:rsidRDefault="003E7A13">
      <w:pPr>
        <w:spacing w:after="160" w:line="259" w:lineRule="auto"/>
        <w:rPr>
          <w:lang w:val="uk-UA"/>
        </w:rPr>
      </w:pPr>
    </w:p>
    <w:p w14:paraId="12237B1B" w14:textId="77777777" w:rsidR="003E7A13" w:rsidRDefault="003E7A13">
      <w:pPr>
        <w:spacing w:after="160" w:line="259" w:lineRule="auto"/>
        <w:rPr>
          <w:lang w:val="uk-UA"/>
        </w:rPr>
      </w:pPr>
    </w:p>
    <w:p w14:paraId="76367CD1" w14:textId="77777777" w:rsidR="003E7A13" w:rsidRDefault="003E7A13">
      <w:pPr>
        <w:spacing w:after="160" w:line="259" w:lineRule="auto"/>
        <w:rPr>
          <w:lang w:val="uk-UA"/>
        </w:rPr>
      </w:pPr>
    </w:p>
    <w:p w14:paraId="235F5F1B" w14:textId="77777777" w:rsidR="003E7A13" w:rsidRDefault="003E7A13">
      <w:pPr>
        <w:spacing w:after="160" w:line="259" w:lineRule="auto"/>
        <w:rPr>
          <w:lang w:val="uk-UA"/>
        </w:rPr>
      </w:pPr>
    </w:p>
    <w:p w14:paraId="1CD047FB" w14:textId="77777777" w:rsidR="003E7A13" w:rsidRDefault="003E7A13">
      <w:pPr>
        <w:spacing w:after="160" w:line="259" w:lineRule="auto"/>
        <w:rPr>
          <w:lang w:val="uk-UA"/>
        </w:rPr>
      </w:pPr>
    </w:p>
    <w:p w14:paraId="7D66325C" w14:textId="77777777" w:rsidR="003E7A13" w:rsidRDefault="00653DE7">
      <w:pPr>
        <w:spacing w:after="160" w:line="259" w:lineRule="auto"/>
        <w:rPr>
          <w:lang w:val="uk-UA"/>
        </w:rPr>
      </w:pPr>
      <w:r>
        <w:rPr>
          <w:lang w:val="uk-UA"/>
        </w:rPr>
        <w:br w:type="page"/>
      </w:r>
    </w:p>
    <w:p w14:paraId="54A6ECE1" w14:textId="77777777" w:rsidR="003E7A13" w:rsidRDefault="00653DE7">
      <w:pPr>
        <w:pStyle w:val="1"/>
        <w:keepNext w:val="0"/>
        <w:keepLines w:val="0"/>
        <w:widowControl w:val="0"/>
        <w:jc w:val="center"/>
        <w:rPr>
          <w:rFonts w:ascii="Times New Roman" w:hAnsi="Times New Roman" w:cs="Times New Roman"/>
          <w:b/>
          <w:bCs/>
          <w:color w:val="00000A"/>
          <w:sz w:val="28"/>
          <w:szCs w:val="28"/>
          <w:lang w:val="uk-UA"/>
        </w:rPr>
      </w:pPr>
      <w:bookmarkStart w:id="8" w:name="_Toc74141295"/>
      <w:bookmarkStart w:id="9" w:name="_Toc904048030"/>
      <w:bookmarkStart w:id="10" w:name="_Toc1840080493"/>
      <w:bookmarkStart w:id="11" w:name="_Toc1492087226"/>
      <w:bookmarkStart w:id="12" w:name="_Toc956083419"/>
      <w:r>
        <w:rPr>
          <w:rFonts w:ascii="Times New Roman" w:hAnsi="Times New Roman" w:cs="Times New Roman"/>
          <w:b/>
          <w:color w:val="00000A"/>
          <w:sz w:val="28"/>
          <w:szCs w:val="28"/>
          <w:lang w:val="uk-UA"/>
        </w:rPr>
        <w:lastRenderedPageBreak/>
        <w:t>ПЕРЕЛІК УМОВНИХ ПОЗНАЧЕНЬ СКОРОЧЕНЬ</w:t>
      </w:r>
      <w:bookmarkEnd w:id="8"/>
      <w:r>
        <w:rPr>
          <w:rFonts w:ascii="Times New Roman" w:hAnsi="Times New Roman" w:cs="Times New Roman"/>
          <w:b/>
          <w:color w:val="00000A"/>
          <w:sz w:val="28"/>
          <w:szCs w:val="28"/>
          <w:lang w:val="uk-UA"/>
        </w:rPr>
        <w:t xml:space="preserve"> І ТЕРМІНІВ</w:t>
      </w:r>
      <w:bookmarkEnd w:id="9"/>
      <w:bookmarkEnd w:id="10"/>
      <w:bookmarkEnd w:id="11"/>
      <w:bookmarkEnd w:id="12"/>
    </w:p>
    <w:p w14:paraId="22DA5E83" w14:textId="77777777" w:rsidR="003E7A13" w:rsidRDefault="003E7A13">
      <w:pPr>
        <w:spacing w:after="160" w:line="259" w:lineRule="auto"/>
        <w:rPr>
          <w:lang w:val="uk-UA"/>
        </w:rPr>
      </w:pPr>
    </w:p>
    <w:p w14:paraId="2E689B36" w14:textId="77777777" w:rsidR="003E7A13" w:rsidRDefault="00653DE7">
      <w:pPr>
        <w:pStyle w:val="af3"/>
      </w:pPr>
      <w:r>
        <w:rPr>
          <w:b/>
        </w:rPr>
        <w:t>ОС</w:t>
      </w:r>
      <w:r>
        <w:t xml:space="preserve"> – операційна система.</w:t>
      </w:r>
    </w:p>
    <w:p w14:paraId="7E17355D" w14:textId="77777777" w:rsidR="003E7A13" w:rsidRDefault="00653DE7">
      <w:pPr>
        <w:pStyle w:val="af3"/>
      </w:pPr>
      <w:r>
        <w:rPr>
          <w:b/>
        </w:rPr>
        <w:t>ПК</w:t>
      </w:r>
      <w:r>
        <w:t xml:space="preserve"> – персональний комп’ютер.</w:t>
      </w:r>
    </w:p>
    <w:p w14:paraId="5B672D51" w14:textId="77777777" w:rsidR="003E7A13" w:rsidRDefault="00653DE7">
      <w:pPr>
        <w:pStyle w:val="af3"/>
      </w:pPr>
      <w:r>
        <w:rPr>
          <w:b/>
          <w:bCs w:val="0"/>
        </w:rPr>
        <w:t>Хостинг</w:t>
      </w:r>
      <w:r>
        <w:t xml:space="preserve"> </w:t>
      </w:r>
      <w:r>
        <w:rPr>
          <w:lang w:val="ru-RU"/>
        </w:rPr>
        <w:t xml:space="preserve">- </w:t>
      </w:r>
      <w:proofErr w:type="spellStart"/>
      <w:r>
        <w:rPr>
          <w:lang w:val="ru-RU"/>
        </w:rPr>
        <w:t>це</w:t>
      </w:r>
      <w:proofErr w:type="spellEnd"/>
      <w:r>
        <w:t xml:space="preserve"> послуг</w:t>
      </w:r>
      <w:r>
        <w:rPr>
          <w:lang w:val="ru-RU"/>
        </w:rPr>
        <w:t>а</w:t>
      </w:r>
      <w:r>
        <w:t>, як</w:t>
      </w:r>
      <w:r>
        <w:rPr>
          <w:lang w:val="ru-RU"/>
        </w:rPr>
        <w:t>а</w:t>
      </w:r>
      <w:r>
        <w:t xml:space="preserve"> </w:t>
      </w:r>
      <w:proofErr w:type="spellStart"/>
      <w:r>
        <w:t>нада</w:t>
      </w:r>
      <w:proofErr w:type="spellEnd"/>
      <w:r>
        <w:rPr>
          <w:lang w:val="ru-RU"/>
        </w:rPr>
        <w:t>є</w:t>
      </w:r>
      <w:proofErr w:type="spellStart"/>
      <w:r>
        <w:t>ться</w:t>
      </w:r>
      <w:proofErr w:type="spellEnd"/>
      <w:r>
        <w:t xml:space="preserve"> компаніями для зберігання та доступу до веб-сайтів та інших </w:t>
      </w:r>
      <w:r>
        <w:t>інтернет-ресурсів в Інтернеті. Це певний простір на сервері, де зберігаються файли, дані та інші ресурси, необхідні для роботи веб-сайту.</w:t>
      </w:r>
      <w:r>
        <w:rPr>
          <w:lang w:val="ru-RU"/>
        </w:rPr>
        <w:t xml:space="preserve"> </w:t>
      </w:r>
      <w:r>
        <w:t>Хостинг забезпечує веб-сайтам доступність в Інтернеті, роблячи їх доступними для користувачів з усього світу. Коли кор</w:t>
      </w:r>
      <w:r>
        <w:t>истувачі вводять URL-адресу веб-сайту в своєму веб-браузері, браузер встановлює з'єднання з сервером хостингу і отримує від нього необхідні файли для відображення веб-сторінки.</w:t>
      </w:r>
    </w:p>
    <w:p w14:paraId="20425212" w14:textId="77777777" w:rsidR="003E7A13" w:rsidRDefault="00653DE7">
      <w:pPr>
        <w:pStyle w:val="af3"/>
      </w:pPr>
      <w:r>
        <w:rPr>
          <w:b/>
          <w:bCs w:val="0"/>
        </w:rPr>
        <w:t>HTML</w:t>
      </w:r>
      <w:r>
        <w:t xml:space="preserve"> (</w:t>
      </w:r>
      <w:proofErr w:type="spellStart"/>
      <w:r>
        <w:t>HyperText</w:t>
      </w:r>
      <w:proofErr w:type="spellEnd"/>
      <w:r>
        <w:t xml:space="preserve"> </w:t>
      </w:r>
      <w:proofErr w:type="spellStart"/>
      <w:r>
        <w:t>Markup</w:t>
      </w:r>
      <w:proofErr w:type="spellEnd"/>
      <w:r>
        <w:t xml:space="preserve"> </w:t>
      </w:r>
      <w:proofErr w:type="spellStart"/>
      <w:r>
        <w:t>Language</w:t>
      </w:r>
      <w:proofErr w:type="spellEnd"/>
      <w:r>
        <w:t xml:space="preserve">) є стандартною мовою розмітки для створення та </w:t>
      </w:r>
      <w:r>
        <w:t>відображення веб-сторінок в Інтернеті. Вона використовується для структурування та організації вмісту веб-сторінки, що включає текст, зображення, посилання, таблиці, форми, мультимедійні елементи та інші елементи. Документ HTML оброблюється браузером та ві</w:t>
      </w:r>
      <w:r>
        <w:t>дтворюється на екрані у звичному для людини вигляді.</w:t>
      </w:r>
    </w:p>
    <w:p w14:paraId="2B53479E" w14:textId="77777777" w:rsidR="003E7A13" w:rsidRDefault="00653DE7">
      <w:pPr>
        <w:pStyle w:val="af3"/>
      </w:pPr>
      <w:r>
        <w:rPr>
          <w:b/>
          <w:bCs w:val="0"/>
          <w:lang w:val="ru-RU"/>
        </w:rPr>
        <w:t>Домен</w:t>
      </w:r>
      <w:r>
        <w:rPr>
          <w:lang w:val="ru-RU"/>
        </w:rPr>
        <w:t xml:space="preserve"> - </w:t>
      </w:r>
      <w:proofErr w:type="spellStart"/>
      <w:r>
        <w:rPr>
          <w:lang w:val="ru-RU"/>
        </w:rPr>
        <w:t>це</w:t>
      </w:r>
      <w:proofErr w:type="spellEnd"/>
      <w:r>
        <w:rPr>
          <w:lang w:val="ru-RU"/>
        </w:rPr>
        <w:t xml:space="preserve"> </w:t>
      </w:r>
      <w:proofErr w:type="spellStart"/>
      <w:r>
        <w:rPr>
          <w:lang w:val="ru-RU"/>
        </w:rPr>
        <w:t>ідентифікатор</w:t>
      </w:r>
      <w:proofErr w:type="spellEnd"/>
      <w:r>
        <w:rPr>
          <w:lang w:val="ru-RU"/>
        </w:rPr>
        <w:t xml:space="preserve">, </w:t>
      </w:r>
      <w:proofErr w:type="spellStart"/>
      <w:r>
        <w:rPr>
          <w:lang w:val="ru-RU"/>
        </w:rPr>
        <w:t>який</w:t>
      </w:r>
      <w:proofErr w:type="spellEnd"/>
      <w:r>
        <w:rPr>
          <w:lang w:val="ru-RU"/>
        </w:rPr>
        <w:t xml:space="preserve"> </w:t>
      </w:r>
      <w:proofErr w:type="spellStart"/>
      <w:r>
        <w:rPr>
          <w:lang w:val="ru-RU"/>
        </w:rPr>
        <w:t>використовується</w:t>
      </w:r>
      <w:proofErr w:type="spellEnd"/>
      <w:r>
        <w:rPr>
          <w:lang w:val="ru-RU"/>
        </w:rPr>
        <w:t xml:space="preserve"> </w:t>
      </w:r>
      <w:proofErr w:type="gramStart"/>
      <w:r>
        <w:rPr>
          <w:lang w:val="ru-RU"/>
        </w:rPr>
        <w:t>для доступу</w:t>
      </w:r>
      <w:proofErr w:type="gramEnd"/>
      <w:r>
        <w:rPr>
          <w:lang w:val="ru-RU"/>
        </w:rPr>
        <w:t xml:space="preserve"> до веб-сайту, </w:t>
      </w:r>
      <w:proofErr w:type="spellStart"/>
      <w:r>
        <w:rPr>
          <w:lang w:val="ru-RU"/>
        </w:rPr>
        <w:t>електронної</w:t>
      </w:r>
      <w:proofErr w:type="spellEnd"/>
      <w:r>
        <w:rPr>
          <w:lang w:val="ru-RU"/>
        </w:rPr>
        <w:t xml:space="preserve"> </w:t>
      </w:r>
      <w:proofErr w:type="spellStart"/>
      <w:r>
        <w:rPr>
          <w:lang w:val="ru-RU"/>
        </w:rPr>
        <w:t>пошти</w:t>
      </w:r>
      <w:proofErr w:type="spellEnd"/>
      <w:r>
        <w:rPr>
          <w:lang w:val="ru-RU"/>
        </w:rPr>
        <w:t xml:space="preserve"> </w:t>
      </w:r>
      <w:proofErr w:type="spellStart"/>
      <w:r>
        <w:rPr>
          <w:lang w:val="ru-RU"/>
        </w:rPr>
        <w:t>або</w:t>
      </w:r>
      <w:proofErr w:type="spellEnd"/>
      <w:r>
        <w:rPr>
          <w:lang w:val="ru-RU"/>
        </w:rPr>
        <w:t xml:space="preserve"> </w:t>
      </w:r>
      <w:proofErr w:type="spellStart"/>
      <w:r>
        <w:rPr>
          <w:lang w:val="ru-RU"/>
        </w:rPr>
        <w:t>іншого</w:t>
      </w:r>
      <w:proofErr w:type="spellEnd"/>
      <w:r>
        <w:rPr>
          <w:lang w:val="ru-RU"/>
        </w:rPr>
        <w:t xml:space="preserve"> ресурсу в </w:t>
      </w:r>
      <w:proofErr w:type="spellStart"/>
      <w:r>
        <w:rPr>
          <w:lang w:val="ru-RU"/>
        </w:rPr>
        <w:t>Інтернеті</w:t>
      </w:r>
      <w:proofErr w:type="spellEnd"/>
      <w:r>
        <w:rPr>
          <w:lang w:val="ru-RU"/>
        </w:rPr>
        <w:t xml:space="preserve">. </w:t>
      </w:r>
      <w:proofErr w:type="spellStart"/>
      <w:r>
        <w:rPr>
          <w:lang w:val="ru-RU"/>
        </w:rPr>
        <w:t>Він</w:t>
      </w:r>
      <w:proofErr w:type="spellEnd"/>
      <w:r>
        <w:rPr>
          <w:lang w:val="ru-RU"/>
        </w:rPr>
        <w:t xml:space="preserve"> служить людям для </w:t>
      </w:r>
      <w:proofErr w:type="spellStart"/>
      <w:r>
        <w:rPr>
          <w:lang w:val="ru-RU"/>
        </w:rPr>
        <w:t>легшого</w:t>
      </w:r>
      <w:proofErr w:type="spellEnd"/>
      <w:r>
        <w:rPr>
          <w:lang w:val="ru-RU"/>
        </w:rPr>
        <w:t xml:space="preserve"> </w:t>
      </w:r>
      <w:proofErr w:type="spellStart"/>
      <w:r>
        <w:rPr>
          <w:lang w:val="ru-RU"/>
        </w:rPr>
        <w:t>запам'ятовування</w:t>
      </w:r>
      <w:proofErr w:type="spellEnd"/>
      <w:r>
        <w:rPr>
          <w:lang w:val="ru-RU"/>
        </w:rPr>
        <w:t xml:space="preserve"> та </w:t>
      </w:r>
      <w:proofErr w:type="spellStart"/>
      <w:r>
        <w:rPr>
          <w:lang w:val="ru-RU"/>
        </w:rPr>
        <w:t>використання</w:t>
      </w:r>
      <w:proofErr w:type="spellEnd"/>
      <w:r>
        <w:rPr>
          <w:lang w:val="ru-RU"/>
        </w:rPr>
        <w:t xml:space="preserve"> веб-</w:t>
      </w:r>
      <w:proofErr w:type="spellStart"/>
      <w:r>
        <w:rPr>
          <w:lang w:val="ru-RU"/>
        </w:rPr>
        <w:t>адреси</w:t>
      </w:r>
      <w:proofErr w:type="spellEnd"/>
      <w:r>
        <w:rPr>
          <w:lang w:val="ru-RU"/>
        </w:rPr>
        <w:t xml:space="preserve">, яка </w:t>
      </w:r>
      <w:proofErr w:type="spellStart"/>
      <w:r>
        <w:rPr>
          <w:lang w:val="ru-RU"/>
        </w:rPr>
        <w:t>насправді</w:t>
      </w:r>
      <w:proofErr w:type="spellEnd"/>
      <w:r>
        <w:rPr>
          <w:lang w:val="ru-RU"/>
        </w:rPr>
        <w:t xml:space="preserve"> </w:t>
      </w:r>
      <w:proofErr w:type="spellStart"/>
      <w:r>
        <w:rPr>
          <w:lang w:val="ru-RU"/>
        </w:rPr>
        <w:t>представляється</w:t>
      </w:r>
      <w:proofErr w:type="spellEnd"/>
      <w:r>
        <w:rPr>
          <w:lang w:val="ru-RU"/>
        </w:rPr>
        <w:t xml:space="preserve"> числовою </w:t>
      </w:r>
      <w:r>
        <w:rPr>
          <w:lang w:val="en-US"/>
        </w:rPr>
        <w:t>IP-</w:t>
      </w:r>
      <w:proofErr w:type="spellStart"/>
      <w:r>
        <w:rPr>
          <w:lang w:val="en-US"/>
        </w:rPr>
        <w:t>адресою</w:t>
      </w:r>
      <w:proofErr w:type="spellEnd"/>
      <w:r>
        <w:rPr>
          <w:lang w:val="en-US"/>
        </w:rPr>
        <w:t xml:space="preserve">, </w:t>
      </w:r>
      <w:proofErr w:type="spellStart"/>
      <w:r>
        <w:rPr>
          <w:lang w:val="en-US"/>
        </w:rPr>
        <w:t>що</w:t>
      </w:r>
      <w:proofErr w:type="spellEnd"/>
      <w:r>
        <w:rPr>
          <w:lang w:val="en-US"/>
        </w:rPr>
        <w:t xml:space="preserve"> </w:t>
      </w:r>
      <w:proofErr w:type="spellStart"/>
      <w:r>
        <w:rPr>
          <w:lang w:val="en-US"/>
        </w:rPr>
        <w:t>використовується</w:t>
      </w:r>
      <w:proofErr w:type="spellEnd"/>
      <w:r>
        <w:rPr>
          <w:lang w:val="en-US"/>
        </w:rPr>
        <w:t xml:space="preserve"> </w:t>
      </w:r>
      <w:proofErr w:type="spellStart"/>
      <w:r>
        <w:rPr>
          <w:lang w:val="en-US"/>
        </w:rPr>
        <w:t>комп'ютерами</w:t>
      </w:r>
      <w:proofErr w:type="spellEnd"/>
      <w:r>
        <w:rPr>
          <w:lang w:val="en-US"/>
        </w:rPr>
        <w:t xml:space="preserve"> </w:t>
      </w:r>
      <w:proofErr w:type="spellStart"/>
      <w:r>
        <w:rPr>
          <w:lang w:val="en-US"/>
        </w:rPr>
        <w:t>для</w:t>
      </w:r>
      <w:proofErr w:type="spellEnd"/>
      <w:r>
        <w:rPr>
          <w:lang w:val="en-US"/>
        </w:rPr>
        <w:t xml:space="preserve"> </w:t>
      </w:r>
      <w:proofErr w:type="spellStart"/>
      <w:r>
        <w:rPr>
          <w:lang w:val="en-US"/>
        </w:rPr>
        <w:t>знаходження</w:t>
      </w:r>
      <w:proofErr w:type="spellEnd"/>
      <w:r>
        <w:rPr>
          <w:lang w:val="en-US"/>
        </w:rPr>
        <w:t xml:space="preserve"> </w:t>
      </w:r>
      <w:proofErr w:type="spellStart"/>
      <w:r>
        <w:rPr>
          <w:lang w:val="en-US"/>
        </w:rPr>
        <w:t>інших</w:t>
      </w:r>
      <w:proofErr w:type="spellEnd"/>
      <w:r>
        <w:rPr>
          <w:lang w:val="en-US"/>
        </w:rPr>
        <w:t xml:space="preserve"> </w:t>
      </w:r>
      <w:proofErr w:type="spellStart"/>
      <w:r>
        <w:rPr>
          <w:lang w:val="en-US"/>
        </w:rPr>
        <w:t>комп'ютерів</w:t>
      </w:r>
      <w:proofErr w:type="spellEnd"/>
      <w:r>
        <w:rPr>
          <w:lang w:val="en-US"/>
        </w:rPr>
        <w:t xml:space="preserve"> у </w:t>
      </w:r>
      <w:proofErr w:type="spellStart"/>
      <w:r>
        <w:rPr>
          <w:lang w:val="en-US"/>
        </w:rPr>
        <w:t>мережі</w:t>
      </w:r>
      <w:proofErr w:type="spellEnd"/>
      <w:r>
        <w:rPr>
          <w:lang w:val="en-US"/>
        </w:rPr>
        <w:t>.</w:t>
      </w:r>
    </w:p>
    <w:p w14:paraId="34EF5263" w14:textId="77777777" w:rsidR="003E7A13" w:rsidRDefault="00653DE7">
      <w:pPr>
        <w:pStyle w:val="af3"/>
      </w:pPr>
      <w:proofErr w:type="spellStart"/>
      <w:r>
        <w:rPr>
          <w:b/>
          <w:bCs w:val="0"/>
          <w:lang w:val="ru-RU"/>
        </w:rPr>
        <w:t>Технічне</w:t>
      </w:r>
      <w:proofErr w:type="spellEnd"/>
      <w:r>
        <w:rPr>
          <w:b/>
          <w:bCs w:val="0"/>
          <w:lang w:val="ru-RU"/>
        </w:rPr>
        <w:t xml:space="preserve"> </w:t>
      </w:r>
      <w:proofErr w:type="spellStart"/>
      <w:r>
        <w:rPr>
          <w:b/>
          <w:bCs w:val="0"/>
          <w:lang w:val="ru-RU"/>
        </w:rPr>
        <w:t>завдання</w:t>
      </w:r>
      <w:proofErr w:type="spellEnd"/>
      <w:r>
        <w:rPr>
          <w:b/>
          <w:bCs w:val="0"/>
          <w:lang w:val="ru-RU"/>
        </w:rPr>
        <w:t xml:space="preserve"> (ТЗ) </w:t>
      </w:r>
      <w:r>
        <w:rPr>
          <w:lang w:val="ru-RU"/>
        </w:rPr>
        <w:t xml:space="preserve">- </w:t>
      </w:r>
      <w:proofErr w:type="spellStart"/>
      <w:r>
        <w:rPr>
          <w:lang w:val="ru-RU"/>
        </w:rPr>
        <w:t>це</w:t>
      </w:r>
      <w:proofErr w:type="spellEnd"/>
      <w:r>
        <w:rPr>
          <w:lang w:val="ru-RU"/>
        </w:rPr>
        <w:t xml:space="preserve"> документ, </w:t>
      </w:r>
      <w:proofErr w:type="spellStart"/>
      <w:r>
        <w:rPr>
          <w:lang w:val="ru-RU"/>
        </w:rPr>
        <w:t>який</w:t>
      </w:r>
      <w:proofErr w:type="spellEnd"/>
      <w:r>
        <w:rPr>
          <w:lang w:val="ru-RU"/>
        </w:rPr>
        <w:t xml:space="preserve"> </w:t>
      </w:r>
      <w:proofErr w:type="spellStart"/>
      <w:r>
        <w:rPr>
          <w:lang w:val="ru-RU"/>
        </w:rPr>
        <w:t>використовується</w:t>
      </w:r>
      <w:proofErr w:type="spellEnd"/>
      <w:r>
        <w:rPr>
          <w:lang w:val="ru-RU"/>
        </w:rPr>
        <w:t xml:space="preserve"> для </w:t>
      </w:r>
      <w:proofErr w:type="spellStart"/>
      <w:r>
        <w:rPr>
          <w:lang w:val="ru-RU"/>
        </w:rPr>
        <w:t>опису</w:t>
      </w:r>
      <w:proofErr w:type="spellEnd"/>
      <w:r>
        <w:rPr>
          <w:lang w:val="ru-RU"/>
        </w:rPr>
        <w:t xml:space="preserve"> </w:t>
      </w:r>
      <w:proofErr w:type="spellStart"/>
      <w:r>
        <w:rPr>
          <w:lang w:val="ru-RU"/>
        </w:rPr>
        <w:t>вимог</w:t>
      </w:r>
      <w:proofErr w:type="spellEnd"/>
      <w:r>
        <w:rPr>
          <w:lang w:val="ru-RU"/>
        </w:rPr>
        <w:t xml:space="preserve">, </w:t>
      </w:r>
      <w:proofErr w:type="spellStart"/>
      <w:r>
        <w:rPr>
          <w:lang w:val="ru-RU"/>
        </w:rPr>
        <w:t>специфікацій</w:t>
      </w:r>
      <w:proofErr w:type="spellEnd"/>
      <w:r>
        <w:rPr>
          <w:lang w:val="ru-RU"/>
        </w:rPr>
        <w:t xml:space="preserve"> та деталей проекту </w:t>
      </w:r>
      <w:proofErr w:type="spellStart"/>
      <w:r>
        <w:rPr>
          <w:lang w:val="ru-RU"/>
        </w:rPr>
        <w:t>або</w:t>
      </w:r>
      <w:proofErr w:type="spellEnd"/>
      <w:r>
        <w:rPr>
          <w:lang w:val="ru-RU"/>
        </w:rPr>
        <w:t xml:space="preserve"> </w:t>
      </w:r>
      <w:proofErr w:type="spellStart"/>
      <w:r>
        <w:rPr>
          <w:lang w:val="ru-RU"/>
        </w:rPr>
        <w:t>задачі</w:t>
      </w:r>
      <w:proofErr w:type="spellEnd"/>
      <w:r>
        <w:rPr>
          <w:lang w:val="ru-RU"/>
        </w:rPr>
        <w:t xml:space="preserve"> з точки </w:t>
      </w:r>
      <w:proofErr w:type="spellStart"/>
      <w:r>
        <w:rPr>
          <w:lang w:val="ru-RU"/>
        </w:rPr>
        <w:t>зору</w:t>
      </w:r>
      <w:proofErr w:type="spellEnd"/>
      <w:r>
        <w:rPr>
          <w:lang w:val="ru-RU"/>
        </w:rPr>
        <w:t xml:space="preserve"> </w:t>
      </w:r>
      <w:proofErr w:type="spellStart"/>
      <w:r>
        <w:rPr>
          <w:lang w:val="ru-RU"/>
        </w:rPr>
        <w:t>технічної</w:t>
      </w:r>
      <w:proofErr w:type="spellEnd"/>
      <w:r>
        <w:rPr>
          <w:lang w:val="ru-RU"/>
        </w:rPr>
        <w:t xml:space="preserve"> </w:t>
      </w:r>
      <w:proofErr w:type="spellStart"/>
      <w:r>
        <w:rPr>
          <w:lang w:val="ru-RU"/>
        </w:rPr>
        <w:t>реалізації</w:t>
      </w:r>
      <w:proofErr w:type="spellEnd"/>
      <w:r>
        <w:rPr>
          <w:lang w:val="ru-RU"/>
        </w:rPr>
        <w:t xml:space="preserve">. </w:t>
      </w:r>
      <w:proofErr w:type="spellStart"/>
      <w:r>
        <w:rPr>
          <w:lang w:val="ru-RU"/>
        </w:rPr>
        <w:t>Цей</w:t>
      </w:r>
      <w:proofErr w:type="spellEnd"/>
      <w:r>
        <w:rPr>
          <w:lang w:val="ru-RU"/>
        </w:rPr>
        <w:t xml:space="preserve"> документ </w:t>
      </w:r>
      <w:proofErr w:type="spellStart"/>
      <w:r>
        <w:rPr>
          <w:lang w:val="ru-RU"/>
        </w:rPr>
        <w:t>визначає</w:t>
      </w:r>
      <w:proofErr w:type="spellEnd"/>
      <w:r>
        <w:rPr>
          <w:lang w:val="ru-RU"/>
        </w:rPr>
        <w:t xml:space="preserve"> </w:t>
      </w:r>
      <w:proofErr w:type="spellStart"/>
      <w:r>
        <w:rPr>
          <w:lang w:val="ru-RU"/>
        </w:rPr>
        <w:t>обсяг</w:t>
      </w:r>
      <w:proofErr w:type="spellEnd"/>
      <w:r>
        <w:rPr>
          <w:lang w:val="ru-RU"/>
        </w:rPr>
        <w:t xml:space="preserve"> </w:t>
      </w:r>
      <w:proofErr w:type="spellStart"/>
      <w:r>
        <w:rPr>
          <w:lang w:val="ru-RU"/>
        </w:rPr>
        <w:t>робіт</w:t>
      </w:r>
      <w:proofErr w:type="spellEnd"/>
      <w:r>
        <w:rPr>
          <w:lang w:val="ru-RU"/>
        </w:rPr>
        <w:t xml:space="preserve">, </w:t>
      </w:r>
      <w:proofErr w:type="spellStart"/>
      <w:r>
        <w:rPr>
          <w:lang w:val="ru-RU"/>
        </w:rPr>
        <w:t>функціональність</w:t>
      </w:r>
      <w:proofErr w:type="spellEnd"/>
      <w:r>
        <w:rPr>
          <w:lang w:val="ru-RU"/>
        </w:rPr>
        <w:t xml:space="preserve">, </w:t>
      </w:r>
      <w:proofErr w:type="spellStart"/>
      <w:r>
        <w:rPr>
          <w:lang w:val="ru-RU"/>
        </w:rPr>
        <w:t>технічні</w:t>
      </w:r>
      <w:proofErr w:type="spellEnd"/>
      <w:r>
        <w:rPr>
          <w:lang w:val="ru-RU"/>
        </w:rPr>
        <w:t xml:space="preserve"> </w:t>
      </w:r>
      <w:proofErr w:type="spellStart"/>
      <w:r>
        <w:rPr>
          <w:lang w:val="ru-RU"/>
        </w:rPr>
        <w:t>вимоги</w:t>
      </w:r>
      <w:proofErr w:type="spellEnd"/>
      <w:r>
        <w:rPr>
          <w:lang w:val="ru-RU"/>
        </w:rPr>
        <w:t xml:space="preserve">, </w:t>
      </w:r>
      <w:proofErr w:type="spellStart"/>
      <w:r>
        <w:rPr>
          <w:lang w:val="ru-RU"/>
        </w:rPr>
        <w:t>терміни</w:t>
      </w:r>
      <w:proofErr w:type="spellEnd"/>
      <w:r>
        <w:rPr>
          <w:lang w:val="ru-RU"/>
        </w:rPr>
        <w:t xml:space="preserve"> </w:t>
      </w:r>
      <w:proofErr w:type="spellStart"/>
      <w:r>
        <w:rPr>
          <w:lang w:val="ru-RU"/>
        </w:rPr>
        <w:t>виконання</w:t>
      </w:r>
      <w:proofErr w:type="spellEnd"/>
      <w:r>
        <w:rPr>
          <w:lang w:val="ru-RU"/>
        </w:rPr>
        <w:t xml:space="preserve"> та </w:t>
      </w:r>
      <w:proofErr w:type="spellStart"/>
      <w:r>
        <w:rPr>
          <w:lang w:val="ru-RU"/>
        </w:rPr>
        <w:t>інші</w:t>
      </w:r>
      <w:proofErr w:type="spellEnd"/>
      <w:r>
        <w:rPr>
          <w:lang w:val="ru-RU"/>
        </w:rPr>
        <w:t xml:space="preserve"> </w:t>
      </w:r>
      <w:proofErr w:type="spellStart"/>
      <w:r>
        <w:rPr>
          <w:lang w:val="ru-RU"/>
        </w:rPr>
        <w:t>важливі</w:t>
      </w:r>
      <w:proofErr w:type="spellEnd"/>
      <w:r>
        <w:rPr>
          <w:lang w:val="ru-RU"/>
        </w:rPr>
        <w:t xml:space="preserve"> </w:t>
      </w:r>
      <w:proofErr w:type="spellStart"/>
      <w:r>
        <w:rPr>
          <w:lang w:val="ru-RU"/>
        </w:rPr>
        <w:t>аспекти</w:t>
      </w:r>
      <w:proofErr w:type="spellEnd"/>
      <w:r>
        <w:rPr>
          <w:lang w:val="ru-RU"/>
        </w:rPr>
        <w:t xml:space="preserve"> проекту.</w:t>
      </w:r>
    </w:p>
    <w:p w14:paraId="5C387F92" w14:textId="77777777" w:rsidR="003E7A13" w:rsidRDefault="003E7A13">
      <w:pPr>
        <w:pStyle w:val="af3"/>
        <w:rPr>
          <w:b/>
        </w:rPr>
      </w:pPr>
    </w:p>
    <w:p w14:paraId="7E82FB8C" w14:textId="77777777" w:rsidR="003E7A13" w:rsidRDefault="00653DE7">
      <w:pPr>
        <w:pStyle w:val="af3"/>
        <w:rPr>
          <w:b/>
        </w:rPr>
      </w:pPr>
      <w:r>
        <w:rPr>
          <w:b/>
        </w:rPr>
        <w:lastRenderedPageBreak/>
        <w:t xml:space="preserve">Верстка веб-сторінки </w:t>
      </w:r>
      <w:r>
        <w:t>– це процес створення веб-сторінки із попередньо створеного макету дизайну сайту, заздалег</w:t>
      </w:r>
      <w:r>
        <w:t>ідь намальованого за допомогою графічних редакторів.</w:t>
      </w:r>
    </w:p>
    <w:p w14:paraId="01F91F34" w14:textId="77777777" w:rsidR="003E7A13" w:rsidRDefault="00653DE7">
      <w:pPr>
        <w:pStyle w:val="af3"/>
      </w:pPr>
      <w:r>
        <w:rPr>
          <w:b/>
          <w:bCs w:val="0"/>
          <w:lang w:val="ru-RU"/>
        </w:rPr>
        <w:t>Веб-ресурс</w:t>
      </w:r>
      <w:r>
        <w:rPr>
          <w:lang w:val="ru-RU"/>
        </w:rPr>
        <w:t xml:space="preserve"> - </w:t>
      </w:r>
      <w:proofErr w:type="spellStart"/>
      <w:r>
        <w:rPr>
          <w:lang w:val="ru-RU"/>
        </w:rPr>
        <w:t>це</w:t>
      </w:r>
      <w:proofErr w:type="spellEnd"/>
      <w:r>
        <w:rPr>
          <w:lang w:val="ru-RU"/>
        </w:rPr>
        <w:t xml:space="preserve"> будь-</w:t>
      </w:r>
      <w:proofErr w:type="spellStart"/>
      <w:r>
        <w:rPr>
          <w:lang w:val="ru-RU"/>
        </w:rPr>
        <w:t>який</w:t>
      </w:r>
      <w:proofErr w:type="spellEnd"/>
      <w:r>
        <w:rPr>
          <w:lang w:val="ru-RU"/>
        </w:rPr>
        <w:t xml:space="preserve"> ресурс (</w:t>
      </w:r>
      <w:proofErr w:type="spellStart"/>
      <w:r>
        <w:rPr>
          <w:lang w:val="ru-RU"/>
        </w:rPr>
        <w:t>інформація</w:t>
      </w:r>
      <w:proofErr w:type="spellEnd"/>
      <w:r>
        <w:rPr>
          <w:lang w:val="ru-RU"/>
        </w:rPr>
        <w:t xml:space="preserve">, контент </w:t>
      </w:r>
      <w:proofErr w:type="spellStart"/>
      <w:r>
        <w:rPr>
          <w:lang w:val="ru-RU"/>
        </w:rPr>
        <w:t>або</w:t>
      </w:r>
      <w:proofErr w:type="spellEnd"/>
      <w:r>
        <w:rPr>
          <w:lang w:val="ru-RU"/>
        </w:rPr>
        <w:t xml:space="preserve"> </w:t>
      </w:r>
      <w:proofErr w:type="spellStart"/>
      <w:r>
        <w:rPr>
          <w:lang w:val="ru-RU"/>
        </w:rPr>
        <w:t>функціональність</w:t>
      </w:r>
      <w:proofErr w:type="spellEnd"/>
      <w:r>
        <w:rPr>
          <w:lang w:val="ru-RU"/>
        </w:rPr>
        <w:t xml:space="preserve">), </w:t>
      </w:r>
      <w:proofErr w:type="spellStart"/>
      <w:r>
        <w:rPr>
          <w:lang w:val="ru-RU"/>
        </w:rPr>
        <w:t>доступний</w:t>
      </w:r>
      <w:proofErr w:type="spellEnd"/>
      <w:r>
        <w:rPr>
          <w:lang w:val="ru-RU"/>
        </w:rPr>
        <w:t xml:space="preserve"> через </w:t>
      </w:r>
      <w:proofErr w:type="spellStart"/>
      <w:r>
        <w:rPr>
          <w:lang w:val="ru-RU"/>
        </w:rPr>
        <w:t>Інтернет</w:t>
      </w:r>
      <w:proofErr w:type="spellEnd"/>
      <w:r>
        <w:rPr>
          <w:lang w:val="ru-RU"/>
        </w:rPr>
        <w:t xml:space="preserve"> за </w:t>
      </w:r>
      <w:proofErr w:type="spellStart"/>
      <w:r>
        <w:rPr>
          <w:lang w:val="ru-RU"/>
        </w:rPr>
        <w:t>допомогою</w:t>
      </w:r>
      <w:proofErr w:type="spellEnd"/>
      <w:r>
        <w:rPr>
          <w:lang w:val="ru-RU"/>
        </w:rPr>
        <w:t xml:space="preserve"> веб-</w:t>
      </w:r>
      <w:proofErr w:type="spellStart"/>
      <w:r>
        <w:rPr>
          <w:lang w:val="ru-RU"/>
        </w:rPr>
        <w:t>адреси</w:t>
      </w:r>
      <w:proofErr w:type="spellEnd"/>
      <w:r>
        <w:rPr>
          <w:lang w:val="ru-RU"/>
        </w:rPr>
        <w:t xml:space="preserve"> (</w:t>
      </w:r>
      <w:r>
        <w:rPr>
          <w:lang w:val="en-US"/>
        </w:rPr>
        <w:t>URL</w:t>
      </w:r>
      <w:r>
        <w:rPr>
          <w:lang w:val="ru-RU"/>
        </w:rPr>
        <w:t xml:space="preserve">). Веб-ресурс </w:t>
      </w:r>
      <w:proofErr w:type="spellStart"/>
      <w:r>
        <w:rPr>
          <w:lang w:val="ru-RU"/>
        </w:rPr>
        <w:t>може</w:t>
      </w:r>
      <w:proofErr w:type="spellEnd"/>
      <w:r>
        <w:rPr>
          <w:lang w:val="ru-RU"/>
        </w:rPr>
        <w:t xml:space="preserve"> бути представлений у </w:t>
      </w:r>
      <w:proofErr w:type="spellStart"/>
      <w:r>
        <w:rPr>
          <w:lang w:val="ru-RU"/>
        </w:rPr>
        <w:t>різних</w:t>
      </w:r>
      <w:proofErr w:type="spellEnd"/>
      <w:r>
        <w:rPr>
          <w:lang w:val="ru-RU"/>
        </w:rPr>
        <w:t xml:space="preserve"> формах, таких як веб-</w:t>
      </w:r>
      <w:proofErr w:type="spellStart"/>
      <w:r>
        <w:rPr>
          <w:lang w:val="ru-RU"/>
        </w:rPr>
        <w:t>сторі</w:t>
      </w:r>
      <w:r>
        <w:rPr>
          <w:lang w:val="ru-RU"/>
        </w:rPr>
        <w:t>нки</w:t>
      </w:r>
      <w:proofErr w:type="spellEnd"/>
      <w:r>
        <w:rPr>
          <w:lang w:val="ru-RU"/>
        </w:rPr>
        <w:t xml:space="preserve">, </w:t>
      </w:r>
      <w:proofErr w:type="spellStart"/>
      <w:r>
        <w:rPr>
          <w:lang w:val="ru-RU"/>
        </w:rPr>
        <w:t>зображення</w:t>
      </w:r>
      <w:proofErr w:type="spellEnd"/>
      <w:r>
        <w:rPr>
          <w:lang w:val="ru-RU"/>
        </w:rPr>
        <w:t xml:space="preserve">, </w:t>
      </w:r>
      <w:proofErr w:type="spellStart"/>
      <w:r>
        <w:rPr>
          <w:lang w:val="ru-RU"/>
        </w:rPr>
        <w:t>відео</w:t>
      </w:r>
      <w:proofErr w:type="spellEnd"/>
      <w:r>
        <w:rPr>
          <w:lang w:val="ru-RU"/>
        </w:rPr>
        <w:t xml:space="preserve">, </w:t>
      </w:r>
      <w:proofErr w:type="spellStart"/>
      <w:r>
        <w:rPr>
          <w:lang w:val="ru-RU"/>
        </w:rPr>
        <w:t>аудіо</w:t>
      </w:r>
      <w:proofErr w:type="spellEnd"/>
      <w:r>
        <w:rPr>
          <w:lang w:val="ru-RU"/>
        </w:rPr>
        <w:t xml:space="preserve">, </w:t>
      </w:r>
      <w:proofErr w:type="spellStart"/>
      <w:r>
        <w:rPr>
          <w:lang w:val="ru-RU"/>
        </w:rPr>
        <w:t>документи</w:t>
      </w:r>
      <w:proofErr w:type="spellEnd"/>
      <w:r>
        <w:rPr>
          <w:lang w:val="ru-RU"/>
        </w:rPr>
        <w:t xml:space="preserve">, </w:t>
      </w:r>
      <w:proofErr w:type="spellStart"/>
      <w:r>
        <w:rPr>
          <w:lang w:val="ru-RU"/>
        </w:rPr>
        <w:t>програмне</w:t>
      </w:r>
      <w:proofErr w:type="spellEnd"/>
      <w:r>
        <w:rPr>
          <w:lang w:val="ru-RU"/>
        </w:rPr>
        <w:t xml:space="preserve"> </w:t>
      </w:r>
      <w:proofErr w:type="spellStart"/>
      <w:r>
        <w:rPr>
          <w:lang w:val="ru-RU"/>
        </w:rPr>
        <w:t>забезпечення</w:t>
      </w:r>
      <w:proofErr w:type="spellEnd"/>
      <w:r>
        <w:rPr>
          <w:lang w:val="ru-RU"/>
        </w:rPr>
        <w:t xml:space="preserve">, </w:t>
      </w:r>
      <w:proofErr w:type="spellStart"/>
      <w:r>
        <w:rPr>
          <w:lang w:val="ru-RU"/>
        </w:rPr>
        <w:t>бази</w:t>
      </w:r>
      <w:proofErr w:type="spellEnd"/>
      <w:r>
        <w:rPr>
          <w:lang w:val="ru-RU"/>
        </w:rPr>
        <w:t xml:space="preserve"> </w:t>
      </w:r>
      <w:proofErr w:type="spellStart"/>
      <w:r>
        <w:rPr>
          <w:lang w:val="ru-RU"/>
        </w:rPr>
        <w:t>даних</w:t>
      </w:r>
      <w:proofErr w:type="spellEnd"/>
      <w:r>
        <w:rPr>
          <w:lang w:val="ru-RU"/>
        </w:rPr>
        <w:t xml:space="preserve"> </w:t>
      </w:r>
      <w:proofErr w:type="spellStart"/>
      <w:r>
        <w:rPr>
          <w:lang w:val="ru-RU"/>
        </w:rPr>
        <w:t>тощо</w:t>
      </w:r>
      <w:proofErr w:type="spellEnd"/>
      <w:r>
        <w:rPr>
          <w:lang w:val="ru-RU"/>
        </w:rPr>
        <w:t>.</w:t>
      </w:r>
      <w:r>
        <w:rPr>
          <w:rFonts w:ascii="SimSun" w:eastAsia="SimSun" w:hAnsi="SimSun" w:cs="SimSun"/>
          <w:kern w:val="0"/>
          <w:sz w:val="24"/>
          <w:szCs w:val="24"/>
          <w:lang w:val="ru-RU"/>
        </w:rPr>
        <w:br/>
        <w:t xml:space="preserve">          </w:t>
      </w:r>
      <w:proofErr w:type="spellStart"/>
      <w:r>
        <w:rPr>
          <w:rStyle w:val="af4"/>
          <w:b/>
          <w:lang w:val="ru-RU"/>
        </w:rPr>
        <w:t>Інтерфейс</w:t>
      </w:r>
      <w:proofErr w:type="spellEnd"/>
      <w:r>
        <w:rPr>
          <w:rStyle w:val="af4"/>
          <w:b/>
          <w:lang w:val="ru-RU"/>
        </w:rPr>
        <w:t xml:space="preserve"> </w:t>
      </w:r>
      <w:proofErr w:type="spellStart"/>
      <w:r>
        <w:rPr>
          <w:rStyle w:val="af4"/>
          <w:b/>
          <w:lang w:val="ru-RU"/>
        </w:rPr>
        <w:t>користувача</w:t>
      </w:r>
      <w:proofErr w:type="spellEnd"/>
      <w:r>
        <w:rPr>
          <w:rStyle w:val="af4"/>
          <w:b/>
          <w:lang w:val="ru-RU"/>
        </w:rPr>
        <w:t xml:space="preserve"> (ІК)</w:t>
      </w:r>
      <w:r>
        <w:rPr>
          <w:rStyle w:val="af4"/>
          <w:bCs/>
          <w:lang w:val="ru-RU"/>
        </w:rPr>
        <w:t xml:space="preserve"> - </w:t>
      </w:r>
      <w:proofErr w:type="spellStart"/>
      <w:r>
        <w:rPr>
          <w:rStyle w:val="af4"/>
          <w:bCs/>
          <w:lang w:val="ru-RU"/>
        </w:rPr>
        <w:t>це</w:t>
      </w:r>
      <w:proofErr w:type="spellEnd"/>
      <w:r>
        <w:rPr>
          <w:rStyle w:val="af4"/>
          <w:bCs/>
          <w:lang w:val="ru-RU"/>
        </w:rPr>
        <w:t xml:space="preserve"> точка </w:t>
      </w:r>
      <w:proofErr w:type="spellStart"/>
      <w:r>
        <w:rPr>
          <w:rStyle w:val="af4"/>
          <w:bCs/>
          <w:lang w:val="ru-RU"/>
        </w:rPr>
        <w:t>взаємодії</w:t>
      </w:r>
      <w:proofErr w:type="spellEnd"/>
      <w:r>
        <w:rPr>
          <w:rStyle w:val="af4"/>
          <w:bCs/>
          <w:lang w:val="ru-RU"/>
        </w:rPr>
        <w:t xml:space="preserve"> </w:t>
      </w:r>
      <w:proofErr w:type="spellStart"/>
      <w:r>
        <w:rPr>
          <w:rStyle w:val="af4"/>
          <w:bCs/>
          <w:lang w:val="ru-RU"/>
        </w:rPr>
        <w:t>між</w:t>
      </w:r>
      <w:proofErr w:type="spellEnd"/>
      <w:r>
        <w:rPr>
          <w:rStyle w:val="af4"/>
          <w:bCs/>
          <w:lang w:val="ru-RU"/>
        </w:rPr>
        <w:t xml:space="preserve"> </w:t>
      </w:r>
      <w:proofErr w:type="spellStart"/>
      <w:r>
        <w:rPr>
          <w:rStyle w:val="af4"/>
          <w:bCs/>
          <w:lang w:val="ru-RU"/>
        </w:rPr>
        <w:t>користувачем</w:t>
      </w:r>
      <w:proofErr w:type="spellEnd"/>
      <w:r>
        <w:rPr>
          <w:rStyle w:val="af4"/>
          <w:bCs/>
          <w:lang w:val="ru-RU"/>
        </w:rPr>
        <w:t xml:space="preserve"> і </w:t>
      </w:r>
      <w:proofErr w:type="spellStart"/>
      <w:r>
        <w:rPr>
          <w:rStyle w:val="af4"/>
          <w:bCs/>
          <w:lang w:val="ru-RU"/>
        </w:rPr>
        <w:t>комп'ютерною</w:t>
      </w:r>
      <w:proofErr w:type="spellEnd"/>
      <w:r>
        <w:rPr>
          <w:rStyle w:val="af4"/>
          <w:bCs/>
          <w:lang w:val="ru-RU"/>
        </w:rPr>
        <w:t xml:space="preserve"> системою. </w:t>
      </w:r>
      <w:proofErr w:type="spellStart"/>
      <w:r>
        <w:rPr>
          <w:rStyle w:val="af4"/>
          <w:bCs/>
          <w:lang w:val="ru-RU"/>
        </w:rPr>
        <w:t>Це</w:t>
      </w:r>
      <w:proofErr w:type="spellEnd"/>
      <w:r>
        <w:rPr>
          <w:rStyle w:val="af4"/>
          <w:bCs/>
          <w:lang w:val="ru-RU"/>
        </w:rPr>
        <w:t xml:space="preserve"> </w:t>
      </w:r>
      <w:proofErr w:type="spellStart"/>
      <w:r>
        <w:rPr>
          <w:rStyle w:val="af4"/>
          <w:bCs/>
          <w:lang w:val="ru-RU"/>
        </w:rPr>
        <w:t>набір</w:t>
      </w:r>
      <w:proofErr w:type="spellEnd"/>
      <w:r>
        <w:rPr>
          <w:rStyle w:val="af4"/>
          <w:bCs/>
          <w:lang w:val="ru-RU"/>
        </w:rPr>
        <w:t xml:space="preserve"> </w:t>
      </w:r>
      <w:proofErr w:type="spellStart"/>
      <w:r>
        <w:rPr>
          <w:rStyle w:val="af4"/>
          <w:bCs/>
          <w:lang w:val="ru-RU"/>
        </w:rPr>
        <w:t>елементів</w:t>
      </w:r>
      <w:proofErr w:type="spellEnd"/>
      <w:r>
        <w:rPr>
          <w:rStyle w:val="af4"/>
          <w:bCs/>
          <w:lang w:val="ru-RU"/>
        </w:rPr>
        <w:t xml:space="preserve"> та </w:t>
      </w:r>
      <w:proofErr w:type="spellStart"/>
      <w:r>
        <w:rPr>
          <w:rStyle w:val="af4"/>
          <w:bCs/>
          <w:lang w:val="ru-RU"/>
        </w:rPr>
        <w:t>функціональності</w:t>
      </w:r>
      <w:proofErr w:type="spellEnd"/>
      <w:r>
        <w:rPr>
          <w:rStyle w:val="af4"/>
          <w:bCs/>
          <w:lang w:val="ru-RU"/>
        </w:rPr>
        <w:t xml:space="preserve">, </w:t>
      </w:r>
      <w:proofErr w:type="spellStart"/>
      <w:r>
        <w:rPr>
          <w:rStyle w:val="af4"/>
          <w:bCs/>
          <w:lang w:val="ru-RU"/>
        </w:rPr>
        <w:t>які</w:t>
      </w:r>
      <w:proofErr w:type="spellEnd"/>
      <w:r>
        <w:rPr>
          <w:rStyle w:val="af4"/>
          <w:bCs/>
          <w:lang w:val="ru-RU"/>
        </w:rPr>
        <w:t xml:space="preserve"> </w:t>
      </w:r>
      <w:proofErr w:type="spellStart"/>
      <w:r>
        <w:rPr>
          <w:rStyle w:val="af4"/>
          <w:bCs/>
          <w:lang w:val="ru-RU"/>
        </w:rPr>
        <w:t>дозволяють</w:t>
      </w:r>
      <w:proofErr w:type="spellEnd"/>
      <w:r>
        <w:rPr>
          <w:rStyle w:val="af4"/>
          <w:bCs/>
          <w:lang w:val="ru-RU"/>
        </w:rPr>
        <w:t xml:space="preserve"> </w:t>
      </w:r>
      <w:proofErr w:type="spellStart"/>
      <w:r>
        <w:rPr>
          <w:rStyle w:val="af4"/>
          <w:bCs/>
          <w:lang w:val="ru-RU"/>
        </w:rPr>
        <w:t>користувачеві</w:t>
      </w:r>
      <w:proofErr w:type="spellEnd"/>
      <w:r>
        <w:rPr>
          <w:rStyle w:val="af4"/>
          <w:bCs/>
          <w:lang w:val="ru-RU"/>
        </w:rPr>
        <w:t xml:space="preserve"> </w:t>
      </w:r>
      <w:proofErr w:type="spellStart"/>
      <w:r>
        <w:rPr>
          <w:rStyle w:val="af4"/>
          <w:bCs/>
          <w:lang w:val="ru-RU"/>
        </w:rPr>
        <w:t>взає</w:t>
      </w:r>
      <w:r>
        <w:rPr>
          <w:rStyle w:val="af4"/>
          <w:bCs/>
          <w:lang w:val="ru-RU"/>
        </w:rPr>
        <w:t>модіяти</w:t>
      </w:r>
      <w:proofErr w:type="spellEnd"/>
      <w:r>
        <w:rPr>
          <w:rStyle w:val="af4"/>
          <w:bCs/>
          <w:lang w:val="ru-RU"/>
        </w:rPr>
        <w:t xml:space="preserve"> з </w:t>
      </w:r>
      <w:proofErr w:type="spellStart"/>
      <w:r>
        <w:rPr>
          <w:rStyle w:val="af4"/>
          <w:bCs/>
          <w:lang w:val="ru-RU"/>
        </w:rPr>
        <w:t>програмним</w:t>
      </w:r>
      <w:proofErr w:type="spellEnd"/>
      <w:r>
        <w:rPr>
          <w:rStyle w:val="af4"/>
          <w:bCs/>
          <w:lang w:val="ru-RU"/>
        </w:rPr>
        <w:t xml:space="preserve"> </w:t>
      </w:r>
      <w:proofErr w:type="spellStart"/>
      <w:r>
        <w:rPr>
          <w:rStyle w:val="af4"/>
          <w:bCs/>
          <w:lang w:val="ru-RU"/>
        </w:rPr>
        <w:t>забезпеченням</w:t>
      </w:r>
      <w:proofErr w:type="spellEnd"/>
      <w:r>
        <w:rPr>
          <w:rStyle w:val="af4"/>
          <w:bCs/>
          <w:lang w:val="ru-RU"/>
        </w:rPr>
        <w:t xml:space="preserve">, веб-сайтами, </w:t>
      </w:r>
      <w:proofErr w:type="spellStart"/>
      <w:r>
        <w:rPr>
          <w:rStyle w:val="af4"/>
          <w:bCs/>
          <w:lang w:val="ru-RU"/>
        </w:rPr>
        <w:t>мобільними</w:t>
      </w:r>
      <w:proofErr w:type="spellEnd"/>
      <w:r>
        <w:rPr>
          <w:rStyle w:val="af4"/>
          <w:bCs/>
          <w:lang w:val="ru-RU"/>
        </w:rPr>
        <w:t xml:space="preserve"> </w:t>
      </w:r>
      <w:proofErr w:type="spellStart"/>
      <w:r>
        <w:rPr>
          <w:rStyle w:val="af4"/>
          <w:bCs/>
          <w:lang w:val="ru-RU"/>
        </w:rPr>
        <w:t>додатками</w:t>
      </w:r>
      <w:proofErr w:type="spellEnd"/>
      <w:r>
        <w:rPr>
          <w:rStyle w:val="af4"/>
          <w:bCs/>
          <w:lang w:val="ru-RU"/>
        </w:rPr>
        <w:t xml:space="preserve"> </w:t>
      </w:r>
      <w:proofErr w:type="spellStart"/>
      <w:r>
        <w:rPr>
          <w:rStyle w:val="af4"/>
          <w:bCs/>
          <w:lang w:val="ru-RU"/>
        </w:rPr>
        <w:t>або</w:t>
      </w:r>
      <w:proofErr w:type="spellEnd"/>
      <w:r>
        <w:rPr>
          <w:rStyle w:val="af4"/>
          <w:bCs/>
          <w:lang w:val="ru-RU"/>
        </w:rPr>
        <w:t xml:space="preserve"> будь-</w:t>
      </w:r>
      <w:proofErr w:type="spellStart"/>
      <w:r>
        <w:rPr>
          <w:rStyle w:val="af4"/>
          <w:bCs/>
          <w:lang w:val="ru-RU"/>
        </w:rPr>
        <w:t>яким</w:t>
      </w:r>
      <w:proofErr w:type="spellEnd"/>
      <w:r>
        <w:rPr>
          <w:rStyle w:val="af4"/>
          <w:bCs/>
          <w:lang w:val="ru-RU"/>
        </w:rPr>
        <w:t xml:space="preserve"> </w:t>
      </w:r>
      <w:proofErr w:type="spellStart"/>
      <w:r>
        <w:rPr>
          <w:rStyle w:val="af4"/>
          <w:bCs/>
          <w:lang w:val="ru-RU"/>
        </w:rPr>
        <w:t>іншим</w:t>
      </w:r>
      <w:proofErr w:type="spellEnd"/>
      <w:r>
        <w:rPr>
          <w:rStyle w:val="af4"/>
          <w:bCs/>
          <w:lang w:val="ru-RU"/>
        </w:rPr>
        <w:t xml:space="preserve"> </w:t>
      </w:r>
      <w:proofErr w:type="spellStart"/>
      <w:r>
        <w:rPr>
          <w:rStyle w:val="af4"/>
          <w:bCs/>
          <w:lang w:val="ru-RU"/>
        </w:rPr>
        <w:t>технологічним</w:t>
      </w:r>
      <w:proofErr w:type="spellEnd"/>
      <w:r>
        <w:rPr>
          <w:rStyle w:val="af4"/>
          <w:bCs/>
          <w:lang w:val="ru-RU"/>
        </w:rPr>
        <w:t xml:space="preserve"> </w:t>
      </w:r>
      <w:proofErr w:type="spellStart"/>
      <w:r>
        <w:rPr>
          <w:rStyle w:val="af4"/>
          <w:bCs/>
          <w:lang w:val="ru-RU"/>
        </w:rPr>
        <w:t>пристроєм</w:t>
      </w:r>
      <w:proofErr w:type="spellEnd"/>
      <w:r>
        <w:rPr>
          <w:rStyle w:val="af4"/>
          <w:bCs/>
          <w:lang w:val="ru-RU"/>
        </w:rPr>
        <w:t>.</w:t>
      </w:r>
    </w:p>
    <w:p w14:paraId="4D2EAC63" w14:textId="77777777" w:rsidR="003E7A13" w:rsidRDefault="00653DE7">
      <w:pPr>
        <w:pStyle w:val="af3"/>
      </w:pPr>
      <w:r>
        <w:rPr>
          <w:b/>
          <w:bCs w:val="0"/>
        </w:rPr>
        <w:t xml:space="preserve">Застосунок </w:t>
      </w:r>
      <w:r>
        <w:t xml:space="preserve">(також відомий як програмне забезпечення, додаток або </w:t>
      </w:r>
      <w:r>
        <w:rPr>
          <w:lang w:val="en-US"/>
        </w:rPr>
        <w:t>app</w:t>
      </w:r>
      <w:r>
        <w:t>) - це комп'ютерна програма або набір програм, які розроблені для виконан</w:t>
      </w:r>
      <w:r>
        <w:t>ня конкретної задачі або надання певної функціональності користувачам.</w:t>
      </w:r>
    </w:p>
    <w:p w14:paraId="12982909" w14:textId="77777777" w:rsidR="003E7A13" w:rsidRDefault="00653DE7">
      <w:pPr>
        <w:pStyle w:val="af3"/>
      </w:pPr>
      <w:r>
        <w:rPr>
          <w:b/>
        </w:rPr>
        <w:t xml:space="preserve">HTTP </w:t>
      </w:r>
      <w:r>
        <w:t xml:space="preserve">– протокол передачі даних, що використовується в комп’ютерних мережах. Назва скорочена від </w:t>
      </w:r>
      <w:proofErr w:type="spellStart"/>
      <w:r>
        <w:t>Hyper</w:t>
      </w:r>
      <w:proofErr w:type="spellEnd"/>
      <w:r>
        <w:t xml:space="preserve"> </w:t>
      </w:r>
      <w:proofErr w:type="spellStart"/>
      <w:r>
        <w:t>Text</w:t>
      </w:r>
      <w:proofErr w:type="spellEnd"/>
      <w:r>
        <w:t xml:space="preserve"> </w:t>
      </w:r>
      <w:proofErr w:type="spellStart"/>
      <w:r>
        <w:t>Transfer</w:t>
      </w:r>
      <w:proofErr w:type="spellEnd"/>
      <w:r>
        <w:t xml:space="preserve"> </w:t>
      </w:r>
      <w:proofErr w:type="spellStart"/>
      <w:r>
        <w:t>Protocol</w:t>
      </w:r>
      <w:proofErr w:type="spellEnd"/>
      <w:r>
        <w:t>, протокол передачі гіпертекстових документів.</w:t>
      </w:r>
    </w:p>
    <w:p w14:paraId="726B0B4B" w14:textId="77777777" w:rsidR="003E7A13" w:rsidRDefault="00653DE7">
      <w:pPr>
        <w:pStyle w:val="af3"/>
      </w:pPr>
      <w:r>
        <w:rPr>
          <w:b/>
          <w:bCs w:val="0"/>
          <w:lang w:val="ru-RU"/>
        </w:rPr>
        <w:t>Тег</w:t>
      </w:r>
      <w:r>
        <w:rPr>
          <w:lang w:val="ru-RU"/>
        </w:rPr>
        <w:t xml:space="preserve"> - </w:t>
      </w:r>
      <w:proofErr w:type="spellStart"/>
      <w:r>
        <w:rPr>
          <w:lang w:val="ru-RU"/>
        </w:rPr>
        <w:t>це</w:t>
      </w:r>
      <w:proofErr w:type="spellEnd"/>
      <w:r>
        <w:rPr>
          <w:lang w:val="ru-RU"/>
        </w:rPr>
        <w:t xml:space="preserve"> </w:t>
      </w:r>
      <w:proofErr w:type="spellStart"/>
      <w:r>
        <w:rPr>
          <w:lang w:val="ru-RU"/>
        </w:rPr>
        <w:t>елеме</w:t>
      </w:r>
      <w:r>
        <w:rPr>
          <w:lang w:val="ru-RU"/>
        </w:rPr>
        <w:t>нт</w:t>
      </w:r>
      <w:proofErr w:type="spellEnd"/>
      <w:r>
        <w:rPr>
          <w:lang w:val="ru-RU"/>
        </w:rPr>
        <w:t xml:space="preserve"> </w:t>
      </w:r>
      <w:proofErr w:type="spellStart"/>
      <w:r>
        <w:rPr>
          <w:lang w:val="ru-RU"/>
        </w:rPr>
        <w:t>або</w:t>
      </w:r>
      <w:proofErr w:type="spellEnd"/>
      <w:r>
        <w:rPr>
          <w:lang w:val="ru-RU"/>
        </w:rPr>
        <w:t xml:space="preserve"> </w:t>
      </w:r>
      <w:proofErr w:type="spellStart"/>
      <w:r>
        <w:rPr>
          <w:lang w:val="ru-RU"/>
        </w:rPr>
        <w:t>мітка</w:t>
      </w:r>
      <w:proofErr w:type="spellEnd"/>
      <w:r>
        <w:rPr>
          <w:lang w:val="ru-RU"/>
        </w:rPr>
        <w:t xml:space="preserve">, яка </w:t>
      </w:r>
      <w:proofErr w:type="spellStart"/>
      <w:r>
        <w:rPr>
          <w:lang w:val="ru-RU"/>
        </w:rPr>
        <w:t>використовується</w:t>
      </w:r>
      <w:proofErr w:type="spellEnd"/>
      <w:r>
        <w:rPr>
          <w:lang w:val="ru-RU"/>
        </w:rPr>
        <w:t xml:space="preserve"> для </w:t>
      </w:r>
      <w:proofErr w:type="spellStart"/>
      <w:r>
        <w:rPr>
          <w:lang w:val="ru-RU"/>
        </w:rPr>
        <w:t>класифікації</w:t>
      </w:r>
      <w:proofErr w:type="spellEnd"/>
      <w:r>
        <w:rPr>
          <w:lang w:val="ru-RU"/>
        </w:rPr>
        <w:t xml:space="preserve">, </w:t>
      </w:r>
      <w:proofErr w:type="spellStart"/>
      <w:r>
        <w:rPr>
          <w:lang w:val="ru-RU"/>
        </w:rPr>
        <w:t>категоризації</w:t>
      </w:r>
      <w:proofErr w:type="spellEnd"/>
      <w:r>
        <w:rPr>
          <w:lang w:val="ru-RU"/>
        </w:rPr>
        <w:t xml:space="preserve"> </w:t>
      </w:r>
      <w:proofErr w:type="spellStart"/>
      <w:r>
        <w:rPr>
          <w:lang w:val="ru-RU"/>
        </w:rPr>
        <w:t>або</w:t>
      </w:r>
      <w:proofErr w:type="spellEnd"/>
      <w:r>
        <w:rPr>
          <w:lang w:val="ru-RU"/>
        </w:rPr>
        <w:t xml:space="preserve"> </w:t>
      </w:r>
      <w:proofErr w:type="spellStart"/>
      <w:r>
        <w:rPr>
          <w:lang w:val="ru-RU"/>
        </w:rPr>
        <w:t>ідентифікації</w:t>
      </w:r>
      <w:proofErr w:type="spellEnd"/>
      <w:r>
        <w:rPr>
          <w:lang w:val="ru-RU"/>
        </w:rPr>
        <w:t xml:space="preserve"> </w:t>
      </w:r>
      <w:proofErr w:type="spellStart"/>
      <w:r>
        <w:rPr>
          <w:lang w:val="ru-RU"/>
        </w:rPr>
        <w:t>чогось</w:t>
      </w:r>
      <w:proofErr w:type="spellEnd"/>
      <w:r>
        <w:rPr>
          <w:lang w:val="ru-RU"/>
        </w:rPr>
        <w:t xml:space="preserve">. У </w:t>
      </w:r>
      <w:proofErr w:type="spellStart"/>
      <w:r>
        <w:rPr>
          <w:lang w:val="ru-RU"/>
        </w:rPr>
        <w:t>контексті</w:t>
      </w:r>
      <w:proofErr w:type="spellEnd"/>
      <w:r>
        <w:rPr>
          <w:lang w:val="ru-RU"/>
        </w:rPr>
        <w:t xml:space="preserve"> </w:t>
      </w:r>
      <w:proofErr w:type="spellStart"/>
      <w:r>
        <w:rPr>
          <w:lang w:val="ru-RU"/>
        </w:rPr>
        <w:t>комп'ютерних</w:t>
      </w:r>
      <w:proofErr w:type="spellEnd"/>
      <w:r>
        <w:rPr>
          <w:lang w:val="ru-RU"/>
        </w:rPr>
        <w:t xml:space="preserve"> систем теги часто </w:t>
      </w:r>
      <w:proofErr w:type="spellStart"/>
      <w:r>
        <w:rPr>
          <w:lang w:val="ru-RU"/>
        </w:rPr>
        <w:t>використовуються</w:t>
      </w:r>
      <w:proofErr w:type="spellEnd"/>
      <w:r>
        <w:rPr>
          <w:lang w:val="ru-RU"/>
        </w:rPr>
        <w:t xml:space="preserve"> для </w:t>
      </w:r>
      <w:proofErr w:type="spellStart"/>
      <w:r>
        <w:rPr>
          <w:lang w:val="ru-RU"/>
        </w:rPr>
        <w:t>позначення</w:t>
      </w:r>
      <w:proofErr w:type="spellEnd"/>
      <w:r>
        <w:rPr>
          <w:lang w:val="ru-RU"/>
        </w:rPr>
        <w:t xml:space="preserve"> та </w:t>
      </w:r>
      <w:proofErr w:type="spellStart"/>
      <w:r>
        <w:rPr>
          <w:lang w:val="ru-RU"/>
        </w:rPr>
        <w:t>організації</w:t>
      </w:r>
      <w:proofErr w:type="spellEnd"/>
      <w:r>
        <w:rPr>
          <w:lang w:val="ru-RU"/>
        </w:rPr>
        <w:t xml:space="preserve"> контенту.</w:t>
      </w:r>
    </w:p>
    <w:p w14:paraId="0F9D31F6" w14:textId="77777777" w:rsidR="003E7A13" w:rsidRDefault="003E7A13">
      <w:pPr>
        <w:spacing w:after="160" w:line="259" w:lineRule="auto"/>
        <w:rPr>
          <w:lang w:val="uk-UA"/>
        </w:rPr>
      </w:pPr>
    </w:p>
    <w:p w14:paraId="1C926BA2" w14:textId="77777777" w:rsidR="003E7A13" w:rsidRDefault="00653DE7">
      <w:pPr>
        <w:spacing w:after="160" w:line="259" w:lineRule="auto"/>
        <w:rPr>
          <w:lang w:val="uk-UA"/>
        </w:rPr>
      </w:pPr>
      <w:r>
        <w:rPr>
          <w:lang w:val="uk-UA"/>
        </w:rPr>
        <w:br w:type="page"/>
      </w:r>
    </w:p>
    <w:p w14:paraId="3837E158" w14:textId="77777777" w:rsidR="003E7A13" w:rsidRDefault="00653DE7">
      <w:pPr>
        <w:pStyle w:val="13"/>
        <w:keepNext w:val="0"/>
        <w:keepLines w:val="0"/>
        <w:widowControl w:val="0"/>
        <w:spacing w:before="0" w:line="360" w:lineRule="auto"/>
        <w:jc w:val="center"/>
        <w:outlineLvl w:val="0"/>
        <w:rPr>
          <w:rFonts w:ascii="Times New Roman" w:hAnsi="Times New Roman" w:cs="Times New Roman"/>
          <w:b/>
          <w:color w:val="auto"/>
        </w:rPr>
      </w:pPr>
      <w:bookmarkStart w:id="13" w:name="_Toc1745145440"/>
      <w:r>
        <w:rPr>
          <w:rFonts w:ascii="Times New Roman" w:hAnsi="Times New Roman" w:cs="Times New Roman"/>
          <w:b/>
          <w:color w:val="auto"/>
        </w:rPr>
        <w:lastRenderedPageBreak/>
        <w:t>ВСТУП</w:t>
      </w:r>
      <w:bookmarkEnd w:id="13"/>
    </w:p>
    <w:p w14:paraId="52CCCF59" w14:textId="77777777" w:rsidR="003E7A13" w:rsidRDefault="003E7A13">
      <w:pPr>
        <w:pStyle w:val="af3"/>
        <w:rPr>
          <w:lang w:eastAsia="uk-UA"/>
        </w:rPr>
      </w:pPr>
    </w:p>
    <w:p w14:paraId="163B7621" w14:textId="77777777" w:rsidR="003E7A13" w:rsidRDefault="00653DE7">
      <w:pPr>
        <w:pStyle w:val="af3"/>
      </w:pPr>
      <w:proofErr w:type="spellStart"/>
      <w:r>
        <w:rPr>
          <w:lang w:val="en"/>
        </w:rPr>
        <w:t>На</w:t>
      </w:r>
      <w:commentRangeStart w:id="14"/>
      <w:proofErr w:type="spellEnd"/>
      <w:r>
        <w:t xml:space="preserve"> </w:t>
      </w:r>
      <w:proofErr w:type="spellStart"/>
      <w:r>
        <w:rPr>
          <w:lang w:val="en"/>
        </w:rPr>
        <w:t>сучасному</w:t>
      </w:r>
      <w:proofErr w:type="spellEnd"/>
      <w:r>
        <w:rPr>
          <w:lang w:val="en"/>
        </w:rPr>
        <w:t xml:space="preserve"> </w:t>
      </w:r>
      <w:proofErr w:type="spellStart"/>
      <w:r>
        <w:rPr>
          <w:lang w:val="en"/>
        </w:rPr>
        <w:t>етапі</w:t>
      </w:r>
      <w:proofErr w:type="spellEnd"/>
      <w:r>
        <w:t xml:space="preserve"> </w:t>
      </w:r>
      <w:commentRangeEnd w:id="14"/>
      <w:r>
        <w:commentReference w:id="14"/>
      </w:r>
      <w:r>
        <w:t xml:space="preserve">розвитку людства, </w:t>
      </w:r>
      <w:r>
        <w:t xml:space="preserve">збереження власного здоров'я стає однією з головних пріоритетних цілей суспільства. Здоров'я представляє собою найважливішу потребу людини, яка відображає її здатність до працездатності та гармонійного розвитку. Кожна людина унікальна біологічна система з </w:t>
      </w:r>
      <w:r>
        <w:t>власним складом клітин і особливими вподобаннями.</w:t>
      </w:r>
    </w:p>
    <w:p w14:paraId="78178CC1" w14:textId="77777777" w:rsidR="003E7A13" w:rsidRDefault="00653DE7">
      <w:pPr>
        <w:pStyle w:val="af3"/>
      </w:pPr>
      <w:r>
        <w:t>Принципи здорового способу життя охоплюють належне харчування та різноманітні фізичні навантаження. Слід відзначити, що на ринку існує широкий асортимент товарів, які сприяють поліпшенню результатів у цій с</w:t>
      </w:r>
      <w:r>
        <w:t>фері. Наприклад, спортивне харчування передбачає використання уважно підібраних концентрованих сумішей харчових елементів, які піддаються обробці для кращого засвоєння організмом. Це забезпечує додаткове постачання білків, вуглеводів, мінералів та вітаміні</w:t>
      </w:r>
      <w:r>
        <w:t>в, що сприяє збільшенню м'язової маси, покращенню витривалості та зниженню ваги.</w:t>
      </w:r>
    </w:p>
    <w:p w14:paraId="3A7FCEC3" w14:textId="77777777" w:rsidR="003E7A13" w:rsidRDefault="00653DE7">
      <w:pPr>
        <w:pStyle w:val="af3"/>
      </w:pPr>
      <w:r>
        <w:t xml:space="preserve">Веб-сервіси набувають все більшої популярності серед сучасного суспільства завдяки своїй зручності, швидкості, оперативності та якості. Кількість нових послуг, що з'являються </w:t>
      </w:r>
      <w:r>
        <w:t xml:space="preserve">в Інтернеті, зростає щодня, поступово замінюючи традиційні магазини. Тепер будь-який товар можна придбати, не виходячи з власної квартири. Завдяки цьому зручному рішенню, людям відкриваються безліч можливостей для швидкого та зручного </w:t>
      </w:r>
      <w:proofErr w:type="spellStart"/>
      <w:r>
        <w:t>отриманняпотрібних</w:t>
      </w:r>
      <w:proofErr w:type="spellEnd"/>
      <w:r>
        <w:t xml:space="preserve"> то</w:t>
      </w:r>
      <w:r>
        <w:t>варів і послуг. Вони можуть замовляти все, починаючи від продуктів харчування і закінчуючи предметами побуту, електронікою та одягом. Онлайн-шопінг став необхідним елементом сучасного способу життя, спрощуючи процес покупок і заощаджуючи час людей.</w:t>
      </w:r>
    </w:p>
    <w:p w14:paraId="542BE8FA" w14:textId="77777777" w:rsidR="003E7A13" w:rsidRDefault="00653DE7">
      <w:pPr>
        <w:pStyle w:val="af3"/>
      </w:pPr>
      <w:r>
        <w:t xml:space="preserve">Однією </w:t>
      </w:r>
      <w:r>
        <w:t xml:space="preserve">з головних переваг веб-сервісів є їх доступність. Будь-який користувач з можливістю підключення до Інтернету може скористатися цими сервісами. Наприклад, вони стали особливо корисними для людей з </w:t>
      </w:r>
      <w:r>
        <w:lastRenderedPageBreak/>
        <w:t>обмеженими можливостями, які мають проблеми з мобільністю аб</w:t>
      </w:r>
      <w:r>
        <w:t>о знаходяться віддалено від магазинів. Веб-сервіси дозволяють таким людям отримувати необхідні товари без зусиль і стресу.</w:t>
      </w:r>
      <w:r>
        <w:rPr>
          <w:lang w:val="ru-RU"/>
        </w:rPr>
        <w:t xml:space="preserve"> </w:t>
      </w:r>
      <w:r>
        <w:t>Також важливо зазначити, що веб-сервіси пропонують широкий вибір товарів і послуг. Вони дозволяють знайти і порівняти різні варіанти,</w:t>
      </w:r>
      <w:r>
        <w:t xml:space="preserve"> знайти найкращу ціну або отримати спеціальні пропозиції та знижки. Крім того, з використанням різних платформ і додатків, користувачі можуть отримувати персоналізовані рекомендації, що сприяють зручності та задоволенню від покупок.</w:t>
      </w:r>
    </w:p>
    <w:p w14:paraId="3395AC5E" w14:textId="77777777" w:rsidR="003E7A13" w:rsidRDefault="00653DE7">
      <w:pPr>
        <w:pStyle w:val="af3"/>
      </w:pPr>
      <w:r>
        <w:t>Нарешті, веб-сервіси за</w:t>
      </w:r>
      <w:r>
        <w:t xml:space="preserve">безпечують швидку та надійну доставку. Багато компаній пропонують різні варіанти доставки, включаючи експрес-доставку або забирання товарів у спеціальних пунктах </w:t>
      </w:r>
      <w:proofErr w:type="spellStart"/>
      <w:r>
        <w:t>самовивозу</w:t>
      </w:r>
      <w:proofErr w:type="spellEnd"/>
      <w:r>
        <w:t>. Це дозволяє отримати замовлення в найкоротші терміни і зручним для клієнта способо</w:t>
      </w:r>
      <w:r>
        <w:t>м.</w:t>
      </w:r>
    </w:p>
    <w:p w14:paraId="10025B0F" w14:textId="77777777" w:rsidR="003E7A13" w:rsidRDefault="00653DE7">
      <w:pPr>
        <w:pStyle w:val="af3"/>
      </w:pPr>
      <w:r>
        <w:t>Загалом, веб-сервіси стали невід'ємною частиною сучасного життя, пропонуючи людям більше можливостей і комфорту. Вони дозволяють ефективно здійснювати покупки, забезпечують широкий вибір товарів і послуг, персоналізовані рекомендації та знижки. Крім тог</w:t>
      </w:r>
      <w:r>
        <w:t>о, вони спрощують процес покупок, заощаджують час і зусилля, особливо для людей з обмеженими можливостями або тих, хто не має можливості виходити з дому. Однак, необхідно пам'ятати, що при використанні веб-сервісів важливо дотримуватися заходів безпеки і р</w:t>
      </w:r>
      <w:r>
        <w:t>озумно використовувати особисті дані. Користувачі повинні бути уважними при наданні своїх особистих і фінансових даних, обирати надійні платформи і використовувати безпечні методи оплати.</w:t>
      </w:r>
    </w:p>
    <w:p w14:paraId="456BF7CF" w14:textId="77777777" w:rsidR="003E7A13" w:rsidRDefault="00653DE7">
      <w:pPr>
        <w:pStyle w:val="af3"/>
      </w:pPr>
      <w:r>
        <w:t xml:space="preserve">У підсумку, веб-сервіси стали незамінною частиною сучасного способу </w:t>
      </w:r>
      <w:r>
        <w:t>життя, пропонуючи зручність, швидкість і доступність. Вони допомагають людям отримувати необхідні товари і послуги без зусиль і стресу, сприяючи підтримці здорового способу життя, задоволенню потреб і зручності в щоденному житті.</w:t>
      </w:r>
    </w:p>
    <w:p w14:paraId="5A0EA43A" w14:textId="77777777" w:rsidR="003E7A13" w:rsidRDefault="003E7A13">
      <w:pPr>
        <w:pStyle w:val="af3"/>
        <w:rPr>
          <w:b/>
          <w:bCs w:val="0"/>
        </w:rPr>
      </w:pPr>
    </w:p>
    <w:p w14:paraId="7EBF31B6" w14:textId="77777777" w:rsidR="003E7A13" w:rsidRDefault="00653DE7">
      <w:pPr>
        <w:pStyle w:val="af3"/>
      </w:pPr>
      <w:r>
        <w:rPr>
          <w:b/>
          <w:bCs w:val="0"/>
        </w:rPr>
        <w:lastRenderedPageBreak/>
        <w:t xml:space="preserve">Актуальність </w:t>
      </w:r>
      <w:r>
        <w:rPr>
          <w:b/>
          <w:bCs w:val="0"/>
        </w:rPr>
        <w:t>створення інтернет-магазину спортивного харчування "</w:t>
      </w:r>
      <w:proofErr w:type="spellStart"/>
      <w:r>
        <w:rPr>
          <w:b/>
          <w:bCs w:val="0"/>
        </w:rPr>
        <w:t>Hulk</w:t>
      </w:r>
      <w:proofErr w:type="spellEnd"/>
      <w:r>
        <w:rPr>
          <w:b/>
          <w:bCs w:val="0"/>
          <w:lang w:val="ru-RU"/>
        </w:rPr>
        <w:t xml:space="preserve"> </w:t>
      </w:r>
      <w:proofErr w:type="spellStart"/>
      <w:r>
        <w:rPr>
          <w:b/>
          <w:bCs w:val="0"/>
        </w:rPr>
        <w:t>Shop</w:t>
      </w:r>
      <w:proofErr w:type="spellEnd"/>
      <w:r>
        <w:rPr>
          <w:b/>
          <w:bCs w:val="0"/>
        </w:rPr>
        <w:t>"</w:t>
      </w:r>
      <w:r>
        <w:rPr>
          <w:b/>
          <w:bCs w:val="0"/>
          <w:lang w:val="ru-RU"/>
        </w:rPr>
        <w:t xml:space="preserve">. </w:t>
      </w:r>
      <w:r>
        <w:rPr>
          <w:szCs w:val="28"/>
        </w:rPr>
        <w:t>Спортивне харчування вже давно стало популярним на американському та західноєвропейському ринках, але в Україні люди дізнались про нього порівняно недавно</w:t>
      </w:r>
      <w:r>
        <w:rPr>
          <w:szCs w:val="28"/>
          <w:lang w:val="ru-RU"/>
        </w:rPr>
        <w:t>, т</w:t>
      </w:r>
      <w:proofErr w:type="spellStart"/>
      <w:r>
        <w:t>ому</w:t>
      </w:r>
      <w:proofErr w:type="spellEnd"/>
      <w:r>
        <w:t xml:space="preserve"> створення такого веб-сервісу мо</w:t>
      </w:r>
      <w:r>
        <w:t>же стати новим етапом розвитку українського ринку спортивного харчування. Особлива актуальність полягає в тому, що "</w:t>
      </w:r>
      <w:proofErr w:type="spellStart"/>
      <w:r>
        <w:t>HulkShop</w:t>
      </w:r>
      <w:proofErr w:type="spellEnd"/>
      <w:r>
        <w:t>" допоможе людям, особливо новачкам, розібратись у суті спортивного харчування, його перевагах і застосуванні.</w:t>
      </w:r>
    </w:p>
    <w:p w14:paraId="07E321DC" w14:textId="77777777" w:rsidR="003E7A13" w:rsidRDefault="00653DE7">
      <w:pPr>
        <w:pStyle w:val="af3"/>
      </w:pPr>
      <w:r>
        <w:rPr>
          <w:b/>
          <w:bCs w:val="0"/>
        </w:rPr>
        <w:t>Основна мета створенн</w:t>
      </w:r>
      <w:r>
        <w:rPr>
          <w:b/>
          <w:bCs w:val="0"/>
        </w:rPr>
        <w:t>я інтернет-магазину "</w:t>
      </w:r>
      <w:proofErr w:type="spellStart"/>
      <w:r>
        <w:rPr>
          <w:b/>
          <w:bCs w:val="0"/>
        </w:rPr>
        <w:t>HulkShop</w:t>
      </w:r>
      <w:proofErr w:type="spellEnd"/>
      <w:r>
        <w:rPr>
          <w:b/>
          <w:bCs w:val="0"/>
        </w:rPr>
        <w:t>"</w:t>
      </w:r>
      <w:r>
        <w:t xml:space="preserve"> - збільшити кількість високоякісних магазинів спортивного харчування, де клієнти зможуть покращити свій фізичний стан і, відповідно, здоров'я. Також метою є поширення інформації про спортивне харчування, його користь та перев</w:t>
      </w:r>
      <w:r>
        <w:t>аги серед українських споживачів.</w:t>
      </w:r>
    </w:p>
    <w:p w14:paraId="2F96A973" w14:textId="77777777" w:rsidR="003E7A13" w:rsidRDefault="00653DE7">
      <w:pPr>
        <w:pStyle w:val="af3"/>
      </w:pPr>
      <w:r>
        <w:rPr>
          <w:b/>
          <w:bCs w:val="0"/>
        </w:rPr>
        <w:t xml:space="preserve">Основним завданням </w:t>
      </w:r>
      <w:proofErr w:type="spellStart"/>
      <w:r>
        <w:rPr>
          <w:b/>
          <w:bCs w:val="0"/>
          <w:lang w:val="ru-RU"/>
        </w:rPr>
        <w:t>дослідження</w:t>
      </w:r>
      <w:proofErr w:type="spellEnd"/>
      <w:r>
        <w:rPr>
          <w:b/>
          <w:bCs w:val="0"/>
        </w:rPr>
        <w:t xml:space="preserve"> інтернет-магазину "</w:t>
      </w:r>
      <w:proofErr w:type="spellStart"/>
      <w:r>
        <w:rPr>
          <w:b/>
          <w:bCs w:val="0"/>
        </w:rPr>
        <w:t>HulkShop</w:t>
      </w:r>
      <w:proofErr w:type="spellEnd"/>
      <w:r>
        <w:rPr>
          <w:b/>
          <w:bCs w:val="0"/>
        </w:rPr>
        <w:t>"</w:t>
      </w:r>
      <w:r>
        <w:t xml:space="preserve"> є проектування та реалізація інтернет-магазину спортивного харчування.</w:t>
      </w:r>
    </w:p>
    <w:p w14:paraId="41EF60EB" w14:textId="77777777" w:rsidR="003E7A13" w:rsidRDefault="00653DE7">
      <w:pPr>
        <w:pStyle w:val="af3"/>
      </w:pPr>
      <w:r>
        <w:rPr>
          <w:b/>
          <w:bCs w:val="0"/>
        </w:rPr>
        <w:t>Основні функції магазину "</w:t>
      </w:r>
      <w:proofErr w:type="spellStart"/>
      <w:r>
        <w:rPr>
          <w:b/>
          <w:bCs w:val="0"/>
        </w:rPr>
        <w:t>HulkShop</w:t>
      </w:r>
      <w:proofErr w:type="spellEnd"/>
      <w:r>
        <w:rPr>
          <w:b/>
          <w:bCs w:val="0"/>
        </w:rPr>
        <w:t>"</w:t>
      </w:r>
      <w:r>
        <w:t xml:space="preserve"> включають можливість клієнтів переглядати всі наявні то</w:t>
      </w:r>
      <w:r>
        <w:t xml:space="preserve">вари відповідно до категорій, таких як протеїни, </w:t>
      </w:r>
      <w:proofErr w:type="spellStart"/>
      <w:r>
        <w:t>креатини</w:t>
      </w:r>
      <w:proofErr w:type="spellEnd"/>
      <w:r>
        <w:t xml:space="preserve">, </w:t>
      </w:r>
      <w:proofErr w:type="spellStart"/>
      <w:r>
        <w:t>гейнери</w:t>
      </w:r>
      <w:proofErr w:type="spellEnd"/>
      <w:r>
        <w:t>, перегляд складу обраних товарів, замовлення та доставка обраних товарів в будь-яке відділення пошти.</w:t>
      </w:r>
    </w:p>
    <w:p w14:paraId="1765DD6F" w14:textId="77777777" w:rsidR="003E7A13" w:rsidRDefault="00653DE7">
      <w:pPr>
        <w:pStyle w:val="af3"/>
        <w:rPr>
          <w:szCs w:val="28"/>
        </w:rPr>
      </w:pPr>
      <w:r>
        <w:t>Оскільки магазин розташований на веб-хостингу, він доступний для клієнтів по всій країн</w:t>
      </w:r>
      <w:r>
        <w:t>і. Це дає "</w:t>
      </w:r>
      <w:proofErr w:type="spellStart"/>
      <w:r>
        <w:t>HulkShop</w:t>
      </w:r>
      <w:proofErr w:type="spellEnd"/>
      <w:r>
        <w:t>" великі перспективи для розвитку та приваблення інвесторів. В майбутньому магазин може отримати розширений</w:t>
      </w:r>
      <w:r>
        <w:rPr>
          <w:lang w:val="ru-RU"/>
        </w:rPr>
        <w:t xml:space="preserve"> </w:t>
      </w:r>
      <w:r>
        <w:t>функціонал та поліпшити якість обслуговування. Протягом кількох років "</w:t>
      </w:r>
      <w:proofErr w:type="spellStart"/>
      <w:r>
        <w:t>MusleShop</w:t>
      </w:r>
      <w:proofErr w:type="spellEnd"/>
      <w:r>
        <w:t>" може розширити свою діяльність та стати ще біль</w:t>
      </w:r>
      <w:r>
        <w:t>ш вигідним для своїх клієнтів.</w:t>
      </w:r>
      <w:r>
        <w:rPr>
          <w:szCs w:val="28"/>
        </w:rPr>
        <w:br w:type="page"/>
      </w:r>
    </w:p>
    <w:p w14:paraId="39EC986F" w14:textId="77777777" w:rsidR="003E7A13" w:rsidRDefault="00653DE7">
      <w:pPr>
        <w:pStyle w:val="1"/>
        <w:keepNext w:val="0"/>
        <w:keepLines w:val="0"/>
        <w:widowControl w:val="0"/>
        <w:spacing w:before="0" w:line="360" w:lineRule="auto"/>
        <w:jc w:val="center"/>
        <w:rPr>
          <w:rFonts w:ascii="Times New Roman" w:hAnsi="Times New Roman" w:cs="Times New Roman"/>
          <w:b/>
          <w:color w:val="auto"/>
          <w:sz w:val="28"/>
          <w:szCs w:val="28"/>
          <w:lang w:val="uk-UA"/>
        </w:rPr>
      </w:pPr>
      <w:bookmarkStart w:id="15" w:name="_Toc74141296"/>
      <w:bookmarkStart w:id="16" w:name="_Toc456728011"/>
      <w:bookmarkStart w:id="17" w:name="_Toc61984379"/>
      <w:bookmarkStart w:id="18" w:name="_Toc1585583451"/>
      <w:bookmarkStart w:id="19" w:name="_Toc1734341977"/>
      <w:bookmarkStart w:id="20" w:name="_Toc65276416"/>
      <w:r>
        <w:rPr>
          <w:rFonts w:ascii="Times New Roman" w:hAnsi="Times New Roman" w:cs="Times New Roman"/>
          <w:b/>
          <w:color w:val="auto"/>
          <w:sz w:val="28"/>
          <w:szCs w:val="28"/>
          <w:lang w:val="uk-UA"/>
        </w:rPr>
        <w:lastRenderedPageBreak/>
        <w:t>РОЗДІЛ 1</w:t>
      </w:r>
      <w:bookmarkEnd w:id="15"/>
      <w:bookmarkEnd w:id="16"/>
      <w:bookmarkEnd w:id="17"/>
      <w:bookmarkEnd w:id="18"/>
      <w:bookmarkEnd w:id="19"/>
    </w:p>
    <w:p w14:paraId="44A09B23" w14:textId="77777777" w:rsidR="003E7A13" w:rsidRDefault="00653DE7">
      <w:pPr>
        <w:pStyle w:val="1"/>
        <w:keepNext w:val="0"/>
        <w:keepLines w:val="0"/>
        <w:widowControl w:val="0"/>
        <w:spacing w:before="0" w:line="360" w:lineRule="auto"/>
        <w:jc w:val="center"/>
        <w:rPr>
          <w:rFonts w:ascii="Times New Roman" w:hAnsi="Times New Roman" w:cs="Times New Roman"/>
          <w:b/>
          <w:color w:val="auto"/>
          <w:sz w:val="28"/>
          <w:szCs w:val="28"/>
          <w:lang w:val="uk-UA"/>
        </w:rPr>
      </w:pPr>
      <w:bookmarkStart w:id="21" w:name="_Toc2102507307"/>
      <w:bookmarkStart w:id="22" w:name="_Toc1358994579"/>
      <w:bookmarkStart w:id="23" w:name="_Toc1798162926"/>
      <w:bookmarkStart w:id="24" w:name="_Toc196313413"/>
      <w:bookmarkStart w:id="25" w:name="_Toc74141297"/>
      <w:r>
        <w:rPr>
          <w:rFonts w:ascii="Times New Roman" w:hAnsi="Times New Roman" w:cs="Times New Roman"/>
          <w:b/>
          <w:color w:val="auto"/>
          <w:sz w:val="28"/>
          <w:szCs w:val="28"/>
          <w:lang w:val="uk-UA"/>
        </w:rPr>
        <w:t>ТЕОРЕТИЧНІ ОСНОВИ СТВОРЕННЯ ІНФОРМАЦІЙНОЇ СИСТЕМИ WEB-МЕРЕЖІ</w:t>
      </w:r>
      <w:bookmarkEnd w:id="20"/>
      <w:bookmarkEnd w:id="21"/>
      <w:bookmarkEnd w:id="22"/>
      <w:bookmarkEnd w:id="23"/>
      <w:bookmarkEnd w:id="24"/>
      <w:bookmarkEnd w:id="25"/>
    </w:p>
    <w:p w14:paraId="606C6C1F" w14:textId="77777777" w:rsidR="003E7A13" w:rsidRDefault="003E7A13">
      <w:pPr>
        <w:spacing w:line="360" w:lineRule="auto"/>
        <w:jc w:val="center"/>
        <w:rPr>
          <w:lang w:val="uk-UA" w:eastAsia="en-US"/>
        </w:rPr>
      </w:pPr>
    </w:p>
    <w:p w14:paraId="3A7CDC5F" w14:textId="77777777" w:rsidR="003E7A13" w:rsidRDefault="00653DE7">
      <w:pPr>
        <w:pStyle w:val="af3"/>
        <w:ind w:firstLine="0"/>
        <w:jc w:val="center"/>
        <w:outlineLvl w:val="1"/>
        <w:rPr>
          <w:b/>
        </w:rPr>
      </w:pPr>
      <w:bookmarkStart w:id="26" w:name="_Toc74141298"/>
      <w:bookmarkStart w:id="27" w:name="_Toc1491136202"/>
      <w:bookmarkStart w:id="28" w:name="_Toc1415226760"/>
      <w:bookmarkStart w:id="29" w:name="_Toc103752476"/>
      <w:bookmarkStart w:id="30" w:name="_Toc682332645"/>
      <w:r>
        <w:rPr>
          <w:b/>
          <w:lang w:val="en"/>
        </w:rPr>
        <w:t xml:space="preserve">1.1 </w:t>
      </w:r>
      <w:r>
        <w:rPr>
          <w:b/>
        </w:rPr>
        <w:t>Опис предметної області</w:t>
      </w:r>
      <w:bookmarkEnd w:id="26"/>
      <w:bookmarkEnd w:id="27"/>
      <w:bookmarkEnd w:id="28"/>
      <w:bookmarkEnd w:id="29"/>
      <w:bookmarkEnd w:id="30"/>
    </w:p>
    <w:p w14:paraId="631EECB2" w14:textId="77777777" w:rsidR="003E7A13" w:rsidRDefault="003E7A13">
      <w:pPr>
        <w:spacing w:line="360" w:lineRule="auto"/>
        <w:rPr>
          <w:lang w:val="uk-UA" w:eastAsia="uk-UA"/>
        </w:rPr>
      </w:pPr>
    </w:p>
    <w:p w14:paraId="346B4DBE" w14:textId="77777777" w:rsidR="003E7A13" w:rsidRDefault="00653DE7">
      <w:pPr>
        <w:pStyle w:val="af3"/>
      </w:pPr>
      <w:r>
        <w:t xml:space="preserve">Спортивне харчування є суттєвою складовою спортивної індустрії, яка приносить значні прибутки. Однак, поза </w:t>
      </w:r>
      <w:r>
        <w:t>комерційним аспектом, воно є ефективним і для професіоналів, і для спортсменів-любителів. Важливо відзначити, що існує багато міфів та дезінформації щодо спортивного харчування, які часто поширюються через ЗМІ та активну рекламу. Новачкам у спорті може зда</w:t>
      </w:r>
      <w:r>
        <w:t>тися, що без спортивного харчування результатів не досягти, або, навпаки, воно шкідливе і ненатуральне. Всі ці уявлення є помилковими.</w:t>
      </w:r>
    </w:p>
    <w:p w14:paraId="13924D24" w14:textId="77777777" w:rsidR="003E7A13" w:rsidRDefault="00653DE7">
      <w:pPr>
        <w:pStyle w:val="af3"/>
      </w:pPr>
      <w:r>
        <w:t>Спортивне харчування можна порівняти зі звичайною їжею. В той час, як перетравлення звичайної їжі може займати багато час</w:t>
      </w:r>
      <w:r>
        <w:t>у і зусиль організму, спортивні добавки вимагають мінімуму часу та зусиль для розкладання та засвоєння. Більшість видів спортивного харчування також мають високу енергетичну цінність. Якщо правильно використовувати його, воно не шкодить організму людини.</w:t>
      </w:r>
    </w:p>
    <w:p w14:paraId="6EA60CC2" w14:textId="77777777" w:rsidR="003E7A13" w:rsidRDefault="00653DE7">
      <w:pPr>
        <w:spacing w:line="360" w:lineRule="auto"/>
        <w:ind w:firstLine="709"/>
        <w:jc w:val="both"/>
        <w:rPr>
          <w:szCs w:val="28"/>
          <w:lang w:val="uk-UA"/>
        </w:rPr>
      </w:pPr>
      <w:r>
        <w:rPr>
          <w:szCs w:val="28"/>
          <w:lang w:val="uk-UA"/>
        </w:rPr>
        <w:t>С</w:t>
      </w:r>
      <w:r>
        <w:rPr>
          <w:szCs w:val="28"/>
          <w:lang w:val="uk-UA"/>
        </w:rPr>
        <w:t>портивне харчування дійсно дозволяє людині покращити свої спортивні досягнення, зміцнити здоров'я, нормалізувати обмін речовин і продовжити тривалість життя. Однак важливо пам'ятати, що ефективні результати можна досягти лише при вживанні спортивного харчу</w:t>
      </w:r>
      <w:r>
        <w:rPr>
          <w:szCs w:val="28"/>
          <w:lang w:val="uk-UA"/>
        </w:rPr>
        <w:t>вання від перевірених виробників, яке не містить шкідливих компонентів. В Україні недостатньо магазинів, які спеціалізуються на спортивному харчуванні, не кажучи вже про тих, які пропонують високоякісний товар.</w:t>
      </w:r>
    </w:p>
    <w:p w14:paraId="73444E88" w14:textId="77777777" w:rsidR="003E7A13" w:rsidRDefault="003E7A13">
      <w:pPr>
        <w:spacing w:line="360" w:lineRule="auto"/>
        <w:ind w:firstLine="709"/>
        <w:jc w:val="both"/>
        <w:rPr>
          <w:szCs w:val="28"/>
          <w:lang w:val="uk-UA"/>
        </w:rPr>
      </w:pPr>
    </w:p>
    <w:p w14:paraId="1E85B284" w14:textId="77777777" w:rsidR="003E7A13" w:rsidRDefault="00653DE7">
      <w:pPr>
        <w:spacing w:line="360" w:lineRule="auto"/>
        <w:ind w:firstLine="709"/>
        <w:jc w:val="both"/>
        <w:rPr>
          <w:szCs w:val="28"/>
          <w:lang w:val="uk-UA"/>
        </w:rPr>
      </w:pPr>
      <w:r>
        <w:rPr>
          <w:szCs w:val="28"/>
          <w:lang w:val="uk-UA"/>
        </w:rPr>
        <w:lastRenderedPageBreak/>
        <w:t>Завдяки зручності, швидкості та якості, веб-</w:t>
      </w:r>
      <w:r>
        <w:rPr>
          <w:szCs w:val="28"/>
          <w:lang w:val="uk-UA"/>
        </w:rPr>
        <w:t>сервіси стають дедалі популярнішими серед сучасного суспільства і набирають обертів. Кожен день з'являється все більше нових інтернет-послуг, що витісняють потребу відвідувати звичайні магазини, оскільки будь-який товар можна замовити, не виходячи з кварти</w:t>
      </w:r>
      <w:r>
        <w:rPr>
          <w:szCs w:val="28"/>
          <w:lang w:val="uk-UA"/>
        </w:rPr>
        <w:t>ри.</w:t>
      </w:r>
    </w:p>
    <w:p w14:paraId="0A1E3637" w14:textId="77777777" w:rsidR="003E7A13" w:rsidRDefault="00653DE7">
      <w:pPr>
        <w:spacing w:line="360" w:lineRule="auto"/>
        <w:ind w:firstLine="709"/>
        <w:jc w:val="both"/>
        <w:rPr>
          <w:szCs w:val="28"/>
          <w:lang w:val="uk-UA"/>
        </w:rPr>
      </w:pPr>
      <w:r>
        <w:rPr>
          <w:szCs w:val="28"/>
          <w:lang w:val="uk-UA"/>
        </w:rPr>
        <w:t>Оскільки багато людей дбають про своє здоров'я і не упускають з уваги спортивне харчування, з'являються онлайн-сервіси, які задовольняють потреби цих людей. Вони надають можливість замовити продукти без виходу з дому/офісу/автомобіля, що дуже зручно. О</w:t>
      </w:r>
      <w:r>
        <w:rPr>
          <w:szCs w:val="28"/>
          <w:lang w:val="uk-UA"/>
        </w:rPr>
        <w:t>днак вибір якісних українських онлайн-магазинів спортивного харчування є обмеженим.</w:t>
      </w:r>
    </w:p>
    <w:p w14:paraId="4412A1AA" w14:textId="77777777" w:rsidR="003E7A13" w:rsidRDefault="00653DE7">
      <w:pPr>
        <w:spacing w:line="360" w:lineRule="auto"/>
        <w:ind w:firstLine="709"/>
        <w:jc w:val="both"/>
        <w:rPr>
          <w:szCs w:val="28"/>
          <w:lang w:val="uk-UA"/>
        </w:rPr>
      </w:pPr>
      <w:r>
        <w:rPr>
          <w:szCs w:val="28"/>
          <w:lang w:val="uk-UA"/>
        </w:rPr>
        <w:t xml:space="preserve">На даний час серед існуючих веб-сервісів, які займаються </w:t>
      </w:r>
      <w:proofErr w:type="spellStart"/>
      <w:r>
        <w:rPr>
          <w:szCs w:val="28"/>
          <w:lang w:val="uk-UA"/>
        </w:rPr>
        <w:t>продажем</w:t>
      </w:r>
      <w:proofErr w:type="spellEnd"/>
      <w:r>
        <w:rPr>
          <w:szCs w:val="28"/>
          <w:lang w:val="uk-UA"/>
        </w:rPr>
        <w:t xml:space="preserve"> спортивних товарів, не було знайдено гідного веб-проекту.</w:t>
      </w:r>
    </w:p>
    <w:p w14:paraId="19D0CDC1" w14:textId="77777777" w:rsidR="003E7A13" w:rsidRDefault="00653DE7">
      <w:pPr>
        <w:spacing w:line="360" w:lineRule="auto"/>
        <w:ind w:firstLine="709"/>
        <w:jc w:val="both"/>
        <w:rPr>
          <w:szCs w:val="28"/>
          <w:lang w:val="uk-UA"/>
        </w:rPr>
      </w:pPr>
      <w:r>
        <w:rPr>
          <w:szCs w:val="28"/>
          <w:lang w:val="uk-UA"/>
        </w:rPr>
        <w:t>Порівнюючи інші веб-ресурси з даним проектом, ми</w:t>
      </w:r>
      <w:r>
        <w:rPr>
          <w:szCs w:val="28"/>
          <w:lang w:val="uk-UA"/>
        </w:rPr>
        <w:t xml:space="preserve"> можемо виділити декілька переваг, а саме:</w:t>
      </w:r>
    </w:p>
    <w:p w14:paraId="7A72142A" w14:textId="77777777" w:rsidR="003E7A13" w:rsidRDefault="00653DE7">
      <w:pPr>
        <w:pStyle w:val="af1"/>
        <w:numPr>
          <w:ilvl w:val="0"/>
          <w:numId w:val="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мінімалізм дизайну та відсутність перенасичення елементів веб-сторінки;</w:t>
      </w:r>
    </w:p>
    <w:p w14:paraId="057C9229" w14:textId="77777777" w:rsidR="003E7A13" w:rsidRDefault="00653DE7">
      <w:pPr>
        <w:pStyle w:val="af1"/>
        <w:numPr>
          <w:ilvl w:val="0"/>
          <w:numId w:val="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замовлення та вибір товару лише в декілька натискань;</w:t>
      </w:r>
    </w:p>
    <w:p w14:paraId="16FFEEF6" w14:textId="77777777" w:rsidR="003E7A13" w:rsidRDefault="00653DE7">
      <w:pPr>
        <w:pStyle w:val="af1"/>
        <w:numPr>
          <w:ilvl w:val="0"/>
          <w:numId w:val="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швидка реалізація товарообігу;</w:t>
      </w:r>
    </w:p>
    <w:p w14:paraId="737F1274" w14:textId="77777777" w:rsidR="003E7A13" w:rsidRDefault="00653DE7">
      <w:pPr>
        <w:pStyle w:val="af1"/>
        <w:numPr>
          <w:ilvl w:val="0"/>
          <w:numId w:val="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крос-</w:t>
      </w:r>
      <w:proofErr w:type="spellStart"/>
      <w:r>
        <w:rPr>
          <w:rFonts w:ascii="Times New Roman" w:hAnsi="Times New Roman" w:cs="Times New Roman"/>
          <w:sz w:val="28"/>
          <w:szCs w:val="28"/>
          <w:lang w:val="uk-UA"/>
        </w:rPr>
        <w:t>браузерність</w:t>
      </w:r>
      <w:proofErr w:type="spellEnd"/>
      <w:r>
        <w:rPr>
          <w:rFonts w:ascii="Times New Roman" w:hAnsi="Times New Roman" w:cs="Times New Roman"/>
          <w:sz w:val="28"/>
          <w:szCs w:val="28"/>
          <w:lang w:val="uk-UA"/>
        </w:rPr>
        <w:t xml:space="preserve"> та крос-</w:t>
      </w:r>
      <w:proofErr w:type="spellStart"/>
      <w:r>
        <w:rPr>
          <w:rFonts w:ascii="Times New Roman" w:hAnsi="Times New Roman" w:cs="Times New Roman"/>
          <w:sz w:val="28"/>
          <w:szCs w:val="28"/>
          <w:lang w:val="uk-UA"/>
        </w:rPr>
        <w:t>платформеність</w:t>
      </w:r>
      <w:proofErr w:type="spellEnd"/>
      <w:r>
        <w:rPr>
          <w:rFonts w:ascii="Times New Roman" w:hAnsi="Times New Roman" w:cs="Times New Roman"/>
          <w:sz w:val="28"/>
          <w:szCs w:val="28"/>
          <w:lang w:val="uk-UA"/>
        </w:rPr>
        <w:t xml:space="preserve"> веб-сайту;</w:t>
      </w:r>
    </w:p>
    <w:p w14:paraId="6CF3EA18" w14:textId="77777777" w:rsidR="003E7A13" w:rsidRDefault="00653DE7">
      <w:pPr>
        <w:pStyle w:val="af1"/>
        <w:numPr>
          <w:ilvl w:val="0"/>
          <w:numId w:val="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можливість замовлення через соціальні мережі.</w:t>
      </w:r>
    </w:p>
    <w:p w14:paraId="64688198" w14:textId="77777777" w:rsidR="003E7A13" w:rsidRDefault="00653DE7">
      <w:pPr>
        <w:spacing w:line="360" w:lineRule="auto"/>
        <w:ind w:firstLine="709"/>
        <w:jc w:val="both"/>
        <w:rPr>
          <w:szCs w:val="28"/>
          <w:lang w:val="uk-UA"/>
        </w:rPr>
      </w:pPr>
      <w:r>
        <w:rPr>
          <w:szCs w:val="28"/>
          <w:lang w:val="uk-UA"/>
        </w:rPr>
        <w:t>Для порівняльного аналізу були вибрані веб-сервіси.</w:t>
      </w:r>
    </w:p>
    <w:p w14:paraId="18408D32" w14:textId="77777777" w:rsidR="003E7A13" w:rsidRDefault="00653DE7">
      <w:pPr>
        <w:pStyle w:val="af1"/>
        <w:numPr>
          <w:ilvl w:val="0"/>
          <w:numId w:val="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Веб-сайт інтернет-магазину “</w:t>
      </w:r>
      <w:proofErr w:type="spellStart"/>
      <w:r>
        <w:rPr>
          <w:rFonts w:ascii="Times New Roman" w:hAnsi="Times New Roman" w:cs="Times New Roman"/>
          <w:sz w:val="28"/>
          <w:szCs w:val="28"/>
          <w:lang w:val="uk-UA"/>
        </w:rPr>
        <w:t>Rozetka</w:t>
      </w:r>
      <w:proofErr w:type="spellEnd"/>
      <w:r>
        <w:rPr>
          <w:rFonts w:ascii="Times New Roman" w:hAnsi="Times New Roman" w:cs="Times New Roman"/>
          <w:sz w:val="28"/>
          <w:szCs w:val="28"/>
          <w:lang w:val="uk-UA"/>
        </w:rPr>
        <w:t>” (рис. 1.1, доступ: rozetka.com.ua).</w:t>
      </w:r>
    </w:p>
    <w:p w14:paraId="7F757CFE" w14:textId="77777777" w:rsidR="003E7A13" w:rsidRDefault="00653DE7">
      <w:pPr>
        <w:pStyle w:val="af1"/>
        <w:numPr>
          <w:ilvl w:val="0"/>
          <w:numId w:val="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Веб-сайт інтернет-магазину спортивних товарів “</w:t>
      </w:r>
      <w:proofErr w:type="spellStart"/>
      <w:r>
        <w:rPr>
          <w:rFonts w:ascii="Times New Roman" w:hAnsi="Times New Roman" w:cs="Times New Roman"/>
          <w:sz w:val="28"/>
          <w:szCs w:val="28"/>
        </w:rPr>
        <w:t>GymBeam</w:t>
      </w:r>
      <w:proofErr w:type="spellEnd"/>
      <w:r>
        <w:rPr>
          <w:rFonts w:ascii="Times New Roman" w:hAnsi="Times New Roman" w:cs="Times New Roman"/>
          <w:sz w:val="28"/>
          <w:szCs w:val="28"/>
          <w:lang w:val="uk-UA"/>
        </w:rPr>
        <w:t xml:space="preserve">” (рис. 1.2, доступ: </w:t>
      </w:r>
      <w:proofErr w:type="spellStart"/>
      <w:r>
        <w:rPr>
          <w:rFonts w:ascii="Times New Roman" w:hAnsi="Times New Roman" w:cs="Times New Roman"/>
          <w:sz w:val="28"/>
          <w:szCs w:val="28"/>
        </w:rPr>
        <w:t>gymbeam</w:t>
      </w:r>
      <w:proofErr w:type="spellEnd"/>
      <w:r>
        <w:rPr>
          <w:rFonts w:ascii="Times New Roman" w:hAnsi="Times New Roman" w:cs="Times New Roman"/>
          <w:sz w:val="28"/>
          <w:szCs w:val="28"/>
          <w:lang w:val="ru-RU"/>
        </w:rPr>
        <w:t>.</w:t>
      </w:r>
      <w:proofErr w:type="spellStart"/>
      <w:r>
        <w:rPr>
          <w:rFonts w:ascii="Times New Roman" w:hAnsi="Times New Roman" w:cs="Times New Roman"/>
          <w:sz w:val="28"/>
          <w:szCs w:val="28"/>
        </w:rPr>
        <w:t>ua</w:t>
      </w:r>
      <w:proofErr w:type="spellEnd"/>
      <w:r>
        <w:rPr>
          <w:rFonts w:ascii="Times New Roman" w:hAnsi="Times New Roman" w:cs="Times New Roman"/>
          <w:sz w:val="28"/>
          <w:szCs w:val="28"/>
          <w:lang w:val="uk-UA"/>
        </w:rPr>
        <w:t>).</w:t>
      </w:r>
    </w:p>
    <w:p w14:paraId="59492790" w14:textId="77777777" w:rsidR="003E7A13" w:rsidRDefault="00653DE7">
      <w:pPr>
        <w:pStyle w:val="af1"/>
        <w:numPr>
          <w:ilvl w:val="0"/>
          <w:numId w:val="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Веб-сайт інтернет-магазину спортивних товарів “</w:t>
      </w:r>
      <w:r>
        <w:rPr>
          <w:rFonts w:ascii="Times New Roman" w:hAnsi="Times New Roman" w:cs="Times New Roman"/>
          <w:sz w:val="28"/>
          <w:szCs w:val="28"/>
        </w:rPr>
        <w:t>WILLMAX</w:t>
      </w:r>
      <w:r>
        <w:rPr>
          <w:rFonts w:ascii="Times New Roman" w:hAnsi="Times New Roman" w:cs="Times New Roman"/>
          <w:sz w:val="28"/>
          <w:szCs w:val="28"/>
          <w:lang w:val="uk-UA"/>
        </w:rPr>
        <w:t xml:space="preserve">” (рис. 1.3, доступ: </w:t>
      </w:r>
      <w:proofErr w:type="spellStart"/>
      <w:r>
        <w:rPr>
          <w:rFonts w:ascii="Times New Roman" w:hAnsi="Times New Roman" w:cs="Times New Roman"/>
          <w:sz w:val="28"/>
          <w:szCs w:val="28"/>
        </w:rPr>
        <w:t>willmax</w:t>
      </w:r>
      <w:proofErr w:type="spellEnd"/>
      <w:r>
        <w:rPr>
          <w:rFonts w:ascii="Times New Roman" w:hAnsi="Times New Roman" w:cs="Times New Roman"/>
          <w:sz w:val="28"/>
          <w:szCs w:val="28"/>
          <w:lang w:val="uk-UA"/>
        </w:rPr>
        <w:t>.com.ua).</w:t>
      </w:r>
    </w:p>
    <w:p w14:paraId="667FB2ED" w14:textId="77777777" w:rsidR="003E7A13" w:rsidRDefault="00653DE7">
      <w:pPr>
        <w:pStyle w:val="af1"/>
        <w:numPr>
          <w:ilvl w:val="0"/>
          <w:numId w:val="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Веб-сайт інтернет-магазину “</w:t>
      </w:r>
      <w:proofErr w:type="spellStart"/>
      <w:r>
        <w:rPr>
          <w:rFonts w:ascii="Times New Roman" w:hAnsi="Times New Roman" w:cs="Times New Roman"/>
          <w:sz w:val="28"/>
          <w:szCs w:val="28"/>
        </w:rPr>
        <w:t>belok</w:t>
      </w:r>
      <w:proofErr w:type="spellEnd"/>
      <w:r>
        <w:rPr>
          <w:rFonts w:ascii="Times New Roman" w:hAnsi="Times New Roman" w:cs="Times New Roman"/>
          <w:sz w:val="28"/>
          <w:szCs w:val="28"/>
          <w:lang w:val="uk-UA"/>
        </w:rPr>
        <w:t xml:space="preserve">” (рис. 1.4, доступ: </w:t>
      </w:r>
      <w:proofErr w:type="spellStart"/>
      <w:r>
        <w:rPr>
          <w:rFonts w:ascii="Times New Roman" w:hAnsi="Times New Roman" w:cs="Times New Roman"/>
          <w:sz w:val="28"/>
          <w:szCs w:val="28"/>
        </w:rPr>
        <w:t>belok</w:t>
      </w:r>
      <w:proofErr w:type="spellEnd"/>
      <w:r>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ua</w:t>
      </w:r>
      <w:proofErr w:type="spellEnd"/>
      <w:r>
        <w:rPr>
          <w:rFonts w:ascii="Times New Roman" w:hAnsi="Times New Roman" w:cs="Times New Roman"/>
          <w:sz w:val="28"/>
          <w:szCs w:val="28"/>
          <w:lang w:val="uk-UA"/>
        </w:rPr>
        <w:t>).</w:t>
      </w:r>
    </w:p>
    <w:p w14:paraId="4C00125A" w14:textId="77777777" w:rsidR="003E7A13" w:rsidRDefault="00653DE7">
      <w:pPr>
        <w:pStyle w:val="af1"/>
        <w:numPr>
          <w:ilvl w:val="0"/>
          <w:numId w:val="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Веб-сайт інтернет-магазину “</w:t>
      </w:r>
      <w:proofErr w:type="spellStart"/>
      <w:r>
        <w:rPr>
          <w:rFonts w:ascii="Times New Roman" w:hAnsi="Times New Roman" w:cs="Times New Roman"/>
          <w:sz w:val="28"/>
          <w:szCs w:val="28"/>
          <w:lang w:val="uk-UA"/>
        </w:rPr>
        <w:t>bcaa</w:t>
      </w:r>
      <w:proofErr w:type="spellEnd"/>
      <w:r>
        <w:rPr>
          <w:rFonts w:ascii="Times New Roman" w:hAnsi="Times New Roman" w:cs="Times New Roman"/>
          <w:sz w:val="28"/>
          <w:szCs w:val="28"/>
          <w:lang w:val="uk-UA"/>
        </w:rPr>
        <w:t>” (рис. 1.5, доступ: bcaa.ua).</w:t>
      </w:r>
    </w:p>
    <w:p w14:paraId="39CCE1E2" w14:textId="77777777" w:rsidR="003E7A13" w:rsidRDefault="00653DE7">
      <w:pPr>
        <w:spacing w:line="360" w:lineRule="auto"/>
        <w:jc w:val="center"/>
        <w:rPr>
          <w:szCs w:val="28"/>
        </w:rPr>
      </w:pPr>
      <w:r>
        <w:rPr>
          <w:noProof/>
          <w:szCs w:val="28"/>
        </w:rPr>
        <w:lastRenderedPageBreak/>
        <w:drawing>
          <wp:inline distT="0" distB="0" distL="0" distR="0" wp14:anchorId="70DB4BEA" wp14:editId="27FC4CD7">
            <wp:extent cx="6145530" cy="3131185"/>
            <wp:effectExtent l="0" t="0" r="7620" b="12065"/>
            <wp:docPr id="1029" name="Picture 40" descr="Screenshot from 2023-05-17 16-44-34"/>
            <wp:cNvGraphicFramePr/>
            <a:graphic xmlns:a="http://schemas.openxmlformats.org/drawingml/2006/main">
              <a:graphicData uri="http://schemas.openxmlformats.org/drawingml/2006/picture">
                <pic:pic xmlns:pic="http://schemas.openxmlformats.org/drawingml/2006/picture">
                  <pic:nvPicPr>
                    <pic:cNvPr id="1029" name="Picture 40" descr="Screenshot from 2023-05-17 16-44-34"/>
                    <pic:cNvPicPr/>
                  </pic:nvPicPr>
                  <pic:blipFill>
                    <a:blip r:embed="rId16" cstate="print"/>
                    <a:srcRect/>
                    <a:stretch>
                      <a:fillRect/>
                    </a:stretch>
                  </pic:blipFill>
                  <pic:spPr>
                    <a:xfrm>
                      <a:off x="0" y="0"/>
                      <a:ext cx="6145530" cy="3131185"/>
                    </a:xfrm>
                    <a:prstGeom prst="rect">
                      <a:avLst/>
                    </a:prstGeom>
                  </pic:spPr>
                </pic:pic>
              </a:graphicData>
            </a:graphic>
          </wp:inline>
        </w:drawing>
      </w:r>
    </w:p>
    <w:p w14:paraId="0402771E" w14:textId="77777777" w:rsidR="003E7A13" w:rsidRDefault="00653DE7">
      <w:pPr>
        <w:spacing w:line="360" w:lineRule="auto"/>
        <w:jc w:val="center"/>
        <w:rPr>
          <w:szCs w:val="28"/>
          <w:lang w:val="uk-UA"/>
        </w:rPr>
      </w:pPr>
      <w:r>
        <w:rPr>
          <w:szCs w:val="28"/>
          <w:lang w:val="uk-UA"/>
        </w:rPr>
        <w:t xml:space="preserve">Рисунок 1.1 – Сторінка </w:t>
      </w:r>
      <w:r>
        <w:rPr>
          <w:szCs w:val="28"/>
          <w:lang w:val="uk-UA"/>
        </w:rPr>
        <w:t>спортивних добавок інтернет-магазину “</w:t>
      </w:r>
      <w:proofErr w:type="spellStart"/>
      <w:r>
        <w:rPr>
          <w:szCs w:val="28"/>
          <w:lang w:val="uk-UA"/>
        </w:rPr>
        <w:t>Rozetka</w:t>
      </w:r>
      <w:proofErr w:type="spellEnd"/>
      <w:r>
        <w:rPr>
          <w:szCs w:val="28"/>
          <w:lang w:val="uk-UA"/>
        </w:rPr>
        <w:t>”</w:t>
      </w:r>
    </w:p>
    <w:p w14:paraId="6DA06F78" w14:textId="77777777" w:rsidR="003E7A13" w:rsidRDefault="003E7A13">
      <w:pPr>
        <w:spacing w:line="360" w:lineRule="auto"/>
        <w:jc w:val="center"/>
        <w:rPr>
          <w:szCs w:val="28"/>
          <w:lang w:val="uk-UA"/>
        </w:rPr>
      </w:pPr>
    </w:p>
    <w:p w14:paraId="3EE149ED" w14:textId="77777777" w:rsidR="003E7A13" w:rsidRDefault="00653DE7">
      <w:pPr>
        <w:spacing w:line="360" w:lineRule="auto"/>
        <w:jc w:val="center"/>
        <w:rPr>
          <w:szCs w:val="28"/>
        </w:rPr>
      </w:pPr>
      <w:r>
        <w:rPr>
          <w:noProof/>
          <w:szCs w:val="28"/>
        </w:rPr>
        <w:drawing>
          <wp:inline distT="0" distB="0" distL="0" distR="0" wp14:anchorId="151C9F43" wp14:editId="061687F0">
            <wp:extent cx="6145530" cy="3131185"/>
            <wp:effectExtent l="0" t="0" r="7620" b="12065"/>
            <wp:docPr id="1030" name="Picture 39" descr="Screenshot from 2023-05-17 16-43-29"/>
            <wp:cNvGraphicFramePr/>
            <a:graphic xmlns:a="http://schemas.openxmlformats.org/drawingml/2006/main">
              <a:graphicData uri="http://schemas.openxmlformats.org/drawingml/2006/picture">
                <pic:pic xmlns:pic="http://schemas.openxmlformats.org/drawingml/2006/picture">
                  <pic:nvPicPr>
                    <pic:cNvPr id="1030" name="Picture 39" descr="Screenshot from 2023-05-17 16-43-29"/>
                    <pic:cNvPicPr/>
                  </pic:nvPicPr>
                  <pic:blipFill>
                    <a:blip r:embed="rId17" cstate="print"/>
                    <a:srcRect/>
                    <a:stretch>
                      <a:fillRect/>
                    </a:stretch>
                  </pic:blipFill>
                  <pic:spPr>
                    <a:xfrm>
                      <a:off x="0" y="0"/>
                      <a:ext cx="6145530" cy="3131185"/>
                    </a:xfrm>
                    <a:prstGeom prst="rect">
                      <a:avLst/>
                    </a:prstGeom>
                  </pic:spPr>
                </pic:pic>
              </a:graphicData>
            </a:graphic>
          </wp:inline>
        </w:drawing>
      </w:r>
    </w:p>
    <w:p w14:paraId="63DDE256" w14:textId="77777777" w:rsidR="003E7A13" w:rsidRDefault="00653DE7">
      <w:pPr>
        <w:spacing w:line="360" w:lineRule="auto"/>
        <w:jc w:val="center"/>
        <w:rPr>
          <w:szCs w:val="28"/>
          <w:lang w:val="uk-UA"/>
        </w:rPr>
      </w:pPr>
      <w:r>
        <w:rPr>
          <w:szCs w:val="28"/>
          <w:lang w:val="uk-UA"/>
        </w:rPr>
        <w:t>Рисунок 1.2 – Головна сторінка сервісу продажу спортивних товарів “</w:t>
      </w:r>
      <w:proofErr w:type="spellStart"/>
      <w:r>
        <w:rPr>
          <w:szCs w:val="28"/>
        </w:rPr>
        <w:t>GymBeam</w:t>
      </w:r>
      <w:proofErr w:type="spellEnd"/>
      <w:r>
        <w:rPr>
          <w:szCs w:val="28"/>
          <w:lang w:val="uk-UA"/>
        </w:rPr>
        <w:t>t”</w:t>
      </w:r>
    </w:p>
    <w:p w14:paraId="5240E3E5" w14:textId="77777777" w:rsidR="003E7A13" w:rsidRDefault="00653DE7">
      <w:pPr>
        <w:spacing w:line="360" w:lineRule="auto"/>
        <w:jc w:val="center"/>
        <w:rPr>
          <w:szCs w:val="28"/>
        </w:rPr>
      </w:pPr>
      <w:r>
        <w:rPr>
          <w:noProof/>
          <w:szCs w:val="28"/>
        </w:rPr>
        <w:lastRenderedPageBreak/>
        <w:drawing>
          <wp:inline distT="0" distB="0" distL="0" distR="0" wp14:anchorId="2969B750" wp14:editId="57AA4995">
            <wp:extent cx="6145530" cy="3131185"/>
            <wp:effectExtent l="0" t="0" r="7620" b="12065"/>
            <wp:docPr id="1031" name="Picture 48" descr="Screenshot from 2023-05-17 16-47-35"/>
            <wp:cNvGraphicFramePr/>
            <a:graphic xmlns:a="http://schemas.openxmlformats.org/drawingml/2006/main">
              <a:graphicData uri="http://schemas.openxmlformats.org/drawingml/2006/picture">
                <pic:pic xmlns:pic="http://schemas.openxmlformats.org/drawingml/2006/picture">
                  <pic:nvPicPr>
                    <pic:cNvPr id="1031" name="Picture 48" descr="Screenshot from 2023-05-17 16-47-35"/>
                    <pic:cNvPicPr/>
                  </pic:nvPicPr>
                  <pic:blipFill>
                    <a:blip r:embed="rId18" cstate="print"/>
                    <a:srcRect/>
                    <a:stretch>
                      <a:fillRect/>
                    </a:stretch>
                  </pic:blipFill>
                  <pic:spPr>
                    <a:xfrm>
                      <a:off x="0" y="0"/>
                      <a:ext cx="6145530" cy="3131185"/>
                    </a:xfrm>
                    <a:prstGeom prst="rect">
                      <a:avLst/>
                    </a:prstGeom>
                  </pic:spPr>
                </pic:pic>
              </a:graphicData>
            </a:graphic>
          </wp:inline>
        </w:drawing>
      </w:r>
    </w:p>
    <w:p w14:paraId="1E739C30" w14:textId="77777777" w:rsidR="003E7A13" w:rsidRDefault="00653DE7">
      <w:pPr>
        <w:spacing w:line="360" w:lineRule="auto"/>
        <w:jc w:val="center"/>
        <w:rPr>
          <w:szCs w:val="28"/>
          <w:lang w:val="uk-UA"/>
        </w:rPr>
      </w:pPr>
      <w:r>
        <w:rPr>
          <w:szCs w:val="28"/>
          <w:lang w:val="uk-UA"/>
        </w:rPr>
        <w:t>Рисунок 1.3 – Головна сторінка сервісу продажу спортивних товарів “</w:t>
      </w:r>
      <w:r>
        <w:rPr>
          <w:szCs w:val="28"/>
        </w:rPr>
        <w:t>WILLMAX</w:t>
      </w:r>
      <w:r>
        <w:rPr>
          <w:szCs w:val="28"/>
          <w:lang w:val="uk-UA"/>
        </w:rPr>
        <w:t>”</w:t>
      </w:r>
    </w:p>
    <w:p w14:paraId="543BA8AA" w14:textId="77777777" w:rsidR="003E7A13" w:rsidRDefault="00653DE7">
      <w:pPr>
        <w:spacing w:line="360" w:lineRule="auto"/>
        <w:jc w:val="center"/>
        <w:rPr>
          <w:szCs w:val="28"/>
        </w:rPr>
      </w:pPr>
      <w:r>
        <w:rPr>
          <w:noProof/>
          <w:szCs w:val="28"/>
        </w:rPr>
        <w:drawing>
          <wp:inline distT="0" distB="0" distL="0" distR="0" wp14:anchorId="3AD5CAF2" wp14:editId="36D77C62">
            <wp:extent cx="6145530" cy="3131185"/>
            <wp:effectExtent l="0" t="0" r="7620" b="12065"/>
            <wp:docPr id="1032" name="Picture 49" descr="Screenshot from 2023-05-17 16-50-06"/>
            <wp:cNvGraphicFramePr/>
            <a:graphic xmlns:a="http://schemas.openxmlformats.org/drawingml/2006/main">
              <a:graphicData uri="http://schemas.openxmlformats.org/drawingml/2006/picture">
                <pic:pic xmlns:pic="http://schemas.openxmlformats.org/drawingml/2006/picture">
                  <pic:nvPicPr>
                    <pic:cNvPr id="1032" name="Picture 49" descr="Screenshot from 2023-05-17 16-50-06"/>
                    <pic:cNvPicPr/>
                  </pic:nvPicPr>
                  <pic:blipFill>
                    <a:blip r:embed="rId19" cstate="print"/>
                    <a:srcRect/>
                    <a:stretch>
                      <a:fillRect/>
                    </a:stretch>
                  </pic:blipFill>
                  <pic:spPr>
                    <a:xfrm>
                      <a:off x="0" y="0"/>
                      <a:ext cx="6145530" cy="3131185"/>
                    </a:xfrm>
                    <a:prstGeom prst="rect">
                      <a:avLst/>
                    </a:prstGeom>
                  </pic:spPr>
                </pic:pic>
              </a:graphicData>
            </a:graphic>
          </wp:inline>
        </w:drawing>
      </w:r>
    </w:p>
    <w:p w14:paraId="0FC269B0" w14:textId="77777777" w:rsidR="003E7A13" w:rsidRDefault="00653DE7">
      <w:pPr>
        <w:spacing w:line="360" w:lineRule="auto"/>
        <w:jc w:val="center"/>
        <w:rPr>
          <w:szCs w:val="28"/>
          <w:lang w:val="uk-UA"/>
        </w:rPr>
      </w:pPr>
      <w:r>
        <w:rPr>
          <w:szCs w:val="28"/>
          <w:lang w:val="uk-UA"/>
        </w:rPr>
        <w:t>Рисунок 1.4 – Головна сторінка сервісу продажу сп</w:t>
      </w:r>
      <w:r>
        <w:rPr>
          <w:szCs w:val="28"/>
          <w:lang w:val="uk-UA"/>
        </w:rPr>
        <w:t>ортивних товарів ”</w:t>
      </w:r>
      <w:proofErr w:type="spellStart"/>
      <w:r>
        <w:rPr>
          <w:szCs w:val="28"/>
        </w:rPr>
        <w:t>belok</w:t>
      </w:r>
      <w:proofErr w:type="spellEnd"/>
      <w:r>
        <w:rPr>
          <w:szCs w:val="28"/>
          <w:lang w:val="uk-UA"/>
        </w:rPr>
        <w:t>”</w:t>
      </w:r>
    </w:p>
    <w:p w14:paraId="305D35F1" w14:textId="77777777" w:rsidR="003E7A13" w:rsidRDefault="00653DE7">
      <w:pPr>
        <w:spacing w:line="360" w:lineRule="auto"/>
        <w:jc w:val="center"/>
        <w:rPr>
          <w:szCs w:val="28"/>
          <w:lang w:val="uk-UA"/>
        </w:rPr>
      </w:pPr>
      <w:r>
        <w:rPr>
          <w:noProof/>
          <w:szCs w:val="28"/>
        </w:rPr>
        <w:lastRenderedPageBreak/>
        <w:drawing>
          <wp:inline distT="0" distB="0" distL="0" distR="0" wp14:anchorId="03CB869C" wp14:editId="31F7BB55">
            <wp:extent cx="6145530" cy="3131185"/>
            <wp:effectExtent l="0" t="0" r="7620" b="12065"/>
            <wp:docPr id="1033" name="Picture 50" descr="Screenshot from 2023-05-17 16-51-02"/>
            <wp:cNvGraphicFramePr/>
            <a:graphic xmlns:a="http://schemas.openxmlformats.org/drawingml/2006/main">
              <a:graphicData uri="http://schemas.openxmlformats.org/drawingml/2006/picture">
                <pic:pic xmlns:pic="http://schemas.openxmlformats.org/drawingml/2006/picture">
                  <pic:nvPicPr>
                    <pic:cNvPr id="1033" name="Picture 50" descr="Screenshot from 2023-05-17 16-51-02"/>
                    <pic:cNvPicPr/>
                  </pic:nvPicPr>
                  <pic:blipFill>
                    <a:blip r:embed="rId20" cstate="print"/>
                    <a:srcRect/>
                    <a:stretch>
                      <a:fillRect/>
                    </a:stretch>
                  </pic:blipFill>
                  <pic:spPr>
                    <a:xfrm>
                      <a:off x="0" y="0"/>
                      <a:ext cx="6145530" cy="3131185"/>
                    </a:xfrm>
                    <a:prstGeom prst="rect">
                      <a:avLst/>
                    </a:prstGeom>
                  </pic:spPr>
                </pic:pic>
              </a:graphicData>
            </a:graphic>
          </wp:inline>
        </w:drawing>
      </w:r>
      <w:r>
        <w:rPr>
          <w:szCs w:val="28"/>
          <w:lang w:val="uk-UA"/>
        </w:rPr>
        <w:t>Рисунок 1.5 – Головна сторінка сервісу продажу спортивних товарів ”</w:t>
      </w:r>
      <w:proofErr w:type="spellStart"/>
      <w:r>
        <w:rPr>
          <w:szCs w:val="28"/>
          <w:lang w:val="uk-UA"/>
        </w:rPr>
        <w:t>bcaa</w:t>
      </w:r>
      <w:proofErr w:type="spellEnd"/>
      <w:r>
        <w:rPr>
          <w:szCs w:val="28"/>
          <w:lang w:val="uk-UA"/>
        </w:rPr>
        <w:t>”</w:t>
      </w:r>
    </w:p>
    <w:p w14:paraId="02EB3074" w14:textId="77777777" w:rsidR="003E7A13" w:rsidRDefault="003E7A13">
      <w:pPr>
        <w:spacing w:line="360" w:lineRule="auto"/>
        <w:jc w:val="center"/>
        <w:rPr>
          <w:lang w:val="uk-UA" w:eastAsia="en-US"/>
        </w:rPr>
      </w:pPr>
    </w:p>
    <w:p w14:paraId="13AE73B6" w14:textId="77777777" w:rsidR="003E7A13" w:rsidRDefault="00653DE7">
      <w:pPr>
        <w:pStyle w:val="af3"/>
        <w:ind w:firstLine="0"/>
        <w:jc w:val="center"/>
        <w:outlineLvl w:val="1"/>
        <w:rPr>
          <w:b/>
        </w:rPr>
      </w:pPr>
      <w:bookmarkStart w:id="31" w:name="_Toc65276419"/>
      <w:bookmarkStart w:id="32" w:name="_Toc74141299"/>
      <w:bookmarkStart w:id="33" w:name="_Toc245914880"/>
      <w:bookmarkStart w:id="34" w:name="_Toc410631716"/>
      <w:bookmarkStart w:id="35" w:name="_Toc2048347366"/>
      <w:bookmarkStart w:id="36" w:name="_Toc244910674"/>
      <w:r>
        <w:rPr>
          <w:rStyle w:val="ab"/>
          <w:b/>
          <w:bCs w:val="0"/>
          <w:color w:val="auto"/>
          <w:u w:val="none"/>
        </w:rPr>
        <w:t>1.</w:t>
      </w:r>
      <w:r>
        <w:rPr>
          <w:b/>
        </w:rPr>
        <w:t xml:space="preserve">2 </w:t>
      </w:r>
      <w:bookmarkEnd w:id="31"/>
      <w:r>
        <w:rPr>
          <w:b/>
        </w:rPr>
        <w:t>Аналітичний розбір аналогів веб-ресурсів</w:t>
      </w:r>
      <w:bookmarkEnd w:id="32"/>
      <w:bookmarkEnd w:id="33"/>
      <w:bookmarkEnd w:id="34"/>
      <w:bookmarkEnd w:id="35"/>
      <w:bookmarkEnd w:id="36"/>
    </w:p>
    <w:p w14:paraId="2699CEFC" w14:textId="77777777" w:rsidR="003E7A13" w:rsidRDefault="003E7A13">
      <w:pPr>
        <w:spacing w:line="360" w:lineRule="auto"/>
        <w:ind w:firstLine="709"/>
        <w:jc w:val="both"/>
        <w:rPr>
          <w:szCs w:val="28"/>
          <w:lang w:val="uk-UA"/>
        </w:rPr>
      </w:pPr>
    </w:p>
    <w:p w14:paraId="75A6570F" w14:textId="77777777" w:rsidR="003E7A13" w:rsidRDefault="00653DE7">
      <w:pPr>
        <w:spacing w:line="360" w:lineRule="auto"/>
        <w:ind w:firstLine="709"/>
        <w:jc w:val="both"/>
        <w:rPr>
          <w:szCs w:val="28"/>
          <w:lang w:val="uk-UA"/>
        </w:rPr>
      </w:pPr>
      <w:r>
        <w:rPr>
          <w:szCs w:val="28"/>
          <w:lang w:val="uk-UA"/>
        </w:rPr>
        <w:t>При огляді декількох веб-сайтів були виявлені недоліки, сайти аналоги мають застарілий дизайн, що насамперед є</w:t>
      </w:r>
      <w:r>
        <w:rPr>
          <w:szCs w:val="28"/>
          <w:lang w:val="uk-UA"/>
        </w:rPr>
        <w:t xml:space="preserve"> відштовхуючим фактором для потенційних покупців, також при детальному огляді було виявлено, що на деяких проаналізованих сайтах відсутня служба підтримки покупців, що також не є хорошим атрибутом веб-ресурсу.</w:t>
      </w:r>
    </w:p>
    <w:p w14:paraId="0966DF87" w14:textId="77777777" w:rsidR="003E7A13" w:rsidRDefault="00653DE7">
      <w:pPr>
        <w:spacing w:line="360" w:lineRule="auto"/>
        <w:ind w:firstLine="709"/>
        <w:jc w:val="both"/>
        <w:rPr>
          <w:szCs w:val="28"/>
          <w:lang w:val="uk-UA"/>
        </w:rPr>
      </w:pPr>
      <w:r>
        <w:rPr>
          <w:szCs w:val="28"/>
          <w:lang w:val="uk-UA"/>
        </w:rPr>
        <w:t>Кожен з сервісів має перенасичення веб-елемент</w:t>
      </w:r>
      <w:r>
        <w:rPr>
          <w:szCs w:val="28"/>
          <w:lang w:val="uk-UA"/>
        </w:rPr>
        <w:t>ами та недотримання одного стилю, що призводить до стомлення очей та розсіювання уваги, що в подальшому впливає на покупку товарів та зручності користування інтерфейсом веб-сервісу.</w:t>
      </w:r>
    </w:p>
    <w:p w14:paraId="4A99E1EF" w14:textId="77777777" w:rsidR="003E7A13" w:rsidRDefault="00653DE7">
      <w:pPr>
        <w:spacing w:line="360" w:lineRule="auto"/>
        <w:ind w:firstLine="709"/>
        <w:jc w:val="both"/>
        <w:rPr>
          <w:szCs w:val="28"/>
          <w:lang w:val="uk-UA"/>
        </w:rPr>
      </w:pPr>
      <w:r>
        <w:rPr>
          <w:szCs w:val="28"/>
          <w:lang w:val="uk-UA"/>
        </w:rPr>
        <w:t>В проекті “</w:t>
      </w:r>
      <w:proofErr w:type="spellStart"/>
      <w:r>
        <w:rPr>
          <w:bCs/>
        </w:rPr>
        <w:t>Hulk</w:t>
      </w:r>
      <w:proofErr w:type="spellEnd"/>
      <w:r>
        <w:rPr>
          <w:szCs w:val="28"/>
          <w:lang w:val="uk-UA"/>
        </w:rPr>
        <w:t xml:space="preserve"> </w:t>
      </w:r>
      <w:proofErr w:type="spellStart"/>
      <w:r>
        <w:rPr>
          <w:szCs w:val="28"/>
          <w:lang w:val="uk-UA"/>
        </w:rPr>
        <w:t>Shop</w:t>
      </w:r>
      <w:proofErr w:type="spellEnd"/>
      <w:r>
        <w:rPr>
          <w:szCs w:val="28"/>
          <w:lang w:val="uk-UA"/>
        </w:rPr>
        <w:t>” ці недоліки були прийняті до уваги.</w:t>
      </w:r>
    </w:p>
    <w:p w14:paraId="0C7D67E4" w14:textId="77777777" w:rsidR="003E7A13" w:rsidRDefault="00653DE7">
      <w:pPr>
        <w:spacing w:after="160" w:line="259" w:lineRule="auto"/>
        <w:rPr>
          <w:szCs w:val="28"/>
          <w:lang w:val="uk-UA"/>
        </w:rPr>
      </w:pPr>
      <w:r>
        <w:rPr>
          <w:szCs w:val="28"/>
          <w:lang w:val="uk-UA"/>
        </w:rPr>
        <w:br w:type="page"/>
      </w:r>
    </w:p>
    <w:p w14:paraId="4207560B" w14:textId="77777777" w:rsidR="003E7A13" w:rsidRDefault="00653DE7">
      <w:pPr>
        <w:pStyle w:val="af3"/>
        <w:ind w:firstLine="0"/>
        <w:jc w:val="center"/>
        <w:outlineLvl w:val="1"/>
        <w:rPr>
          <w:b/>
        </w:rPr>
      </w:pPr>
      <w:bookmarkStart w:id="37" w:name="_Toc74141300"/>
      <w:bookmarkStart w:id="38" w:name="_Toc62717903"/>
      <w:bookmarkStart w:id="39" w:name="_Toc588217668"/>
      <w:bookmarkStart w:id="40" w:name="_Toc1690019726"/>
      <w:bookmarkStart w:id="41" w:name="_Toc65276418"/>
      <w:bookmarkStart w:id="42" w:name="_Toc1957852588"/>
      <w:r>
        <w:rPr>
          <w:b/>
        </w:rPr>
        <w:lastRenderedPageBreak/>
        <w:t>1.3 Технічне завдання (ТЗ)</w:t>
      </w:r>
      <w:bookmarkEnd w:id="37"/>
      <w:bookmarkEnd w:id="38"/>
      <w:bookmarkEnd w:id="39"/>
      <w:bookmarkEnd w:id="40"/>
      <w:bookmarkEnd w:id="41"/>
      <w:bookmarkEnd w:id="42"/>
    </w:p>
    <w:p w14:paraId="2E7CB106" w14:textId="77777777" w:rsidR="003E7A13" w:rsidRDefault="003E7A13">
      <w:pPr>
        <w:pStyle w:val="af3"/>
      </w:pPr>
    </w:p>
    <w:p w14:paraId="00A00288" w14:textId="77777777" w:rsidR="003E7A13" w:rsidRDefault="00653DE7">
      <w:pPr>
        <w:pStyle w:val="af3"/>
      </w:pPr>
      <w:proofErr w:type="spellStart"/>
      <w:r>
        <w:rPr>
          <w:lang w:val="ru-RU"/>
        </w:rPr>
        <w:t>Технічне</w:t>
      </w:r>
      <w:proofErr w:type="spellEnd"/>
      <w:r>
        <w:rPr>
          <w:lang w:val="ru-RU"/>
        </w:rPr>
        <w:t xml:space="preserve"> </w:t>
      </w:r>
      <w:proofErr w:type="spellStart"/>
      <w:r>
        <w:rPr>
          <w:lang w:val="ru-RU"/>
        </w:rPr>
        <w:t>завдання</w:t>
      </w:r>
      <w:proofErr w:type="spellEnd"/>
      <w:r>
        <w:rPr>
          <w:lang w:val="ru-RU"/>
        </w:rPr>
        <w:t xml:space="preserve"> є </w:t>
      </w:r>
      <w:proofErr w:type="spellStart"/>
      <w:r>
        <w:rPr>
          <w:lang w:val="ru-RU"/>
        </w:rPr>
        <w:t>надзвичайно</w:t>
      </w:r>
      <w:proofErr w:type="spellEnd"/>
      <w:r>
        <w:rPr>
          <w:lang w:val="ru-RU"/>
        </w:rPr>
        <w:t xml:space="preserve"> </w:t>
      </w:r>
      <w:proofErr w:type="spellStart"/>
      <w:r>
        <w:rPr>
          <w:lang w:val="ru-RU"/>
        </w:rPr>
        <w:t>важливою</w:t>
      </w:r>
      <w:proofErr w:type="spellEnd"/>
      <w:r>
        <w:rPr>
          <w:lang w:val="ru-RU"/>
        </w:rPr>
        <w:t xml:space="preserve"> </w:t>
      </w:r>
      <w:proofErr w:type="spellStart"/>
      <w:r>
        <w:rPr>
          <w:lang w:val="ru-RU"/>
        </w:rPr>
        <w:t>складовою</w:t>
      </w:r>
      <w:proofErr w:type="spellEnd"/>
      <w:r>
        <w:rPr>
          <w:lang w:val="ru-RU"/>
        </w:rPr>
        <w:t xml:space="preserve"> проекту, </w:t>
      </w:r>
      <w:proofErr w:type="spellStart"/>
      <w:r>
        <w:rPr>
          <w:lang w:val="ru-RU"/>
        </w:rPr>
        <w:t>оскільки</w:t>
      </w:r>
      <w:proofErr w:type="spellEnd"/>
      <w:r>
        <w:rPr>
          <w:lang w:val="ru-RU"/>
        </w:rPr>
        <w:t xml:space="preserve"> </w:t>
      </w:r>
      <w:proofErr w:type="spellStart"/>
      <w:r>
        <w:rPr>
          <w:lang w:val="ru-RU"/>
        </w:rPr>
        <w:t>воно</w:t>
      </w:r>
      <w:proofErr w:type="spellEnd"/>
      <w:r>
        <w:rPr>
          <w:lang w:val="ru-RU"/>
        </w:rPr>
        <w:t xml:space="preserve"> є основою для </w:t>
      </w:r>
      <w:proofErr w:type="spellStart"/>
      <w:r>
        <w:rPr>
          <w:lang w:val="ru-RU"/>
        </w:rPr>
        <w:t>подальшого</w:t>
      </w:r>
      <w:proofErr w:type="spellEnd"/>
      <w:r>
        <w:rPr>
          <w:lang w:val="ru-RU"/>
        </w:rPr>
        <w:t xml:space="preserve"> </w:t>
      </w:r>
      <w:proofErr w:type="spellStart"/>
      <w:r>
        <w:rPr>
          <w:lang w:val="ru-RU"/>
        </w:rPr>
        <w:t>розроблення</w:t>
      </w:r>
      <w:proofErr w:type="spellEnd"/>
      <w:r>
        <w:rPr>
          <w:lang w:val="ru-RU"/>
        </w:rPr>
        <w:t xml:space="preserve">. </w:t>
      </w:r>
      <w:proofErr w:type="spellStart"/>
      <w:r>
        <w:rPr>
          <w:lang w:val="ru-RU"/>
        </w:rPr>
        <w:t>Технічне</w:t>
      </w:r>
      <w:proofErr w:type="spellEnd"/>
      <w:r>
        <w:rPr>
          <w:lang w:val="ru-RU"/>
        </w:rPr>
        <w:t xml:space="preserve"> </w:t>
      </w:r>
      <w:proofErr w:type="spellStart"/>
      <w:r>
        <w:rPr>
          <w:lang w:val="ru-RU"/>
        </w:rPr>
        <w:t>завдання</w:t>
      </w:r>
      <w:proofErr w:type="spellEnd"/>
      <w:r>
        <w:rPr>
          <w:lang w:val="ru-RU"/>
        </w:rPr>
        <w:t xml:space="preserve"> - </w:t>
      </w:r>
      <w:proofErr w:type="spellStart"/>
      <w:r>
        <w:rPr>
          <w:lang w:val="ru-RU"/>
        </w:rPr>
        <w:t>це</w:t>
      </w:r>
      <w:proofErr w:type="spellEnd"/>
      <w:r>
        <w:rPr>
          <w:lang w:val="ru-RU"/>
        </w:rPr>
        <w:t xml:space="preserve"> </w:t>
      </w:r>
      <w:proofErr w:type="spellStart"/>
      <w:r>
        <w:rPr>
          <w:lang w:val="ru-RU"/>
        </w:rPr>
        <w:t>детальний</w:t>
      </w:r>
      <w:proofErr w:type="spellEnd"/>
      <w:r>
        <w:rPr>
          <w:lang w:val="ru-RU"/>
        </w:rPr>
        <w:t xml:space="preserve"> </w:t>
      </w:r>
      <w:proofErr w:type="spellStart"/>
      <w:r>
        <w:rPr>
          <w:lang w:val="ru-RU"/>
        </w:rPr>
        <w:t>опис</w:t>
      </w:r>
      <w:proofErr w:type="spellEnd"/>
      <w:r>
        <w:rPr>
          <w:lang w:val="ru-RU"/>
        </w:rPr>
        <w:t xml:space="preserve"> </w:t>
      </w:r>
      <w:proofErr w:type="spellStart"/>
      <w:r>
        <w:rPr>
          <w:lang w:val="ru-RU"/>
        </w:rPr>
        <w:t>всього</w:t>
      </w:r>
      <w:proofErr w:type="spellEnd"/>
      <w:r>
        <w:rPr>
          <w:lang w:val="ru-RU"/>
        </w:rPr>
        <w:t xml:space="preserve"> проекту, </w:t>
      </w:r>
      <w:proofErr w:type="spellStart"/>
      <w:r>
        <w:rPr>
          <w:lang w:val="ru-RU"/>
        </w:rPr>
        <w:t>який</w:t>
      </w:r>
      <w:proofErr w:type="spellEnd"/>
      <w:r>
        <w:rPr>
          <w:lang w:val="ru-RU"/>
        </w:rPr>
        <w:t xml:space="preserve"> </w:t>
      </w:r>
      <w:proofErr w:type="spellStart"/>
      <w:r>
        <w:rPr>
          <w:lang w:val="ru-RU"/>
        </w:rPr>
        <w:t>чітко</w:t>
      </w:r>
      <w:proofErr w:type="spellEnd"/>
      <w:r>
        <w:rPr>
          <w:lang w:val="ru-RU"/>
        </w:rPr>
        <w:t xml:space="preserve"> </w:t>
      </w:r>
      <w:proofErr w:type="spellStart"/>
      <w:r>
        <w:rPr>
          <w:lang w:val="ru-RU"/>
        </w:rPr>
        <w:t>визнач</w:t>
      </w:r>
      <w:r>
        <w:rPr>
          <w:lang w:val="ru-RU"/>
        </w:rPr>
        <w:t>ає</w:t>
      </w:r>
      <w:proofErr w:type="spellEnd"/>
      <w:r>
        <w:rPr>
          <w:lang w:val="ru-RU"/>
        </w:rPr>
        <w:t xml:space="preserve"> </w:t>
      </w:r>
      <w:proofErr w:type="spellStart"/>
      <w:r>
        <w:rPr>
          <w:lang w:val="ru-RU"/>
        </w:rPr>
        <w:t>поставлену</w:t>
      </w:r>
      <w:proofErr w:type="spellEnd"/>
      <w:r>
        <w:rPr>
          <w:lang w:val="ru-RU"/>
        </w:rPr>
        <w:t xml:space="preserve"> задачу, </w:t>
      </w:r>
      <w:proofErr w:type="spellStart"/>
      <w:r>
        <w:rPr>
          <w:lang w:val="ru-RU"/>
        </w:rPr>
        <w:t>розподіл</w:t>
      </w:r>
      <w:proofErr w:type="spellEnd"/>
      <w:r>
        <w:rPr>
          <w:lang w:val="ru-RU"/>
        </w:rPr>
        <w:t xml:space="preserve"> </w:t>
      </w:r>
      <w:proofErr w:type="spellStart"/>
      <w:r>
        <w:rPr>
          <w:lang w:val="ru-RU"/>
        </w:rPr>
        <w:t>обов'язків</w:t>
      </w:r>
      <w:proofErr w:type="spellEnd"/>
      <w:r>
        <w:rPr>
          <w:lang w:val="ru-RU"/>
        </w:rPr>
        <w:t xml:space="preserve"> </w:t>
      </w:r>
      <w:proofErr w:type="spellStart"/>
      <w:r>
        <w:rPr>
          <w:lang w:val="ru-RU"/>
        </w:rPr>
        <w:t>між</w:t>
      </w:r>
      <w:proofErr w:type="spellEnd"/>
      <w:r>
        <w:rPr>
          <w:lang w:val="ru-RU"/>
        </w:rPr>
        <w:t xml:space="preserve"> сторонами та </w:t>
      </w:r>
      <w:proofErr w:type="spellStart"/>
      <w:r>
        <w:rPr>
          <w:lang w:val="ru-RU"/>
        </w:rPr>
        <w:t>терміни</w:t>
      </w:r>
      <w:proofErr w:type="spellEnd"/>
      <w:r>
        <w:rPr>
          <w:lang w:val="ru-RU"/>
        </w:rPr>
        <w:t xml:space="preserve"> </w:t>
      </w:r>
      <w:proofErr w:type="spellStart"/>
      <w:r>
        <w:rPr>
          <w:lang w:val="ru-RU"/>
        </w:rPr>
        <w:t>виконання</w:t>
      </w:r>
      <w:proofErr w:type="spellEnd"/>
      <w:r>
        <w:rPr>
          <w:lang w:val="ru-RU"/>
        </w:rPr>
        <w:t xml:space="preserve"> проекту. </w:t>
      </w:r>
      <w:proofErr w:type="spellStart"/>
      <w:r>
        <w:rPr>
          <w:lang w:val="en-US"/>
        </w:rPr>
        <w:t>Структура</w:t>
      </w:r>
      <w:proofErr w:type="spellEnd"/>
      <w:r>
        <w:rPr>
          <w:lang w:val="en-US"/>
        </w:rPr>
        <w:t xml:space="preserve"> </w:t>
      </w:r>
      <w:proofErr w:type="spellStart"/>
      <w:r>
        <w:rPr>
          <w:lang w:val="en-US"/>
        </w:rPr>
        <w:t>технічного</w:t>
      </w:r>
      <w:proofErr w:type="spellEnd"/>
      <w:r>
        <w:rPr>
          <w:lang w:val="en-US"/>
        </w:rPr>
        <w:t xml:space="preserve"> </w:t>
      </w:r>
      <w:proofErr w:type="spellStart"/>
      <w:r>
        <w:rPr>
          <w:lang w:val="en-US"/>
        </w:rPr>
        <w:t>завдання</w:t>
      </w:r>
      <w:proofErr w:type="spellEnd"/>
      <w:r>
        <w:rPr>
          <w:lang w:val="en-US"/>
        </w:rPr>
        <w:t xml:space="preserve"> </w:t>
      </w:r>
      <w:proofErr w:type="spellStart"/>
      <w:r>
        <w:rPr>
          <w:lang w:val="en-US"/>
        </w:rPr>
        <w:t>включає</w:t>
      </w:r>
      <w:proofErr w:type="spellEnd"/>
      <w:r>
        <w:rPr>
          <w:lang w:val="en-US"/>
        </w:rPr>
        <w:t xml:space="preserve"> </w:t>
      </w:r>
      <w:proofErr w:type="spellStart"/>
      <w:r>
        <w:rPr>
          <w:lang w:val="en-US"/>
        </w:rPr>
        <w:t>наступні</w:t>
      </w:r>
      <w:proofErr w:type="spellEnd"/>
      <w:r>
        <w:rPr>
          <w:lang w:val="en-US"/>
        </w:rPr>
        <w:t xml:space="preserve"> </w:t>
      </w:r>
      <w:proofErr w:type="spellStart"/>
      <w:r>
        <w:rPr>
          <w:lang w:val="en-US"/>
        </w:rPr>
        <w:t>елементи</w:t>
      </w:r>
      <w:proofErr w:type="spellEnd"/>
      <w:r>
        <w:rPr>
          <w:lang w:val="en-US"/>
        </w:rPr>
        <w:t>:</w:t>
      </w:r>
    </w:p>
    <w:p w14:paraId="158DDC99" w14:textId="77777777" w:rsidR="003E7A13" w:rsidRDefault="00653DE7">
      <w:pPr>
        <w:pStyle w:val="af1"/>
        <w:numPr>
          <w:ilvl w:val="0"/>
          <w:numId w:val="3"/>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цілі проекту;</w:t>
      </w:r>
    </w:p>
    <w:p w14:paraId="7E548E1B" w14:textId="77777777" w:rsidR="003E7A13" w:rsidRDefault="00653DE7">
      <w:pPr>
        <w:pStyle w:val="af1"/>
        <w:numPr>
          <w:ilvl w:val="0"/>
          <w:numId w:val="3"/>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опису завдання замовника;</w:t>
      </w:r>
    </w:p>
    <w:p w14:paraId="0CDC93D1" w14:textId="77777777" w:rsidR="003E7A13" w:rsidRDefault="00653DE7">
      <w:pPr>
        <w:pStyle w:val="af1"/>
        <w:numPr>
          <w:ilvl w:val="0"/>
          <w:numId w:val="3"/>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опису останніх тенденцій ринку;</w:t>
      </w:r>
    </w:p>
    <w:p w14:paraId="051F674F" w14:textId="77777777" w:rsidR="003E7A13" w:rsidRDefault="00653DE7">
      <w:pPr>
        <w:pStyle w:val="af1"/>
        <w:numPr>
          <w:ilvl w:val="0"/>
          <w:numId w:val="3"/>
        </w:numPr>
        <w:spacing w:after="0" w:line="36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референсів</w:t>
      </w:r>
      <w:proofErr w:type="spellEnd"/>
      <w:r>
        <w:rPr>
          <w:rFonts w:ascii="Times New Roman" w:hAnsi="Times New Roman" w:cs="Times New Roman"/>
          <w:sz w:val="28"/>
          <w:szCs w:val="28"/>
          <w:lang w:val="uk-UA"/>
        </w:rPr>
        <w:t>;</w:t>
      </w:r>
    </w:p>
    <w:p w14:paraId="20CB05E3" w14:textId="77777777" w:rsidR="003E7A13" w:rsidRDefault="00653DE7">
      <w:pPr>
        <w:pStyle w:val="af1"/>
        <w:numPr>
          <w:ilvl w:val="0"/>
          <w:numId w:val="3"/>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вимог до проекту;</w:t>
      </w:r>
    </w:p>
    <w:p w14:paraId="27AD942E" w14:textId="77777777" w:rsidR="003E7A13" w:rsidRDefault="00653DE7">
      <w:pPr>
        <w:pStyle w:val="af1"/>
        <w:numPr>
          <w:ilvl w:val="0"/>
          <w:numId w:val="3"/>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переліку матеріалів для використання в проекті.</w:t>
      </w:r>
    </w:p>
    <w:p w14:paraId="491A83D3" w14:textId="77777777" w:rsidR="003E7A13" w:rsidRDefault="00653DE7">
      <w:pPr>
        <w:pStyle w:val="af3"/>
      </w:pPr>
      <w:r>
        <w:t>Створення ТЗ для впровадження проекту дозволить належно організувати всі процеси та етапи розробки на підготовчому етапі. Технічне завдання надає можливість розбити проект на окремі процеси та етапи і прискор</w:t>
      </w:r>
      <w:r>
        <w:t>ити його виконання [1].</w:t>
      </w:r>
    </w:p>
    <w:p w14:paraId="19400AB3" w14:textId="77777777" w:rsidR="003E7A13" w:rsidRDefault="003E7A13">
      <w:pPr>
        <w:pStyle w:val="af3"/>
        <w:ind w:firstLine="0"/>
        <w:jc w:val="center"/>
        <w:outlineLvl w:val="1"/>
        <w:rPr>
          <w:szCs w:val="28"/>
        </w:rPr>
      </w:pPr>
      <w:bookmarkStart w:id="43" w:name="_Toc74141301"/>
    </w:p>
    <w:p w14:paraId="48E72EB9" w14:textId="77777777" w:rsidR="003E7A13" w:rsidRDefault="00653DE7">
      <w:pPr>
        <w:pStyle w:val="af3"/>
        <w:ind w:firstLine="0"/>
        <w:jc w:val="center"/>
        <w:outlineLvl w:val="1"/>
        <w:rPr>
          <w:b/>
        </w:rPr>
      </w:pPr>
      <w:bookmarkStart w:id="44" w:name="_Toc1742885641"/>
      <w:bookmarkStart w:id="45" w:name="_Toc1511706192"/>
      <w:bookmarkStart w:id="46" w:name="_Toc1973720337"/>
      <w:bookmarkStart w:id="47" w:name="_Toc599050333"/>
      <w:commentRangeStart w:id="48"/>
      <w:commentRangeEnd w:id="48"/>
      <w:r>
        <w:commentReference w:id="48"/>
      </w:r>
      <w:r>
        <w:rPr>
          <w:rStyle w:val="ab"/>
          <w:b/>
          <w:color w:val="auto"/>
          <w:u w:val="none"/>
        </w:rPr>
        <w:t>1</w:t>
      </w:r>
      <w:r>
        <w:rPr>
          <w:rStyle w:val="ab"/>
          <w:b/>
          <w:color w:val="auto"/>
          <w:u w:val="none"/>
          <w:lang w:val="en"/>
        </w:rPr>
        <w:t>.</w:t>
      </w:r>
      <w:r>
        <w:rPr>
          <w:rStyle w:val="ab"/>
          <w:b/>
          <w:color w:val="auto"/>
          <w:u w:val="none"/>
        </w:rPr>
        <w:t xml:space="preserve">4 </w:t>
      </w:r>
      <w:r>
        <w:rPr>
          <w:b/>
        </w:rPr>
        <w:t>Розробка дизайну сайту</w:t>
      </w:r>
      <w:bookmarkEnd w:id="43"/>
      <w:bookmarkEnd w:id="44"/>
      <w:bookmarkEnd w:id="45"/>
      <w:bookmarkEnd w:id="46"/>
      <w:bookmarkEnd w:id="47"/>
    </w:p>
    <w:p w14:paraId="3A4DEC16" w14:textId="77777777" w:rsidR="003E7A13" w:rsidRDefault="003E7A13">
      <w:pPr>
        <w:spacing w:line="360" w:lineRule="auto"/>
        <w:ind w:firstLine="709"/>
        <w:rPr>
          <w:lang w:val="uk-UA"/>
        </w:rPr>
      </w:pPr>
    </w:p>
    <w:p w14:paraId="5A66CEF3" w14:textId="77777777" w:rsidR="003E7A13" w:rsidRDefault="00653DE7">
      <w:pPr>
        <w:pStyle w:val="af3"/>
      </w:pPr>
      <w:r>
        <w:t>Дизайн веб-сайту включає проектування інтерфейсу, структури та оформлення сайту. На сьогоднішній день одним з найефективніших та популярних способів вирішення проблем з дизайном веб-сайту є використан</w:t>
      </w:r>
      <w:r>
        <w:t>ня готового шаблону дизайну. Проте, у проекті "</w:t>
      </w:r>
      <w:proofErr w:type="spellStart"/>
      <w:r>
        <w:t>Hulk</w:t>
      </w:r>
      <w:proofErr w:type="spellEnd"/>
      <w:r>
        <w:t xml:space="preserve"> </w:t>
      </w:r>
      <w:proofErr w:type="spellStart"/>
      <w:r>
        <w:t>Shop</w:t>
      </w:r>
      <w:proofErr w:type="spellEnd"/>
      <w:r>
        <w:t>" було розроблено власний адаптивний дизайн веб-сайту. Це пояснюється необхідністю не лише мати привабливий сайт, але й забезпечити його зручність, відповідність тематиці та сучасність дизайну.</w:t>
      </w:r>
    </w:p>
    <w:p w14:paraId="351E1AA4" w14:textId="77777777" w:rsidR="003E7A13" w:rsidRDefault="00653DE7">
      <w:pPr>
        <w:spacing w:line="360" w:lineRule="auto"/>
        <w:ind w:firstLine="709"/>
        <w:rPr>
          <w:szCs w:val="28"/>
          <w:lang w:val="uk-UA"/>
        </w:rPr>
      </w:pPr>
      <w:r>
        <w:rPr>
          <w:szCs w:val="28"/>
          <w:lang w:val="uk-UA"/>
        </w:rPr>
        <w:lastRenderedPageBreak/>
        <w:t>Ефекти</w:t>
      </w:r>
      <w:r>
        <w:rPr>
          <w:szCs w:val="28"/>
          <w:lang w:val="uk-UA"/>
        </w:rPr>
        <w:t>вний дизайн інтернет-магазину повинен комбінувати естетичність та функціональність. Важливо, щоб відвідувачі, які захоплюються дизайном вашого сайту, відчували себе вже наполовину вашими клієнтами.</w:t>
      </w:r>
    </w:p>
    <w:p w14:paraId="5EF0E1AA" w14:textId="77777777" w:rsidR="003E7A13" w:rsidRDefault="00653DE7">
      <w:pPr>
        <w:spacing w:line="360" w:lineRule="auto"/>
        <w:ind w:firstLine="709"/>
        <w:rPr>
          <w:szCs w:val="28"/>
          <w:lang w:val="uk-UA"/>
        </w:rPr>
      </w:pPr>
      <w:r>
        <w:rPr>
          <w:szCs w:val="28"/>
          <w:lang w:val="uk-UA"/>
        </w:rPr>
        <w:t>На веб-сайті необхідно мати приємну кольорову гаму, зрозум</w:t>
      </w:r>
      <w:r>
        <w:rPr>
          <w:szCs w:val="28"/>
          <w:lang w:val="uk-UA"/>
        </w:rPr>
        <w:t>ілу навігацію та структуру, а також доступну інформацію.</w:t>
      </w:r>
    </w:p>
    <w:p w14:paraId="5A0E19A9" w14:textId="77777777" w:rsidR="003E7A13" w:rsidRDefault="003E7A13">
      <w:pPr>
        <w:spacing w:line="360" w:lineRule="auto"/>
        <w:ind w:firstLine="709"/>
        <w:outlineLvl w:val="1"/>
        <w:rPr>
          <w:szCs w:val="28"/>
          <w:lang w:val="uk-UA"/>
        </w:rPr>
      </w:pPr>
    </w:p>
    <w:p w14:paraId="69FB5F9A" w14:textId="77777777" w:rsidR="003E7A13" w:rsidRDefault="00653DE7">
      <w:pPr>
        <w:pStyle w:val="af3"/>
        <w:ind w:firstLine="0"/>
        <w:jc w:val="center"/>
        <w:outlineLvl w:val="1"/>
        <w:rPr>
          <w:rStyle w:val="ab"/>
          <w:b/>
          <w:color w:val="auto"/>
          <w:u w:val="none"/>
        </w:rPr>
      </w:pPr>
      <w:bookmarkStart w:id="49" w:name="_Toc74141302"/>
      <w:bookmarkStart w:id="50" w:name="_Toc1677505095"/>
      <w:bookmarkStart w:id="51" w:name="_Toc1165329710"/>
      <w:bookmarkStart w:id="52" w:name="_Toc964339818"/>
      <w:bookmarkStart w:id="53" w:name="_Toc1588251262"/>
      <w:r>
        <w:rPr>
          <w:rStyle w:val="ab"/>
          <w:b/>
          <w:color w:val="auto"/>
          <w:u w:val="none"/>
        </w:rPr>
        <w:t>1.5 HTML – верстка</w:t>
      </w:r>
      <w:bookmarkEnd w:id="49"/>
      <w:bookmarkEnd w:id="50"/>
      <w:bookmarkEnd w:id="51"/>
      <w:bookmarkEnd w:id="52"/>
      <w:bookmarkEnd w:id="53"/>
    </w:p>
    <w:p w14:paraId="6B8F96C5" w14:textId="77777777" w:rsidR="003E7A13" w:rsidRDefault="003E7A13">
      <w:pPr>
        <w:pStyle w:val="af3"/>
      </w:pPr>
    </w:p>
    <w:p w14:paraId="7E97FF1F" w14:textId="77777777" w:rsidR="003E7A13" w:rsidRDefault="00653DE7">
      <w:pPr>
        <w:pStyle w:val="af3"/>
      </w:pPr>
      <w:r>
        <w:t xml:space="preserve">HTML-верстка сайту включає створення верстки на основі мови гіпертекстової розмітки HTML. Залежно від використовуваних основних елементів HTML при верстці сайту </w:t>
      </w:r>
      <w:r>
        <w:t>виділяють табличну та блокову HTML-верстку. У дипломному проекті "</w:t>
      </w:r>
      <w:proofErr w:type="spellStart"/>
      <w:r>
        <w:t>HulkShop</w:t>
      </w:r>
      <w:proofErr w:type="spellEnd"/>
      <w:r>
        <w:t>" була використана блочна система верстки.</w:t>
      </w:r>
    </w:p>
    <w:p w14:paraId="28233655" w14:textId="77777777" w:rsidR="003E7A13" w:rsidRDefault="00653DE7">
      <w:pPr>
        <w:pStyle w:val="af3"/>
      </w:pPr>
      <w:r>
        <w:t>Затверджений дизайн передається HTML-верстальнику, який розбиває шаблон дизайну на окремі зображення і на їх основі створює веб-сторінки. В</w:t>
      </w:r>
      <w:r>
        <w:t xml:space="preserve">ерстка повинна відповідати певним стандартам, щоб сайт </w:t>
      </w:r>
      <w:proofErr w:type="spellStart"/>
      <w:r>
        <w:t>коректно</w:t>
      </w:r>
      <w:proofErr w:type="spellEnd"/>
      <w:r>
        <w:t xml:space="preserve"> відображався в будь-якому підтримуваному браузері. Крім того, важливими поняттями при верстці є </w:t>
      </w:r>
      <w:proofErr w:type="spellStart"/>
      <w:r>
        <w:t>кросбраузерність</w:t>
      </w:r>
      <w:proofErr w:type="spellEnd"/>
      <w:r>
        <w:t xml:space="preserve"> та валідність [2].</w:t>
      </w:r>
    </w:p>
    <w:p w14:paraId="69E82E46" w14:textId="77777777" w:rsidR="003E7A13" w:rsidRDefault="00653DE7">
      <w:pPr>
        <w:pStyle w:val="af3"/>
      </w:pPr>
      <w:r>
        <w:t>Валідність відноситься до відповідності коду всім якісним ст</w:t>
      </w:r>
      <w:r>
        <w:t>андартам, що встановлені для використання мови розмітки HTML на веб-сайті. У деяких випадках може знадобитися підключення інших мов програмування, таких як:</w:t>
      </w:r>
    </w:p>
    <w:p w14:paraId="0B4413A4" w14:textId="77777777" w:rsidR="003E7A13" w:rsidRDefault="00653DE7">
      <w:pPr>
        <w:pStyle w:val="af1"/>
        <w:numPr>
          <w:ilvl w:val="0"/>
          <w:numId w:val="4"/>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JS;</w:t>
      </w:r>
    </w:p>
    <w:p w14:paraId="4DB236BF" w14:textId="77777777" w:rsidR="003E7A13" w:rsidRDefault="00653DE7">
      <w:pPr>
        <w:pStyle w:val="af1"/>
        <w:numPr>
          <w:ilvl w:val="0"/>
          <w:numId w:val="4"/>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PHP.</w:t>
      </w:r>
    </w:p>
    <w:p w14:paraId="48EB11C1" w14:textId="77777777" w:rsidR="003E7A13" w:rsidRDefault="003E7A13">
      <w:pPr>
        <w:pStyle w:val="af1"/>
        <w:spacing w:after="0" w:line="360" w:lineRule="auto"/>
        <w:outlineLvl w:val="1"/>
        <w:rPr>
          <w:rFonts w:ascii="Times New Roman" w:hAnsi="Times New Roman" w:cs="Times New Roman"/>
          <w:sz w:val="28"/>
          <w:szCs w:val="28"/>
          <w:lang w:val="uk-UA"/>
        </w:rPr>
      </w:pPr>
    </w:p>
    <w:p w14:paraId="7D15072E" w14:textId="77777777" w:rsidR="003E7A13" w:rsidRDefault="00653DE7">
      <w:pPr>
        <w:pStyle w:val="af3"/>
        <w:ind w:firstLine="0"/>
        <w:jc w:val="center"/>
        <w:outlineLvl w:val="1"/>
        <w:rPr>
          <w:rStyle w:val="ab"/>
          <w:b/>
          <w:color w:val="auto"/>
          <w:u w:val="none"/>
        </w:rPr>
      </w:pPr>
      <w:bookmarkStart w:id="54" w:name="_Toc1837552784"/>
      <w:bookmarkStart w:id="55" w:name="_Toc640621825"/>
      <w:bookmarkStart w:id="56" w:name="_Toc777956690"/>
      <w:bookmarkStart w:id="57" w:name="_Toc945739823"/>
      <w:bookmarkStart w:id="58" w:name="_Toc74141303"/>
      <w:r>
        <w:rPr>
          <w:rStyle w:val="ab"/>
          <w:b/>
          <w:color w:val="auto"/>
          <w:u w:val="none"/>
        </w:rPr>
        <w:t>1.6 Тестування веб-сайту</w:t>
      </w:r>
      <w:bookmarkEnd w:id="54"/>
      <w:bookmarkEnd w:id="55"/>
      <w:bookmarkEnd w:id="56"/>
      <w:bookmarkEnd w:id="57"/>
      <w:bookmarkEnd w:id="58"/>
    </w:p>
    <w:p w14:paraId="2AC16965" w14:textId="77777777" w:rsidR="003E7A13" w:rsidRDefault="003E7A13">
      <w:pPr>
        <w:spacing w:line="360" w:lineRule="auto"/>
        <w:ind w:firstLine="709"/>
        <w:rPr>
          <w:rStyle w:val="ab"/>
          <w:color w:val="auto"/>
          <w:u w:val="none"/>
          <w:lang w:val="uk-UA"/>
        </w:rPr>
      </w:pPr>
    </w:p>
    <w:p w14:paraId="58F520EE" w14:textId="77777777" w:rsidR="003E7A13" w:rsidRDefault="00653DE7">
      <w:pPr>
        <w:spacing w:line="360" w:lineRule="auto"/>
        <w:ind w:firstLine="709"/>
        <w:contextualSpacing/>
        <w:jc w:val="both"/>
        <w:rPr>
          <w:szCs w:val="28"/>
          <w:lang w:val="uk-UA"/>
        </w:rPr>
      </w:pPr>
      <w:r>
        <w:rPr>
          <w:szCs w:val="28"/>
          <w:lang w:val="uk-UA"/>
        </w:rPr>
        <w:t>Основною метою тестування веб-сервісів є перевірка правильності</w:t>
      </w:r>
      <w:r>
        <w:rPr>
          <w:szCs w:val="28"/>
          <w:lang w:val="uk-UA"/>
        </w:rPr>
        <w:t xml:space="preserve"> функціонування всіх інтерфейсів, які надаються сервісом. У певному сенсі, ці </w:t>
      </w:r>
      <w:r>
        <w:rPr>
          <w:szCs w:val="28"/>
          <w:lang w:val="uk-UA"/>
        </w:rPr>
        <w:lastRenderedPageBreak/>
        <w:t>тести схожі на модульні тести, оскільки перевіряють конкретні фрагменти коду, а не об'єкти користувацького інтерфейсу.</w:t>
      </w:r>
    </w:p>
    <w:p w14:paraId="4EFD311D" w14:textId="77777777" w:rsidR="003E7A13" w:rsidRDefault="00653DE7">
      <w:pPr>
        <w:spacing w:line="360" w:lineRule="auto"/>
        <w:ind w:firstLine="709"/>
        <w:contextualSpacing/>
        <w:jc w:val="both"/>
        <w:rPr>
          <w:szCs w:val="28"/>
          <w:lang w:val="uk-UA"/>
        </w:rPr>
      </w:pPr>
      <w:r>
        <w:rPr>
          <w:szCs w:val="28"/>
          <w:lang w:val="uk-UA"/>
        </w:rPr>
        <w:t xml:space="preserve">Проте, у відмінність від простих модульних тестів, </w:t>
      </w:r>
      <w:r>
        <w:rPr>
          <w:szCs w:val="28"/>
          <w:lang w:val="uk-UA"/>
        </w:rPr>
        <w:t>тести веб-сервісів зазвичай потрібно розробляти для кожної підтримуваної версії програмного інтерфейсу. Це дозволяє проводити регресійне тестування останньої версії програмного інтерфейсу та всіх попередніх версій при випуску нової версії продукту. Такий п</w:t>
      </w:r>
      <w:r>
        <w:rPr>
          <w:szCs w:val="28"/>
          <w:lang w:val="uk-UA"/>
        </w:rPr>
        <w:t>ідхід гарантує, що застарілим клієнтам, які використовують стару версію API, не потрібно вносити будь-які зміни [3].</w:t>
      </w:r>
    </w:p>
    <w:p w14:paraId="6251F987" w14:textId="77777777" w:rsidR="003E7A13" w:rsidRDefault="00653DE7">
      <w:pPr>
        <w:pStyle w:val="af3"/>
      </w:pPr>
      <w:r>
        <w:t>Тестування веб-проектів може включати різноманітні перевірки для виявлення недоліків. Помилки на сайті можуть виявлятись у різних аспектах,</w:t>
      </w:r>
      <w:r>
        <w:t xml:space="preserve"> але найсерйозніші з них є функціональними. Якщо в коді допущено помилку або є проблеми з архітектурою коду, це може призвести до виникнення багів.</w:t>
      </w:r>
    </w:p>
    <w:p w14:paraId="7DDEA1A1" w14:textId="77777777" w:rsidR="003E7A13" w:rsidRDefault="00653DE7">
      <w:pPr>
        <w:pStyle w:val="af3"/>
      </w:pPr>
      <w:r>
        <w:t>Виявлені помилки передаються верстальнику для виправлення до тих пір, поки всі недоліки не будуть усунені. Т</w:t>
      </w:r>
      <w:r>
        <w:t xml:space="preserve">естування помилок здійснюється різними методами, і для спрощення цього процесу </w:t>
      </w:r>
      <w:proofErr w:type="spellStart"/>
      <w:r>
        <w:t>тестувальник</w:t>
      </w:r>
      <w:proofErr w:type="spellEnd"/>
      <w:r>
        <w:t xml:space="preserve"> створює певний план дій. Етапи тестування веб-проектів включають наступні кроки:</w:t>
      </w:r>
    </w:p>
    <w:p w14:paraId="60EBABC7" w14:textId="77777777" w:rsidR="003E7A13" w:rsidRDefault="00653DE7">
      <w:pPr>
        <w:pStyle w:val="af1"/>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перевірка на зручність сайту;</w:t>
      </w:r>
    </w:p>
    <w:p w14:paraId="4C29C8BC" w14:textId="77777777" w:rsidR="003E7A13" w:rsidRDefault="00653DE7">
      <w:pPr>
        <w:pStyle w:val="af1"/>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тест інтерфейсу;</w:t>
      </w:r>
    </w:p>
    <w:p w14:paraId="7A06AD29" w14:textId="77777777" w:rsidR="003E7A13" w:rsidRDefault="00653DE7">
      <w:pPr>
        <w:pStyle w:val="af1"/>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тест швидкості завантаження сайту;</w:t>
      </w:r>
    </w:p>
    <w:p w14:paraId="6D2DE811" w14:textId="77777777" w:rsidR="003E7A13" w:rsidRDefault="00653DE7">
      <w:pPr>
        <w:pStyle w:val="af1"/>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Pr>
          <w:rFonts w:ascii="Times New Roman" w:hAnsi="Times New Roman" w:cs="Times New Roman"/>
          <w:sz w:val="28"/>
          <w:szCs w:val="28"/>
          <w:lang w:val="uk-UA"/>
        </w:rPr>
        <w:t>еревірка на безпеку.</w:t>
      </w:r>
    </w:p>
    <w:p w14:paraId="152CBCDB" w14:textId="77777777" w:rsidR="003E7A13" w:rsidRDefault="00653DE7">
      <w:pPr>
        <w:spacing w:after="160" w:line="259" w:lineRule="auto"/>
        <w:rPr>
          <w:rStyle w:val="10"/>
          <w:rFonts w:ascii="Times New Roman" w:eastAsia="Calibri" w:hAnsi="Times New Roman" w:cs="Times New Roman"/>
          <w:color w:val="auto"/>
          <w:sz w:val="28"/>
          <w:szCs w:val="28"/>
          <w:lang w:val="uk-UA" w:eastAsia="en-US"/>
        </w:rPr>
      </w:pPr>
      <w:r>
        <w:rPr>
          <w:rStyle w:val="10"/>
          <w:rFonts w:ascii="Times New Roman" w:eastAsia="Calibri" w:hAnsi="Times New Roman" w:cs="Times New Roman"/>
          <w:color w:val="auto"/>
          <w:sz w:val="28"/>
          <w:szCs w:val="28"/>
          <w:lang w:val="uk-UA" w:eastAsia="en-US"/>
        </w:rPr>
        <w:br w:type="page"/>
      </w:r>
    </w:p>
    <w:p w14:paraId="7055C797" w14:textId="77777777" w:rsidR="003E7A13" w:rsidRDefault="00653DE7">
      <w:pPr>
        <w:pStyle w:val="af3"/>
        <w:ind w:firstLine="0"/>
        <w:jc w:val="center"/>
        <w:outlineLvl w:val="0"/>
        <w:rPr>
          <w:rStyle w:val="10"/>
          <w:rFonts w:ascii="Times New Roman" w:hAnsi="Times New Roman" w:cs="Times New Roman"/>
          <w:b/>
          <w:color w:val="auto"/>
          <w:sz w:val="28"/>
          <w:szCs w:val="28"/>
          <w:lang w:val="uk-UA"/>
        </w:rPr>
      </w:pPr>
      <w:bookmarkStart w:id="59" w:name="_Toc74141304"/>
      <w:bookmarkStart w:id="60" w:name="_Toc1095581314"/>
      <w:bookmarkStart w:id="61" w:name="_Toc443919696"/>
      <w:bookmarkStart w:id="62" w:name="_Toc1844392822"/>
      <w:bookmarkStart w:id="63" w:name="_Toc1632109009"/>
      <w:r>
        <w:rPr>
          <w:rStyle w:val="10"/>
          <w:rFonts w:ascii="Times New Roman" w:hAnsi="Times New Roman" w:cs="Times New Roman"/>
          <w:b/>
          <w:color w:val="auto"/>
          <w:sz w:val="28"/>
          <w:szCs w:val="28"/>
          <w:lang w:val="uk-UA"/>
        </w:rPr>
        <w:lastRenderedPageBreak/>
        <w:t>РОЗДІЛ 2</w:t>
      </w:r>
      <w:bookmarkEnd w:id="59"/>
      <w:bookmarkEnd w:id="60"/>
    </w:p>
    <w:p w14:paraId="25D6E83D" w14:textId="77777777" w:rsidR="003E7A13" w:rsidRDefault="00653DE7">
      <w:pPr>
        <w:pStyle w:val="af3"/>
        <w:ind w:firstLine="0"/>
        <w:jc w:val="center"/>
        <w:outlineLvl w:val="0"/>
        <w:rPr>
          <w:rStyle w:val="10"/>
          <w:rFonts w:ascii="Times New Roman" w:hAnsi="Times New Roman" w:cs="Times New Roman"/>
          <w:b/>
          <w:color w:val="auto"/>
          <w:sz w:val="28"/>
          <w:szCs w:val="28"/>
          <w:lang w:val="uk-UA"/>
        </w:rPr>
      </w:pPr>
      <w:bookmarkStart w:id="64" w:name="_Toc74141305"/>
      <w:bookmarkStart w:id="65" w:name="_Toc1766693618"/>
      <w:bookmarkStart w:id="66" w:name="_Toc1001726747"/>
      <w:bookmarkStart w:id="67" w:name="_Toc1093301152"/>
      <w:bookmarkStart w:id="68" w:name="_Toc2043580894"/>
      <w:bookmarkEnd w:id="61"/>
      <w:bookmarkEnd w:id="62"/>
      <w:bookmarkEnd w:id="63"/>
      <w:r>
        <w:rPr>
          <w:rStyle w:val="10"/>
          <w:rFonts w:ascii="Times New Roman" w:hAnsi="Times New Roman" w:cs="Times New Roman"/>
          <w:b/>
          <w:color w:val="auto"/>
          <w:sz w:val="28"/>
          <w:szCs w:val="28"/>
          <w:lang w:val="uk-UA"/>
        </w:rPr>
        <w:t>ПРОГРАМНА РЕАЛІЗАЦІЯ ПРОЕКТУ</w:t>
      </w:r>
      <w:bookmarkEnd w:id="64"/>
      <w:bookmarkEnd w:id="65"/>
    </w:p>
    <w:bookmarkEnd w:id="66"/>
    <w:bookmarkEnd w:id="67"/>
    <w:bookmarkEnd w:id="68"/>
    <w:p w14:paraId="409833B8" w14:textId="77777777" w:rsidR="003E7A13" w:rsidRDefault="003E7A13">
      <w:pPr>
        <w:pStyle w:val="af3"/>
        <w:ind w:firstLine="0"/>
        <w:jc w:val="center"/>
        <w:rPr>
          <w:rStyle w:val="10"/>
          <w:rFonts w:ascii="Times New Roman" w:hAnsi="Times New Roman" w:cs="Times New Roman"/>
          <w:b/>
          <w:color w:val="auto"/>
          <w:sz w:val="28"/>
          <w:szCs w:val="28"/>
          <w:lang w:val="uk-UA"/>
        </w:rPr>
      </w:pPr>
    </w:p>
    <w:p w14:paraId="2A04DF3B" w14:textId="77777777" w:rsidR="003E7A13" w:rsidRDefault="00653DE7">
      <w:pPr>
        <w:pStyle w:val="af3"/>
      </w:pPr>
      <w:r>
        <w:t xml:space="preserve">Основною метою дипломного проекту є розробка веб-сервісу для інтернет-магазину спортивних товарів. Однією з основних характеристик цього сервісу є його збалансований та скромний дизайн, а </w:t>
      </w:r>
      <w:r>
        <w:t>також легкість у використанні та зручна система фільтрації та замовлення товарів. Для успішної реалізації цього проекту було розроблено наступний план дій:</w:t>
      </w:r>
    </w:p>
    <w:p w14:paraId="17F4958E" w14:textId="77777777" w:rsidR="003E7A13" w:rsidRDefault="00653DE7">
      <w:pPr>
        <w:pStyle w:val="af1"/>
        <w:numPr>
          <w:ilvl w:val="0"/>
          <w:numId w:val="5"/>
        </w:numPr>
        <w:spacing w:after="0" w:line="360" w:lineRule="auto"/>
        <w:rPr>
          <w:rFonts w:eastAsia="等线 Light"/>
          <w:lang w:val="uk-UA"/>
        </w:rPr>
      </w:pPr>
      <w:r>
        <w:rPr>
          <w:rFonts w:ascii="Times New Roman" w:eastAsia="等线 Light" w:hAnsi="Times New Roman" w:cs="Times New Roman"/>
          <w:sz w:val="28"/>
          <w:szCs w:val="28"/>
          <w:lang w:val="uk-UA"/>
        </w:rPr>
        <w:t>вирішення проблеми дизайну;</w:t>
      </w:r>
    </w:p>
    <w:p w14:paraId="1D1A2821" w14:textId="77777777" w:rsidR="003E7A13" w:rsidRDefault="00653DE7">
      <w:pPr>
        <w:pStyle w:val="af1"/>
        <w:numPr>
          <w:ilvl w:val="0"/>
          <w:numId w:val="5"/>
        </w:numPr>
        <w:spacing w:after="0" w:line="360" w:lineRule="auto"/>
        <w:rPr>
          <w:rFonts w:eastAsia="等线 Light"/>
          <w:lang w:val="uk-UA"/>
        </w:rPr>
      </w:pPr>
      <w:r>
        <w:rPr>
          <w:rFonts w:ascii="Times New Roman" w:eastAsia="等线 Light" w:hAnsi="Times New Roman" w:cs="Times New Roman"/>
          <w:sz w:val="28"/>
          <w:szCs w:val="28"/>
          <w:lang w:val="uk-UA"/>
        </w:rPr>
        <w:t>розробка та написання потрібних класів та методів HTML;</w:t>
      </w:r>
    </w:p>
    <w:p w14:paraId="0F822EAB" w14:textId="77777777" w:rsidR="003E7A13" w:rsidRDefault="00653DE7">
      <w:pPr>
        <w:pStyle w:val="af1"/>
        <w:numPr>
          <w:ilvl w:val="0"/>
          <w:numId w:val="5"/>
        </w:numPr>
        <w:spacing w:after="0" w:line="360" w:lineRule="auto"/>
        <w:rPr>
          <w:rFonts w:eastAsia="等线 Light"/>
          <w:lang w:val="uk-UA"/>
        </w:rPr>
      </w:pPr>
      <w:r>
        <w:rPr>
          <w:rFonts w:ascii="Times New Roman" w:eastAsia="等线 Light" w:hAnsi="Times New Roman" w:cs="Times New Roman"/>
          <w:sz w:val="28"/>
          <w:szCs w:val="28"/>
          <w:lang w:val="uk-UA"/>
        </w:rPr>
        <w:t>створення домену</w:t>
      </w:r>
      <w:r>
        <w:rPr>
          <w:rFonts w:ascii="Times New Roman" w:eastAsia="等线 Light" w:hAnsi="Times New Roman" w:cs="Times New Roman"/>
          <w:sz w:val="28"/>
          <w:szCs w:val="28"/>
          <w:lang w:val="uk-UA"/>
        </w:rPr>
        <w:t xml:space="preserve"> для веб-сервісу;</w:t>
      </w:r>
    </w:p>
    <w:p w14:paraId="1044FDD6" w14:textId="77777777" w:rsidR="003E7A13" w:rsidRDefault="00653DE7">
      <w:pPr>
        <w:pStyle w:val="af1"/>
        <w:numPr>
          <w:ilvl w:val="0"/>
          <w:numId w:val="5"/>
        </w:numPr>
        <w:spacing w:after="0" w:line="360" w:lineRule="auto"/>
        <w:rPr>
          <w:rFonts w:eastAsia="等线 Light"/>
          <w:lang w:val="uk-UA"/>
        </w:rPr>
      </w:pPr>
      <w:r>
        <w:rPr>
          <w:rFonts w:ascii="Times New Roman" w:eastAsia="等线 Light" w:hAnsi="Times New Roman" w:cs="Times New Roman"/>
          <w:sz w:val="28"/>
          <w:szCs w:val="28"/>
          <w:lang w:val="uk-UA"/>
        </w:rPr>
        <w:t>розміщення на хостинг;</w:t>
      </w:r>
    </w:p>
    <w:p w14:paraId="41CAB88F" w14:textId="77777777" w:rsidR="003E7A13" w:rsidRDefault="00653DE7">
      <w:pPr>
        <w:pStyle w:val="af1"/>
        <w:numPr>
          <w:ilvl w:val="0"/>
          <w:numId w:val="5"/>
        </w:numPr>
        <w:spacing w:after="0" w:line="360" w:lineRule="auto"/>
        <w:rPr>
          <w:rFonts w:eastAsia="等线 Light"/>
          <w:lang w:val="uk-UA"/>
        </w:rPr>
      </w:pPr>
      <w:r>
        <w:rPr>
          <w:rFonts w:ascii="Times New Roman" w:eastAsia="等线 Light" w:hAnsi="Times New Roman" w:cs="Times New Roman"/>
          <w:sz w:val="28"/>
          <w:szCs w:val="28"/>
          <w:lang w:val="uk-UA"/>
        </w:rPr>
        <w:t>встановлення з’єднання з хостингом через FTP-клієнт.</w:t>
      </w:r>
    </w:p>
    <w:p w14:paraId="19171A2C" w14:textId="77777777" w:rsidR="003E7A13" w:rsidRDefault="003E7A13">
      <w:pPr>
        <w:spacing w:line="360" w:lineRule="auto"/>
        <w:jc w:val="both"/>
        <w:rPr>
          <w:rFonts w:eastAsia="等线 Light"/>
          <w:lang w:val="uk-UA"/>
        </w:rPr>
      </w:pPr>
    </w:p>
    <w:p w14:paraId="2653C3C2" w14:textId="77777777" w:rsidR="003E7A13" w:rsidRDefault="00653DE7">
      <w:pPr>
        <w:pStyle w:val="af3"/>
        <w:ind w:firstLine="0"/>
        <w:jc w:val="center"/>
        <w:outlineLvl w:val="1"/>
        <w:rPr>
          <w:b/>
        </w:rPr>
      </w:pPr>
      <w:bookmarkStart w:id="69" w:name="_Toc1725481451"/>
      <w:bookmarkStart w:id="70" w:name="_Toc1083706669"/>
      <w:bookmarkStart w:id="71" w:name="_Toc74141306"/>
      <w:bookmarkStart w:id="72" w:name="_Toc1293273782"/>
      <w:bookmarkStart w:id="73" w:name="_Toc2028994559"/>
      <w:r>
        <w:rPr>
          <w:b/>
        </w:rPr>
        <w:t>2.1 Вибір технології HTML/CSS</w:t>
      </w:r>
      <w:bookmarkEnd w:id="69"/>
      <w:bookmarkEnd w:id="70"/>
      <w:bookmarkEnd w:id="71"/>
      <w:bookmarkEnd w:id="72"/>
      <w:bookmarkEnd w:id="73"/>
    </w:p>
    <w:p w14:paraId="76899EAC" w14:textId="77777777" w:rsidR="003E7A13" w:rsidRDefault="003E7A13">
      <w:pPr>
        <w:spacing w:line="360" w:lineRule="auto"/>
        <w:jc w:val="both"/>
        <w:rPr>
          <w:lang w:val="uk-UA"/>
        </w:rPr>
      </w:pPr>
    </w:p>
    <w:p w14:paraId="18992B57" w14:textId="77777777" w:rsidR="003E7A13" w:rsidRDefault="00653DE7">
      <w:pPr>
        <w:pStyle w:val="af3"/>
      </w:pPr>
      <w:r>
        <w:t xml:space="preserve">Для розробки інтернет-ресурсу був обраний найпопулярніший варіант на цей момент. HTML і CSS - це мови розмітки та каскадні </w:t>
      </w:r>
      <w:r>
        <w:t>таблиці стилів, а не мови програмування. Вони використовуються для встановлення розташування елементів на веб-сайті, розміщення заголовків, тексту, посилань і надання їм стилів. У HTML спочатку пишеться код, а потім додаються елементи або теги, які з'являю</w:t>
      </w:r>
      <w:r>
        <w:t>ться на веб-сторінці. CSS використовується для стилізації та розміщення HTML елементів [</w:t>
      </w:r>
      <w:r>
        <w:t>4</w:t>
      </w:r>
      <w:r>
        <w:t>]. Для порівняння можна звернутися до таблиці 2.1.</w:t>
      </w:r>
      <w:r>
        <w:br w:type="page"/>
      </w:r>
    </w:p>
    <w:p w14:paraId="47207003" w14:textId="77777777" w:rsidR="003E7A13" w:rsidRDefault="00653DE7">
      <w:pPr>
        <w:jc w:val="center"/>
        <w:rPr>
          <w:lang w:val="uk-UA"/>
        </w:rPr>
      </w:pPr>
      <w:r>
        <w:rPr>
          <w:lang w:val="uk-UA"/>
        </w:rPr>
        <w:lastRenderedPageBreak/>
        <w:t>Таблиця 2.1 – Порівняння HTML/CSS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20"/>
        <w:gridCol w:w="2972"/>
        <w:gridCol w:w="4487"/>
      </w:tblGrid>
      <w:tr w:rsidR="003E7A13" w14:paraId="1F0BB6FF" w14:textId="77777777">
        <w:trPr>
          <w:trHeight w:val="588"/>
        </w:trPr>
        <w:tc>
          <w:tcPr>
            <w:tcW w:w="0" w:type="auto"/>
            <w:shd w:val="clear" w:color="auto" w:fill="auto"/>
            <w:tcMar>
              <w:top w:w="150" w:type="dxa"/>
              <w:left w:w="150" w:type="dxa"/>
              <w:bottom w:w="150" w:type="dxa"/>
              <w:right w:w="150" w:type="dxa"/>
            </w:tcMar>
            <w:vAlign w:val="center"/>
          </w:tcPr>
          <w:p w14:paraId="427600E6" w14:textId="77777777" w:rsidR="003E7A13" w:rsidRDefault="00653DE7">
            <w:pPr>
              <w:spacing w:line="360" w:lineRule="auto"/>
              <w:rPr>
                <w:b/>
                <w:bCs/>
                <w:szCs w:val="28"/>
                <w:lang w:val="uk-UA" w:eastAsia="en-US"/>
              </w:rPr>
            </w:pPr>
            <w:r>
              <w:rPr>
                <w:b/>
                <w:bCs/>
                <w:szCs w:val="28"/>
                <w:lang w:val="uk-UA" w:eastAsia="en-US"/>
              </w:rPr>
              <w:t>Основа для порівняння</w:t>
            </w:r>
          </w:p>
        </w:tc>
        <w:tc>
          <w:tcPr>
            <w:tcW w:w="0" w:type="auto"/>
            <w:shd w:val="clear" w:color="auto" w:fill="auto"/>
            <w:tcMar>
              <w:top w:w="150" w:type="dxa"/>
              <w:left w:w="150" w:type="dxa"/>
              <w:bottom w:w="150" w:type="dxa"/>
              <w:right w:w="150" w:type="dxa"/>
            </w:tcMar>
            <w:vAlign w:val="center"/>
          </w:tcPr>
          <w:p w14:paraId="440D6147" w14:textId="77777777" w:rsidR="003E7A13" w:rsidRDefault="00653DE7">
            <w:pPr>
              <w:spacing w:line="360" w:lineRule="auto"/>
              <w:rPr>
                <w:b/>
                <w:bCs/>
                <w:szCs w:val="28"/>
                <w:lang w:val="uk-UA" w:eastAsia="en-US"/>
              </w:rPr>
            </w:pPr>
            <w:r>
              <w:rPr>
                <w:b/>
                <w:bCs/>
                <w:szCs w:val="28"/>
                <w:lang w:val="uk-UA" w:eastAsia="en-US"/>
              </w:rPr>
              <w:t>HTML</w:t>
            </w:r>
          </w:p>
        </w:tc>
        <w:tc>
          <w:tcPr>
            <w:tcW w:w="0" w:type="auto"/>
            <w:shd w:val="clear" w:color="auto" w:fill="auto"/>
            <w:tcMar>
              <w:top w:w="150" w:type="dxa"/>
              <w:left w:w="150" w:type="dxa"/>
              <w:bottom w:w="150" w:type="dxa"/>
              <w:right w:w="150" w:type="dxa"/>
            </w:tcMar>
            <w:vAlign w:val="center"/>
          </w:tcPr>
          <w:p w14:paraId="5059C5F2" w14:textId="77777777" w:rsidR="003E7A13" w:rsidRDefault="00653DE7">
            <w:pPr>
              <w:spacing w:line="360" w:lineRule="auto"/>
              <w:rPr>
                <w:b/>
                <w:bCs/>
                <w:szCs w:val="28"/>
                <w:lang w:val="uk-UA" w:eastAsia="en-US"/>
              </w:rPr>
            </w:pPr>
            <w:r>
              <w:rPr>
                <w:b/>
                <w:bCs/>
                <w:szCs w:val="28"/>
                <w:lang w:val="uk-UA" w:eastAsia="en-US"/>
              </w:rPr>
              <w:t>CSS</w:t>
            </w:r>
          </w:p>
        </w:tc>
      </w:tr>
      <w:tr w:rsidR="003E7A13" w14:paraId="55EA2BDA" w14:textId="77777777">
        <w:trPr>
          <w:trHeight w:val="913"/>
        </w:trPr>
        <w:tc>
          <w:tcPr>
            <w:tcW w:w="0" w:type="auto"/>
            <w:shd w:val="clear" w:color="auto" w:fill="auto"/>
            <w:tcMar>
              <w:top w:w="150" w:type="dxa"/>
              <w:left w:w="150" w:type="dxa"/>
              <w:bottom w:w="150" w:type="dxa"/>
              <w:right w:w="150" w:type="dxa"/>
            </w:tcMar>
            <w:vAlign w:val="center"/>
          </w:tcPr>
          <w:p w14:paraId="1F782590" w14:textId="77777777" w:rsidR="003E7A13" w:rsidRDefault="00653DE7">
            <w:pPr>
              <w:spacing w:line="360" w:lineRule="auto"/>
              <w:rPr>
                <w:szCs w:val="28"/>
                <w:lang w:val="uk-UA" w:eastAsia="en-US"/>
              </w:rPr>
            </w:pPr>
            <w:r>
              <w:rPr>
                <w:szCs w:val="28"/>
                <w:lang w:val="uk-UA" w:eastAsia="en-US"/>
              </w:rPr>
              <w:t>Основний</w:t>
            </w:r>
          </w:p>
        </w:tc>
        <w:tc>
          <w:tcPr>
            <w:tcW w:w="0" w:type="auto"/>
            <w:shd w:val="clear" w:color="auto" w:fill="auto"/>
            <w:tcMar>
              <w:top w:w="150" w:type="dxa"/>
              <w:left w:w="150" w:type="dxa"/>
              <w:bottom w:w="150" w:type="dxa"/>
              <w:right w:w="150" w:type="dxa"/>
            </w:tcMar>
            <w:vAlign w:val="center"/>
          </w:tcPr>
          <w:p w14:paraId="5F45BF61" w14:textId="77777777" w:rsidR="003E7A13" w:rsidRDefault="00653DE7">
            <w:pPr>
              <w:spacing w:line="360" w:lineRule="auto"/>
              <w:rPr>
                <w:szCs w:val="28"/>
                <w:lang w:val="uk-UA" w:eastAsia="en-US"/>
              </w:rPr>
            </w:pPr>
            <w:r>
              <w:rPr>
                <w:szCs w:val="28"/>
                <w:lang w:val="uk-UA" w:eastAsia="en-US"/>
              </w:rPr>
              <w:t xml:space="preserve">Диктує зміст і структуру </w:t>
            </w:r>
            <w:r>
              <w:rPr>
                <w:szCs w:val="28"/>
                <w:lang w:val="uk-UA" w:eastAsia="en-US"/>
              </w:rPr>
              <w:t>веб-сторінок</w:t>
            </w:r>
          </w:p>
        </w:tc>
        <w:tc>
          <w:tcPr>
            <w:tcW w:w="0" w:type="auto"/>
            <w:shd w:val="clear" w:color="auto" w:fill="auto"/>
            <w:tcMar>
              <w:top w:w="150" w:type="dxa"/>
              <w:left w:w="150" w:type="dxa"/>
              <w:bottom w:w="150" w:type="dxa"/>
              <w:right w:w="150" w:type="dxa"/>
            </w:tcMar>
            <w:vAlign w:val="center"/>
          </w:tcPr>
          <w:p w14:paraId="11CBE3AD" w14:textId="77777777" w:rsidR="003E7A13" w:rsidRDefault="00653DE7">
            <w:pPr>
              <w:spacing w:line="360" w:lineRule="auto"/>
              <w:rPr>
                <w:szCs w:val="28"/>
                <w:lang w:val="uk-UA" w:eastAsia="en-US"/>
              </w:rPr>
            </w:pPr>
            <w:r>
              <w:rPr>
                <w:szCs w:val="28"/>
                <w:lang w:val="uk-UA" w:eastAsia="en-US"/>
              </w:rPr>
              <w:t>Модифікує дизайн і відображення елементів HTML</w:t>
            </w:r>
          </w:p>
        </w:tc>
      </w:tr>
      <w:tr w:rsidR="003E7A13" w14:paraId="67DA4190" w14:textId="77777777">
        <w:trPr>
          <w:trHeight w:val="21"/>
        </w:trPr>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tcPr>
          <w:p w14:paraId="13A13964" w14:textId="77777777" w:rsidR="003E7A13" w:rsidRDefault="00653DE7">
            <w:pPr>
              <w:spacing w:line="360" w:lineRule="auto"/>
              <w:rPr>
                <w:szCs w:val="28"/>
                <w:lang w:val="uk-UA" w:eastAsia="en-US"/>
              </w:rPr>
            </w:pPr>
            <w:proofErr w:type="spellStart"/>
            <w:r>
              <w:rPr>
                <w:szCs w:val="28"/>
                <w:lang w:val="uk-UA" w:eastAsia="en-US"/>
              </w:rPr>
              <w:t>Релевантність</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tcPr>
          <w:p w14:paraId="2B237A16" w14:textId="77777777" w:rsidR="003E7A13" w:rsidRDefault="00653DE7">
            <w:pPr>
              <w:spacing w:line="360" w:lineRule="auto"/>
              <w:rPr>
                <w:szCs w:val="28"/>
                <w:lang w:val="uk-UA" w:eastAsia="en-US"/>
              </w:rPr>
            </w:pPr>
            <w:r>
              <w:rPr>
                <w:szCs w:val="28"/>
                <w:lang w:val="uk-UA" w:eastAsia="en-US"/>
              </w:rPr>
              <w:t>CSS можна використовувати у файлах HTML</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tcPr>
          <w:p w14:paraId="0B0F5FC8" w14:textId="77777777" w:rsidR="003E7A13" w:rsidRDefault="00653DE7">
            <w:pPr>
              <w:spacing w:line="360" w:lineRule="auto"/>
              <w:rPr>
                <w:szCs w:val="28"/>
                <w:lang w:val="uk-UA" w:eastAsia="en-US"/>
              </w:rPr>
            </w:pPr>
            <w:r>
              <w:rPr>
                <w:szCs w:val="28"/>
                <w:lang w:val="uk-UA" w:eastAsia="en-US"/>
              </w:rPr>
              <w:t>HTML не можна використовувати в таблицях стилів CSS</w:t>
            </w:r>
          </w:p>
        </w:tc>
      </w:tr>
      <w:tr w:rsidR="003E7A13" w14:paraId="363A6C3B" w14:textId="77777777">
        <w:trPr>
          <w:trHeight w:val="21"/>
        </w:trPr>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tcPr>
          <w:p w14:paraId="3B121D36" w14:textId="77777777" w:rsidR="003E7A13" w:rsidRDefault="00653DE7">
            <w:pPr>
              <w:spacing w:line="360" w:lineRule="auto"/>
              <w:rPr>
                <w:szCs w:val="28"/>
                <w:lang w:val="uk-UA" w:eastAsia="en-US"/>
              </w:rPr>
            </w:pPr>
            <w:r>
              <w:rPr>
                <w:szCs w:val="28"/>
                <w:lang w:val="uk-UA" w:eastAsia="en-US"/>
              </w:rPr>
              <w:t>Складається з</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tcPr>
          <w:p w14:paraId="40F769AC" w14:textId="77777777" w:rsidR="003E7A13" w:rsidRDefault="00653DE7">
            <w:pPr>
              <w:spacing w:line="360" w:lineRule="auto"/>
              <w:rPr>
                <w:szCs w:val="28"/>
                <w:lang w:val="uk-UA" w:eastAsia="en-US"/>
              </w:rPr>
            </w:pPr>
            <w:r>
              <w:rPr>
                <w:szCs w:val="28"/>
                <w:lang w:val="uk-UA" w:eastAsia="en-US"/>
              </w:rPr>
              <w:t>Теги навколо вмісту</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tcPr>
          <w:p w14:paraId="6E9DC924" w14:textId="77777777" w:rsidR="003E7A13" w:rsidRDefault="00653DE7">
            <w:pPr>
              <w:spacing w:line="360" w:lineRule="auto"/>
              <w:rPr>
                <w:szCs w:val="28"/>
                <w:lang w:val="uk-UA" w:eastAsia="en-US"/>
              </w:rPr>
            </w:pPr>
            <w:r>
              <w:rPr>
                <w:szCs w:val="28"/>
                <w:lang w:val="uk-UA" w:eastAsia="en-US"/>
              </w:rPr>
              <w:t>Англійські слова для найменування різних стилів</w:t>
            </w:r>
          </w:p>
        </w:tc>
      </w:tr>
      <w:tr w:rsidR="003E7A13" w14:paraId="436A3B5A" w14:textId="77777777">
        <w:trPr>
          <w:trHeight w:val="21"/>
        </w:trPr>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tcPr>
          <w:p w14:paraId="7A56DA8A" w14:textId="77777777" w:rsidR="003E7A13" w:rsidRDefault="00653DE7">
            <w:pPr>
              <w:spacing w:line="360" w:lineRule="auto"/>
              <w:rPr>
                <w:szCs w:val="28"/>
                <w:lang w:val="uk-UA" w:eastAsia="en-US"/>
              </w:rPr>
            </w:pPr>
            <w:r>
              <w:rPr>
                <w:szCs w:val="28"/>
                <w:lang w:val="uk-UA" w:eastAsia="en-US"/>
              </w:rPr>
              <w:t>Методи використання</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tcPr>
          <w:p w14:paraId="710AC86E" w14:textId="77777777" w:rsidR="003E7A13" w:rsidRDefault="00653DE7">
            <w:pPr>
              <w:spacing w:line="360" w:lineRule="auto"/>
              <w:rPr>
                <w:szCs w:val="28"/>
                <w:lang w:val="uk-UA" w:eastAsia="en-US"/>
              </w:rPr>
            </w:pPr>
            <w:r>
              <w:rPr>
                <w:szCs w:val="28"/>
                <w:lang w:val="uk-UA" w:eastAsia="en-US"/>
              </w:rPr>
              <w:t>Немає визначених методів</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tcPr>
          <w:p w14:paraId="45B81E2B" w14:textId="77777777" w:rsidR="003E7A13" w:rsidRDefault="00653DE7">
            <w:pPr>
              <w:spacing w:line="360" w:lineRule="auto"/>
              <w:rPr>
                <w:szCs w:val="28"/>
                <w:lang w:val="uk-UA" w:eastAsia="en-US"/>
              </w:rPr>
            </w:pPr>
            <w:r>
              <w:rPr>
                <w:szCs w:val="28"/>
                <w:lang w:val="uk-UA" w:eastAsia="en-US"/>
              </w:rPr>
              <w:t>Вбудований код CSS, Внутрішня і зовнішня таблиця стилів може використовуватися для реалізації коду</w:t>
            </w:r>
          </w:p>
        </w:tc>
      </w:tr>
    </w:tbl>
    <w:p w14:paraId="5D73BC77" w14:textId="77777777" w:rsidR="003E7A13" w:rsidRDefault="003E7A13">
      <w:pPr>
        <w:pStyle w:val="af3"/>
      </w:pPr>
    </w:p>
    <w:p w14:paraId="3C121A17" w14:textId="77777777" w:rsidR="003E7A13" w:rsidRDefault="00653DE7">
      <w:pPr>
        <w:pStyle w:val="af3"/>
        <w:ind w:firstLine="0"/>
        <w:jc w:val="center"/>
        <w:outlineLvl w:val="1"/>
        <w:rPr>
          <w:b/>
          <w:color w:val="000000"/>
          <w:szCs w:val="28"/>
        </w:rPr>
      </w:pPr>
      <w:bookmarkStart w:id="74" w:name="_Toc65276427"/>
      <w:bookmarkStart w:id="75" w:name="_Toc74141307"/>
      <w:bookmarkStart w:id="76" w:name="_Toc692564685"/>
      <w:bookmarkStart w:id="77" w:name="_Toc1643333605"/>
      <w:bookmarkStart w:id="78" w:name="_Toc787901027"/>
      <w:bookmarkStart w:id="79" w:name="_Toc1796256838"/>
      <w:r>
        <w:rPr>
          <w:b/>
          <w:color w:val="000000"/>
          <w:szCs w:val="28"/>
        </w:rPr>
        <w:t xml:space="preserve">2.2 </w:t>
      </w:r>
      <w:bookmarkEnd w:id="74"/>
      <w:r>
        <w:rPr>
          <w:b/>
          <w:color w:val="000000"/>
          <w:szCs w:val="28"/>
        </w:rPr>
        <w:t>Вибір програмного забезпечення для редагування коду</w:t>
      </w:r>
      <w:bookmarkEnd w:id="75"/>
      <w:bookmarkEnd w:id="76"/>
      <w:bookmarkEnd w:id="77"/>
      <w:bookmarkEnd w:id="78"/>
      <w:bookmarkEnd w:id="79"/>
    </w:p>
    <w:p w14:paraId="1D7FBDAC" w14:textId="77777777" w:rsidR="003E7A13" w:rsidRDefault="003E7A13">
      <w:pPr>
        <w:spacing w:line="360" w:lineRule="auto"/>
        <w:ind w:firstLine="709"/>
        <w:jc w:val="both"/>
        <w:rPr>
          <w:lang w:val="uk-UA"/>
        </w:rPr>
      </w:pPr>
    </w:p>
    <w:p w14:paraId="489C36BE" w14:textId="77777777" w:rsidR="003E7A13" w:rsidRDefault="00653DE7">
      <w:pPr>
        <w:pStyle w:val="af1"/>
        <w:numPr>
          <w:ilvl w:val="0"/>
          <w:numId w:val="6"/>
        </w:numPr>
        <w:spacing w:after="0" w:line="360" w:lineRule="auto"/>
        <w:ind w:left="0" w:firstLine="709"/>
        <w:jc w:val="both"/>
        <w:rPr>
          <w:lang w:val="uk-UA"/>
        </w:rPr>
      </w:pPr>
      <w:r>
        <w:rPr>
          <w:rStyle w:val="af4"/>
        </w:rPr>
        <w:t xml:space="preserve">Під час пошуку програмного забезпечення для </w:t>
      </w:r>
      <w:r>
        <w:rPr>
          <w:rStyle w:val="af4"/>
        </w:rPr>
        <w:t xml:space="preserve">редагування коду було виділено кілька варіантів, таких як </w:t>
      </w:r>
      <w:proofErr w:type="spellStart"/>
      <w:r>
        <w:rPr>
          <w:rStyle w:val="af4"/>
        </w:rPr>
        <w:t>Visual</w:t>
      </w:r>
      <w:proofErr w:type="spellEnd"/>
      <w:r>
        <w:rPr>
          <w:rStyle w:val="af4"/>
        </w:rPr>
        <w:t xml:space="preserve"> </w:t>
      </w:r>
      <w:proofErr w:type="spellStart"/>
      <w:r>
        <w:rPr>
          <w:rStyle w:val="af4"/>
        </w:rPr>
        <w:t>Code</w:t>
      </w:r>
      <w:proofErr w:type="spellEnd"/>
      <w:r>
        <w:rPr>
          <w:rStyle w:val="af4"/>
        </w:rPr>
        <w:t xml:space="preserve"> і </w:t>
      </w:r>
      <w:proofErr w:type="spellStart"/>
      <w:r>
        <w:rPr>
          <w:rStyle w:val="af4"/>
        </w:rPr>
        <w:t>Brackets</w:t>
      </w:r>
      <w:proofErr w:type="spellEnd"/>
      <w:r>
        <w:rPr>
          <w:rStyle w:val="af4"/>
        </w:rPr>
        <w:t>. Останній варіант був обраний через його численні переваги.</w:t>
      </w:r>
    </w:p>
    <w:p w14:paraId="2BECE6E6" w14:textId="77777777" w:rsidR="003E7A13" w:rsidRDefault="00653DE7">
      <w:pPr>
        <w:pStyle w:val="af1"/>
        <w:numPr>
          <w:ilvl w:val="0"/>
          <w:numId w:val="7"/>
        </w:numPr>
        <w:spacing w:after="0" w:line="360" w:lineRule="auto"/>
        <w:jc w:val="both"/>
        <w:rPr>
          <w:lang w:val="uk-UA"/>
        </w:rPr>
      </w:pPr>
      <w:r>
        <w:rPr>
          <w:rFonts w:ascii="Times New Roman" w:hAnsi="Times New Roman" w:cs="Times New Roman"/>
          <w:sz w:val="28"/>
          <w:szCs w:val="28"/>
          <w:lang w:val="uk-UA"/>
        </w:rPr>
        <w:t>простий та зручний у використанні;</w:t>
      </w:r>
    </w:p>
    <w:p w14:paraId="3A62D128" w14:textId="77777777" w:rsidR="003E7A13" w:rsidRDefault="00653DE7">
      <w:pPr>
        <w:pStyle w:val="af1"/>
        <w:numPr>
          <w:ilvl w:val="0"/>
          <w:numId w:val="7"/>
        </w:numPr>
        <w:spacing w:after="0" w:line="360" w:lineRule="auto"/>
        <w:jc w:val="both"/>
        <w:rPr>
          <w:lang w:val="uk-UA"/>
        </w:rPr>
      </w:pPr>
      <w:r>
        <w:rPr>
          <w:rFonts w:ascii="Times New Roman" w:hAnsi="Times New Roman" w:cs="Times New Roman"/>
          <w:sz w:val="28"/>
          <w:szCs w:val="28"/>
          <w:lang w:val="uk-UA"/>
        </w:rPr>
        <w:t>підтримка більшості плагінів;</w:t>
      </w:r>
    </w:p>
    <w:p w14:paraId="7BFECFEF" w14:textId="77777777" w:rsidR="003E7A13" w:rsidRDefault="00653DE7">
      <w:pPr>
        <w:pStyle w:val="af1"/>
        <w:numPr>
          <w:ilvl w:val="0"/>
          <w:numId w:val="7"/>
        </w:numPr>
        <w:spacing w:after="0" w:line="360" w:lineRule="auto"/>
        <w:jc w:val="both"/>
        <w:rPr>
          <w:lang w:val="uk-UA"/>
        </w:rPr>
      </w:pPr>
      <w:r>
        <w:rPr>
          <w:rFonts w:ascii="Times New Roman" w:hAnsi="Times New Roman" w:cs="Times New Roman"/>
          <w:sz w:val="28"/>
          <w:szCs w:val="28"/>
          <w:lang w:val="uk-UA"/>
        </w:rPr>
        <w:t xml:space="preserve">підтримка функції </w:t>
      </w:r>
      <w:proofErr w:type="spellStart"/>
      <w:r>
        <w:rPr>
          <w:rFonts w:ascii="Times New Roman" w:hAnsi="Times New Roman" w:cs="Times New Roman"/>
          <w:sz w:val="28"/>
          <w:szCs w:val="28"/>
          <w:lang w:val="uk-UA"/>
        </w:rPr>
        <w:t>Live</w:t>
      </w:r>
      <w:proofErr w:type="spellEnd"/>
      <w:r>
        <w:rPr>
          <w:rFonts w:ascii="Times New Roman" w:hAnsi="Times New Roman" w:cs="Times New Roman"/>
          <w:sz w:val="28"/>
          <w:szCs w:val="28"/>
          <w:lang w:val="uk-UA"/>
        </w:rPr>
        <w:t>-розробки.</w:t>
      </w:r>
    </w:p>
    <w:p w14:paraId="797BECF2" w14:textId="77777777" w:rsidR="003E7A13" w:rsidRDefault="00653DE7">
      <w:pPr>
        <w:pStyle w:val="af3"/>
      </w:pPr>
      <w:proofErr w:type="spellStart"/>
      <w:r>
        <w:lastRenderedPageBreak/>
        <w:t>Brackets</w:t>
      </w:r>
      <w:proofErr w:type="spellEnd"/>
      <w:r>
        <w:t xml:space="preserve"> є </w:t>
      </w:r>
      <w:r>
        <w:t xml:space="preserve">текстовим редактором компанії </w:t>
      </w:r>
      <w:proofErr w:type="spellStart"/>
      <w:r>
        <w:t>Adobe</w:t>
      </w:r>
      <w:proofErr w:type="spellEnd"/>
      <w:r>
        <w:t xml:space="preserve">, спеціально призначеним для редагування </w:t>
      </w:r>
      <w:proofErr w:type="spellStart"/>
      <w:r>
        <w:t>JavaScript</w:t>
      </w:r>
      <w:proofErr w:type="spellEnd"/>
      <w:r>
        <w:t>, HTML і CSS. На сьогоднішній день спільнота розробників створила значну кількість плагінів та інструментів для роботи з кодом. Для даного проекту було використано два по</w:t>
      </w:r>
      <w:r>
        <w:t xml:space="preserve">пулярних плагіни: </w:t>
      </w:r>
      <w:proofErr w:type="spellStart"/>
      <w:r>
        <w:t>Emmet</w:t>
      </w:r>
      <w:proofErr w:type="spellEnd"/>
      <w:r>
        <w:t xml:space="preserve"> і </w:t>
      </w:r>
      <w:proofErr w:type="spellStart"/>
      <w:r>
        <w:t>Beautify</w:t>
      </w:r>
      <w:proofErr w:type="spellEnd"/>
      <w:r>
        <w:t>.</w:t>
      </w:r>
    </w:p>
    <w:p w14:paraId="223DFA20" w14:textId="77777777" w:rsidR="003E7A13" w:rsidRDefault="00653DE7">
      <w:pPr>
        <w:pStyle w:val="af3"/>
      </w:pPr>
      <w:proofErr w:type="spellStart"/>
      <w:r>
        <w:t>Emmet</w:t>
      </w:r>
      <w:proofErr w:type="spellEnd"/>
      <w:r>
        <w:t xml:space="preserve"> - це плагін, який значно прискорює процес написання HTML/CSS, перетворюючи звичайні абревіатури в повноцінні блоки коду.</w:t>
      </w:r>
    </w:p>
    <w:p w14:paraId="3EB15AFE" w14:textId="77777777" w:rsidR="003E7A13" w:rsidRDefault="00653DE7">
      <w:pPr>
        <w:pStyle w:val="af3"/>
      </w:pPr>
      <w:proofErr w:type="spellStart"/>
      <w:r>
        <w:t>Beautify</w:t>
      </w:r>
      <w:proofErr w:type="spellEnd"/>
      <w:r>
        <w:t xml:space="preserve"> - це плагін, який допомагає зберігати структуру коду в належному стані.</w:t>
      </w:r>
    </w:p>
    <w:p w14:paraId="34FC930C" w14:textId="77777777" w:rsidR="003E7A13" w:rsidRDefault="00653DE7">
      <w:pPr>
        <w:pStyle w:val="af3"/>
        <w:ind w:firstLine="0"/>
        <w:jc w:val="center"/>
        <w:outlineLvl w:val="1"/>
        <w:rPr>
          <w:b/>
          <w:szCs w:val="28"/>
        </w:rPr>
      </w:pPr>
      <w:bookmarkStart w:id="80" w:name="_Toc1843743952"/>
      <w:bookmarkStart w:id="81" w:name="_Toc1904029496"/>
      <w:bookmarkStart w:id="82" w:name="_Toc1567185574"/>
      <w:bookmarkStart w:id="83" w:name="_Toc320591034"/>
      <w:bookmarkStart w:id="84" w:name="_Toc74141308"/>
      <w:r>
        <w:rPr>
          <w:b/>
          <w:szCs w:val="28"/>
        </w:rPr>
        <w:t>2.3 Схема пр</w:t>
      </w:r>
      <w:r>
        <w:rPr>
          <w:b/>
          <w:szCs w:val="28"/>
        </w:rPr>
        <w:t>ограмних частин</w:t>
      </w:r>
      <w:bookmarkEnd w:id="80"/>
      <w:bookmarkEnd w:id="81"/>
      <w:bookmarkEnd w:id="82"/>
      <w:bookmarkEnd w:id="83"/>
      <w:bookmarkEnd w:id="84"/>
    </w:p>
    <w:p w14:paraId="58A205DB" w14:textId="77777777" w:rsidR="003E7A13" w:rsidRDefault="003E7A13">
      <w:pPr>
        <w:spacing w:line="360" w:lineRule="auto"/>
        <w:ind w:firstLine="720"/>
        <w:rPr>
          <w:lang w:val="uk-UA"/>
        </w:rPr>
      </w:pPr>
    </w:p>
    <w:p w14:paraId="5AC77BDF" w14:textId="77777777" w:rsidR="003E7A13" w:rsidRDefault="00653DE7">
      <w:pPr>
        <w:pStyle w:val="af3"/>
      </w:pPr>
      <w:r>
        <w:t>На початку, з метою полегшення написання коду, модуль main.css було розбито на 9 розділів. Однак, пізніше, для уникнення проблем з роботою на хостингу, ці розділи були об'єднані в один файл - main.css. Діаграма взаємодії компонентів веб-са</w:t>
      </w:r>
      <w:r>
        <w:t>йту наведена на рисунку 2.1.</w:t>
      </w:r>
    </w:p>
    <w:p w14:paraId="31E807A2" w14:textId="77777777" w:rsidR="003E7A13" w:rsidRDefault="00653DE7">
      <w:pPr>
        <w:jc w:val="center"/>
        <w:rPr>
          <w:lang w:val="uk-UA"/>
        </w:rPr>
      </w:pPr>
      <w:r>
        <w:rPr>
          <w:noProof/>
        </w:rPr>
        <w:drawing>
          <wp:inline distT="0" distB="0" distL="0" distR="0" wp14:anchorId="07DA6940" wp14:editId="610466A8">
            <wp:extent cx="3349625" cy="2684145"/>
            <wp:effectExtent l="0" t="0" r="3175" b="1905"/>
            <wp:docPr id="1034" name="Рисунок 2"/>
            <wp:cNvGraphicFramePr/>
            <a:graphic xmlns:a="http://schemas.openxmlformats.org/drawingml/2006/main">
              <a:graphicData uri="http://schemas.openxmlformats.org/drawingml/2006/picture">
                <pic:pic xmlns:pic="http://schemas.openxmlformats.org/drawingml/2006/picture">
                  <pic:nvPicPr>
                    <pic:cNvPr id="1034" name="Рисунок 2"/>
                    <pic:cNvPicPr/>
                  </pic:nvPicPr>
                  <pic:blipFill>
                    <a:blip r:embed="rId21" cstate="print"/>
                    <a:srcRect t="10368" r="7921" b="11987"/>
                    <a:stretch>
                      <a:fillRect/>
                    </a:stretch>
                  </pic:blipFill>
                  <pic:spPr>
                    <a:xfrm>
                      <a:off x="0" y="0"/>
                      <a:ext cx="3349625" cy="2684145"/>
                    </a:xfrm>
                    <a:prstGeom prst="rect">
                      <a:avLst/>
                    </a:prstGeom>
                    <a:ln>
                      <a:noFill/>
                    </a:ln>
                  </pic:spPr>
                </pic:pic>
              </a:graphicData>
            </a:graphic>
          </wp:inline>
        </w:drawing>
      </w:r>
    </w:p>
    <w:p w14:paraId="2D79A1BA" w14:textId="77777777" w:rsidR="003E7A13" w:rsidRDefault="00653DE7">
      <w:pPr>
        <w:jc w:val="center"/>
        <w:rPr>
          <w:lang w:val="uk-UA"/>
        </w:rPr>
      </w:pPr>
      <w:r>
        <w:rPr>
          <w:lang w:val="uk-UA"/>
        </w:rPr>
        <w:t>Рисунок 2.1 – Діаграма взаємодії компонентів</w:t>
      </w:r>
    </w:p>
    <w:p w14:paraId="2E3E282D" w14:textId="77777777" w:rsidR="003E7A13" w:rsidRDefault="003E7A13">
      <w:pPr>
        <w:spacing w:line="360" w:lineRule="auto"/>
        <w:jc w:val="both"/>
        <w:rPr>
          <w:lang w:val="uk-UA"/>
        </w:rPr>
      </w:pPr>
    </w:p>
    <w:p w14:paraId="21980464" w14:textId="77777777" w:rsidR="003E7A13" w:rsidRDefault="00653DE7">
      <w:pPr>
        <w:spacing w:line="360" w:lineRule="auto"/>
        <w:jc w:val="both"/>
        <w:rPr>
          <w:lang w:val="uk-UA"/>
        </w:rPr>
      </w:pPr>
      <w:r>
        <w:rPr>
          <w:lang w:val="uk-UA"/>
        </w:rPr>
        <w:t>Опис компонентів:</w:t>
      </w:r>
    </w:p>
    <w:p w14:paraId="5FED3316" w14:textId="77777777" w:rsidR="003E7A13" w:rsidRDefault="00653DE7">
      <w:pPr>
        <w:pStyle w:val="af1"/>
        <w:numPr>
          <w:ilvl w:val="0"/>
          <w:numId w:val="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index.html – головний елемент веб-сайту, “скелет”;</w:t>
      </w:r>
    </w:p>
    <w:p w14:paraId="29CDCD21" w14:textId="77777777" w:rsidR="003E7A13" w:rsidRDefault="00653DE7">
      <w:pPr>
        <w:pStyle w:val="af1"/>
        <w:numPr>
          <w:ilvl w:val="0"/>
          <w:numId w:val="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main.css – елемент який відповідає за розміщення та стилі index.html;</w:t>
      </w:r>
    </w:p>
    <w:p w14:paraId="5743214F" w14:textId="77777777" w:rsidR="003E7A13" w:rsidRDefault="00653DE7">
      <w:pPr>
        <w:pStyle w:val="af1"/>
        <w:numPr>
          <w:ilvl w:val="0"/>
          <w:numId w:val="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main.js та </w:t>
      </w:r>
      <w:proofErr w:type="spellStart"/>
      <w:r>
        <w:rPr>
          <w:rFonts w:ascii="Times New Roman" w:hAnsi="Times New Roman" w:cs="Times New Roman"/>
          <w:sz w:val="28"/>
          <w:szCs w:val="28"/>
          <w:lang w:val="uk-UA"/>
        </w:rPr>
        <w:t>mail.php</w:t>
      </w:r>
      <w:proofErr w:type="spellEnd"/>
      <w:r>
        <w:rPr>
          <w:rFonts w:ascii="Times New Roman" w:hAnsi="Times New Roman" w:cs="Times New Roman"/>
          <w:sz w:val="28"/>
          <w:szCs w:val="28"/>
          <w:lang w:val="uk-UA"/>
        </w:rPr>
        <w:t xml:space="preserve"> – два пов’язаних між</w:t>
      </w:r>
      <w:r>
        <w:rPr>
          <w:rFonts w:ascii="Times New Roman" w:hAnsi="Times New Roman" w:cs="Times New Roman"/>
          <w:sz w:val="28"/>
          <w:szCs w:val="28"/>
          <w:lang w:val="uk-UA"/>
        </w:rPr>
        <w:t xml:space="preserve"> собою елементи які відповідають за бек-</w:t>
      </w:r>
      <w:proofErr w:type="spellStart"/>
      <w:r>
        <w:rPr>
          <w:rFonts w:ascii="Times New Roman" w:hAnsi="Times New Roman" w:cs="Times New Roman"/>
          <w:sz w:val="28"/>
          <w:szCs w:val="28"/>
          <w:lang w:val="uk-UA"/>
        </w:rPr>
        <w:t>енд</w:t>
      </w:r>
      <w:proofErr w:type="spellEnd"/>
      <w:r>
        <w:rPr>
          <w:rFonts w:ascii="Times New Roman" w:hAnsi="Times New Roman" w:cs="Times New Roman"/>
          <w:sz w:val="28"/>
          <w:szCs w:val="28"/>
          <w:lang w:val="uk-UA"/>
        </w:rPr>
        <w:t xml:space="preserve"> частину веб-ресурсу.</w:t>
      </w:r>
    </w:p>
    <w:p w14:paraId="4561C7FD" w14:textId="77777777" w:rsidR="003E7A13" w:rsidRDefault="003E7A13">
      <w:pPr>
        <w:spacing w:line="259" w:lineRule="auto"/>
        <w:rPr>
          <w:szCs w:val="28"/>
          <w:lang w:val="uk-UA"/>
        </w:rPr>
      </w:pPr>
    </w:p>
    <w:p w14:paraId="53420B27" w14:textId="77777777" w:rsidR="003E7A13" w:rsidRDefault="00653DE7">
      <w:pPr>
        <w:pStyle w:val="af3"/>
        <w:ind w:firstLine="0"/>
        <w:jc w:val="center"/>
        <w:outlineLvl w:val="1"/>
        <w:rPr>
          <w:b/>
          <w:szCs w:val="28"/>
        </w:rPr>
      </w:pPr>
      <w:bookmarkStart w:id="85" w:name="_Toc1311343315"/>
      <w:bookmarkStart w:id="86" w:name="_Toc1598196593"/>
      <w:bookmarkStart w:id="87" w:name="_Toc74141309"/>
      <w:bookmarkStart w:id="88" w:name="_Toc1522654688"/>
      <w:bookmarkStart w:id="89" w:name="_Toc1489098851"/>
      <w:r>
        <w:rPr>
          <w:b/>
          <w:szCs w:val="28"/>
        </w:rPr>
        <w:t xml:space="preserve">2.4 Постановка задачі для надання послуг </w:t>
      </w:r>
      <w:proofErr w:type="spellStart"/>
      <w:r>
        <w:rPr>
          <w:b/>
          <w:szCs w:val="28"/>
        </w:rPr>
        <w:t>корист</w:t>
      </w:r>
      <w:proofErr w:type="spellEnd"/>
      <w:r>
        <w:rPr>
          <w:b/>
          <w:szCs w:val="28"/>
          <w:lang w:val="ru-RU"/>
        </w:rPr>
        <w:t>у</w:t>
      </w:r>
      <w:proofErr w:type="spellStart"/>
      <w:r>
        <w:rPr>
          <w:b/>
          <w:szCs w:val="28"/>
        </w:rPr>
        <w:t>вачу</w:t>
      </w:r>
      <w:bookmarkEnd w:id="85"/>
      <w:bookmarkEnd w:id="86"/>
      <w:bookmarkEnd w:id="87"/>
      <w:bookmarkEnd w:id="88"/>
      <w:bookmarkEnd w:id="89"/>
      <w:proofErr w:type="spellEnd"/>
    </w:p>
    <w:p w14:paraId="27B2B3A2" w14:textId="77777777" w:rsidR="003E7A13" w:rsidRDefault="003E7A13">
      <w:pPr>
        <w:rPr>
          <w:rFonts w:eastAsia="Calibri"/>
          <w:lang w:val="uk-UA"/>
        </w:rPr>
      </w:pPr>
    </w:p>
    <w:p w14:paraId="0DA206E0" w14:textId="77777777" w:rsidR="003E7A13" w:rsidRDefault="00653DE7">
      <w:pPr>
        <w:pStyle w:val="af3"/>
      </w:pPr>
      <w:r>
        <w:t xml:space="preserve">Головною метою проекту є розробка веб-сервісу з інтуїтивно зрозумілим та зручним інтерфейсом. Сайт повинен забезпечувати такі </w:t>
      </w:r>
      <w:r>
        <w:t>функції:</w:t>
      </w:r>
    </w:p>
    <w:p w14:paraId="1BEE7B9F" w14:textId="77777777" w:rsidR="003E7A13" w:rsidRDefault="00653DE7">
      <w:pPr>
        <w:pStyle w:val="af1"/>
        <w:numPr>
          <w:ilvl w:val="0"/>
          <w:numId w:val="7"/>
        </w:numPr>
        <w:spacing w:after="0" w:line="360" w:lineRule="auto"/>
        <w:rPr>
          <w:lang w:val="uk-UA"/>
        </w:rPr>
      </w:pPr>
      <w:r>
        <w:rPr>
          <w:rFonts w:ascii="Times New Roman" w:hAnsi="Times New Roman" w:cs="Times New Roman"/>
          <w:sz w:val="28"/>
          <w:szCs w:val="28"/>
          <w:lang w:val="uk-UA"/>
        </w:rPr>
        <w:t>вибір товару з каталогу;</w:t>
      </w:r>
    </w:p>
    <w:p w14:paraId="270937BD" w14:textId="77777777" w:rsidR="003E7A13" w:rsidRDefault="00653DE7">
      <w:pPr>
        <w:pStyle w:val="af1"/>
        <w:numPr>
          <w:ilvl w:val="0"/>
          <w:numId w:val="7"/>
        </w:numPr>
        <w:spacing w:after="0" w:line="360" w:lineRule="auto"/>
        <w:rPr>
          <w:lang w:val="uk-UA"/>
        </w:rPr>
      </w:pPr>
      <w:r>
        <w:rPr>
          <w:rFonts w:ascii="Times New Roman" w:hAnsi="Times New Roman" w:cs="Times New Roman"/>
          <w:sz w:val="28"/>
          <w:szCs w:val="28"/>
          <w:lang w:val="uk-UA"/>
        </w:rPr>
        <w:t>зручне замовлення;</w:t>
      </w:r>
    </w:p>
    <w:p w14:paraId="27AC113F" w14:textId="77777777" w:rsidR="003E7A13" w:rsidRDefault="00653DE7">
      <w:pPr>
        <w:pStyle w:val="af1"/>
        <w:numPr>
          <w:ilvl w:val="0"/>
          <w:numId w:val="7"/>
        </w:numPr>
        <w:spacing w:after="0" w:line="360" w:lineRule="auto"/>
        <w:rPr>
          <w:lang w:val="uk-UA"/>
        </w:rPr>
      </w:pPr>
      <w:r>
        <w:rPr>
          <w:rFonts w:ascii="Times New Roman" w:hAnsi="Times New Roman" w:cs="Times New Roman"/>
          <w:sz w:val="28"/>
          <w:szCs w:val="28"/>
          <w:lang w:val="uk-UA"/>
        </w:rPr>
        <w:t>зручний вибір маси товару;</w:t>
      </w:r>
    </w:p>
    <w:p w14:paraId="0F1E7196" w14:textId="77777777" w:rsidR="003E7A13" w:rsidRDefault="00653DE7">
      <w:pPr>
        <w:pStyle w:val="af1"/>
        <w:numPr>
          <w:ilvl w:val="0"/>
          <w:numId w:val="7"/>
        </w:numPr>
        <w:spacing w:after="0" w:line="360" w:lineRule="auto"/>
        <w:rPr>
          <w:lang w:val="uk-UA"/>
        </w:rPr>
      </w:pPr>
      <w:r>
        <w:rPr>
          <w:rFonts w:ascii="Times New Roman" w:hAnsi="Times New Roman" w:cs="Times New Roman"/>
          <w:sz w:val="28"/>
          <w:szCs w:val="28"/>
          <w:lang w:val="uk-UA"/>
        </w:rPr>
        <w:t>перегляд інформації про компанію;</w:t>
      </w:r>
    </w:p>
    <w:p w14:paraId="1DF836D9" w14:textId="77777777" w:rsidR="003E7A13" w:rsidRDefault="00653DE7">
      <w:pPr>
        <w:pStyle w:val="af1"/>
        <w:numPr>
          <w:ilvl w:val="0"/>
          <w:numId w:val="7"/>
        </w:numPr>
        <w:spacing w:after="0" w:line="360" w:lineRule="auto"/>
        <w:rPr>
          <w:lang w:val="uk-UA"/>
        </w:rPr>
      </w:pPr>
      <w:r>
        <w:rPr>
          <w:rFonts w:ascii="Times New Roman" w:hAnsi="Times New Roman" w:cs="Times New Roman"/>
          <w:sz w:val="28"/>
          <w:szCs w:val="28"/>
          <w:lang w:val="uk-UA"/>
        </w:rPr>
        <w:t>перегляд складу продуктів.</w:t>
      </w:r>
    </w:p>
    <w:p w14:paraId="565CF4E1" w14:textId="77777777" w:rsidR="003E7A13" w:rsidRDefault="00653DE7">
      <w:pPr>
        <w:spacing w:line="360" w:lineRule="auto"/>
        <w:ind w:firstLine="709"/>
        <w:rPr>
          <w:rFonts w:eastAsia="Calibri"/>
          <w:lang w:val="uk-UA"/>
        </w:rPr>
      </w:pPr>
      <w:r>
        <w:rPr>
          <w:rFonts w:eastAsia="Calibri"/>
          <w:lang w:val="uk-UA"/>
        </w:rPr>
        <w:t xml:space="preserve">Для цього використовуються різні блоки коду. Весь </w:t>
      </w:r>
      <w:proofErr w:type="spellStart"/>
      <w:r>
        <w:rPr>
          <w:rFonts w:eastAsia="Calibri"/>
          <w:lang w:val="uk-UA"/>
        </w:rPr>
        <w:t>html</w:t>
      </w:r>
      <w:proofErr w:type="spellEnd"/>
      <w:r>
        <w:rPr>
          <w:rFonts w:eastAsia="Calibri"/>
          <w:lang w:val="uk-UA"/>
        </w:rPr>
        <w:t xml:space="preserve"> код поділений на секції такі, як:</w:t>
      </w:r>
    </w:p>
    <w:p w14:paraId="472B319B" w14:textId="77777777" w:rsidR="003E7A13" w:rsidRDefault="00653DE7">
      <w:pPr>
        <w:pStyle w:val="af1"/>
        <w:numPr>
          <w:ilvl w:val="0"/>
          <w:numId w:val="7"/>
        </w:numPr>
        <w:spacing w:after="0" w:line="360" w:lineRule="auto"/>
        <w:rPr>
          <w:lang w:val="uk-UA"/>
        </w:rPr>
      </w:pPr>
      <w:proofErr w:type="spellStart"/>
      <w:r>
        <w:rPr>
          <w:rFonts w:ascii="Times New Roman" w:hAnsi="Times New Roman" w:cs="Times New Roman"/>
          <w:sz w:val="28"/>
          <w:szCs w:val="28"/>
          <w:lang w:val="uk-UA"/>
        </w:rPr>
        <w:t>Headerpage</w:t>
      </w:r>
      <w:proofErr w:type="spellEnd"/>
      <w:r>
        <w:rPr>
          <w:rFonts w:ascii="Times New Roman" w:hAnsi="Times New Roman" w:cs="Times New Roman"/>
          <w:sz w:val="28"/>
          <w:szCs w:val="28"/>
          <w:lang w:val="uk-UA"/>
        </w:rPr>
        <w:t xml:space="preserve"> – відповідає за</w:t>
      </w:r>
      <w:r>
        <w:rPr>
          <w:rFonts w:ascii="Times New Roman" w:hAnsi="Times New Roman" w:cs="Times New Roman"/>
          <w:sz w:val="28"/>
          <w:szCs w:val="28"/>
          <w:lang w:val="uk-UA"/>
        </w:rPr>
        <w:t xml:space="preserve"> “шапку” веб-сайту;</w:t>
      </w:r>
    </w:p>
    <w:p w14:paraId="5F1AE74A" w14:textId="77777777" w:rsidR="003E7A13" w:rsidRDefault="00653DE7">
      <w:pPr>
        <w:pStyle w:val="af1"/>
        <w:numPr>
          <w:ilvl w:val="0"/>
          <w:numId w:val="7"/>
        </w:numPr>
        <w:spacing w:after="0" w:line="360" w:lineRule="auto"/>
        <w:rPr>
          <w:lang w:val="uk-UA"/>
        </w:rPr>
      </w:pPr>
      <w:proofErr w:type="spellStart"/>
      <w:r>
        <w:rPr>
          <w:rFonts w:ascii="Times New Roman" w:hAnsi="Times New Roman" w:cs="Times New Roman"/>
          <w:sz w:val="28"/>
          <w:szCs w:val="28"/>
          <w:lang w:val="uk-UA"/>
        </w:rPr>
        <w:t>Sectiontop</w:t>
      </w:r>
      <w:proofErr w:type="spellEnd"/>
      <w:r>
        <w:rPr>
          <w:rFonts w:ascii="Times New Roman" w:hAnsi="Times New Roman" w:cs="Times New Roman"/>
          <w:sz w:val="28"/>
          <w:szCs w:val="28"/>
          <w:lang w:val="uk-UA"/>
        </w:rPr>
        <w:t xml:space="preserve"> – відповідає за головну сторінку веб-сайту;</w:t>
      </w:r>
    </w:p>
    <w:p w14:paraId="2627F5E0" w14:textId="77777777" w:rsidR="003E7A13" w:rsidRDefault="00653DE7">
      <w:pPr>
        <w:pStyle w:val="af1"/>
        <w:numPr>
          <w:ilvl w:val="0"/>
          <w:numId w:val="7"/>
        </w:numPr>
        <w:spacing w:after="0" w:line="360" w:lineRule="auto"/>
        <w:rPr>
          <w:lang w:val="uk-UA"/>
        </w:rPr>
      </w:pPr>
      <w:proofErr w:type="spellStart"/>
      <w:r>
        <w:rPr>
          <w:rFonts w:ascii="Times New Roman" w:hAnsi="Times New Roman" w:cs="Times New Roman"/>
          <w:sz w:val="28"/>
          <w:szCs w:val="28"/>
          <w:lang w:val="uk-UA"/>
        </w:rPr>
        <w:t>Sectioncatalog</w:t>
      </w:r>
      <w:proofErr w:type="spellEnd"/>
      <w:r>
        <w:rPr>
          <w:rFonts w:ascii="Times New Roman" w:hAnsi="Times New Roman" w:cs="Times New Roman"/>
          <w:sz w:val="28"/>
          <w:szCs w:val="28"/>
          <w:lang w:val="uk-UA"/>
        </w:rPr>
        <w:t xml:space="preserve"> – відповідає за каталог товарів;</w:t>
      </w:r>
    </w:p>
    <w:p w14:paraId="66104CBE" w14:textId="77777777" w:rsidR="003E7A13" w:rsidRDefault="00653DE7">
      <w:pPr>
        <w:pStyle w:val="af1"/>
        <w:numPr>
          <w:ilvl w:val="0"/>
          <w:numId w:val="7"/>
        </w:numPr>
        <w:spacing w:after="0" w:line="360" w:lineRule="auto"/>
        <w:rPr>
          <w:lang w:val="uk-UA"/>
        </w:rPr>
      </w:pPr>
      <w:proofErr w:type="spellStart"/>
      <w:r>
        <w:rPr>
          <w:rFonts w:ascii="Times New Roman" w:hAnsi="Times New Roman" w:cs="Times New Roman"/>
          <w:sz w:val="28"/>
          <w:szCs w:val="28"/>
          <w:lang w:val="uk-UA"/>
        </w:rPr>
        <w:t>Sectionabout</w:t>
      </w:r>
      <w:proofErr w:type="spellEnd"/>
      <w:r>
        <w:rPr>
          <w:rFonts w:ascii="Times New Roman" w:hAnsi="Times New Roman" w:cs="Times New Roman"/>
          <w:sz w:val="28"/>
          <w:szCs w:val="28"/>
          <w:lang w:val="uk-UA"/>
        </w:rPr>
        <w:t xml:space="preserve"> – відповідає за інформацію про інтернет-магазин;</w:t>
      </w:r>
    </w:p>
    <w:p w14:paraId="1A5D01F9" w14:textId="77777777" w:rsidR="003E7A13" w:rsidRDefault="00653DE7">
      <w:pPr>
        <w:pStyle w:val="af1"/>
        <w:numPr>
          <w:ilvl w:val="0"/>
          <w:numId w:val="7"/>
        </w:numPr>
        <w:spacing w:after="0" w:line="360" w:lineRule="auto"/>
        <w:rPr>
          <w:lang w:val="uk-UA"/>
        </w:rPr>
      </w:pPr>
      <w:proofErr w:type="spellStart"/>
      <w:r>
        <w:rPr>
          <w:rFonts w:ascii="Times New Roman" w:hAnsi="Times New Roman" w:cs="Times New Roman"/>
          <w:sz w:val="28"/>
          <w:szCs w:val="28"/>
          <w:lang w:val="uk-UA"/>
        </w:rPr>
        <w:t>Sectioncontacts</w:t>
      </w:r>
      <w:proofErr w:type="spellEnd"/>
      <w:r>
        <w:rPr>
          <w:rFonts w:ascii="Times New Roman" w:hAnsi="Times New Roman" w:cs="Times New Roman"/>
          <w:sz w:val="28"/>
          <w:szCs w:val="28"/>
          <w:lang w:val="uk-UA"/>
        </w:rPr>
        <w:t xml:space="preserve"> – відповідає за розділ з контактами;</w:t>
      </w:r>
    </w:p>
    <w:p w14:paraId="7D2164FA" w14:textId="77777777" w:rsidR="003E7A13" w:rsidRDefault="00653DE7">
      <w:pPr>
        <w:pStyle w:val="af1"/>
        <w:numPr>
          <w:ilvl w:val="0"/>
          <w:numId w:val="7"/>
        </w:numPr>
        <w:spacing w:after="0" w:line="360" w:lineRule="auto"/>
        <w:jc w:val="both"/>
        <w:rPr>
          <w:lang w:val="uk-UA"/>
        </w:rPr>
      </w:pPr>
      <w:proofErr w:type="spellStart"/>
      <w:r>
        <w:rPr>
          <w:rFonts w:ascii="Times New Roman" w:hAnsi="Times New Roman" w:cs="Times New Roman"/>
          <w:sz w:val="28"/>
          <w:szCs w:val="28"/>
          <w:lang w:val="uk-UA"/>
        </w:rPr>
        <w:t>Footerpage</w:t>
      </w:r>
      <w:proofErr w:type="spellEnd"/>
      <w:r>
        <w:rPr>
          <w:rFonts w:ascii="Times New Roman" w:hAnsi="Times New Roman" w:cs="Times New Roman"/>
          <w:sz w:val="28"/>
          <w:szCs w:val="28"/>
          <w:lang w:val="uk-UA"/>
        </w:rPr>
        <w:t xml:space="preserve"> – протилежний до секції </w:t>
      </w:r>
      <w:proofErr w:type="spellStart"/>
      <w:r>
        <w:rPr>
          <w:rFonts w:ascii="Times New Roman" w:hAnsi="Times New Roman" w:cs="Times New Roman"/>
          <w:sz w:val="28"/>
          <w:szCs w:val="28"/>
          <w:lang w:val="uk-UA"/>
        </w:rPr>
        <w:t>Headerpage</w:t>
      </w:r>
      <w:proofErr w:type="spellEnd"/>
      <w:r>
        <w:rPr>
          <w:rFonts w:ascii="Times New Roman" w:hAnsi="Times New Roman" w:cs="Times New Roman"/>
          <w:sz w:val="28"/>
          <w:szCs w:val="28"/>
          <w:lang w:val="uk-UA"/>
        </w:rPr>
        <w:t>, відповідає за кінець веб-сайту.</w:t>
      </w:r>
    </w:p>
    <w:p w14:paraId="052BBB84" w14:textId="77777777" w:rsidR="003E7A13" w:rsidRDefault="00653DE7">
      <w:pPr>
        <w:spacing w:line="360" w:lineRule="auto"/>
        <w:ind w:firstLine="709"/>
        <w:rPr>
          <w:rFonts w:eastAsia="Calibri"/>
          <w:lang w:val="uk-UA"/>
        </w:rPr>
      </w:pPr>
      <w:r>
        <w:rPr>
          <w:rFonts w:eastAsia="Calibri"/>
          <w:lang w:val="uk-UA"/>
        </w:rPr>
        <w:t>Нижче наведено рисунки для секцій:</w:t>
      </w:r>
    </w:p>
    <w:p w14:paraId="79C5719E" w14:textId="77777777" w:rsidR="003E7A13" w:rsidRDefault="00653DE7">
      <w:pPr>
        <w:rPr>
          <w:rFonts w:eastAsia="Calibri"/>
        </w:rPr>
      </w:pPr>
      <w:r>
        <w:rPr>
          <w:rFonts w:eastAsia="Calibri"/>
          <w:noProof/>
        </w:rPr>
        <w:drawing>
          <wp:inline distT="0" distB="0" distL="0" distR="0" wp14:anchorId="00E333E5" wp14:editId="274A8B25">
            <wp:extent cx="6146165" cy="466090"/>
            <wp:effectExtent l="0" t="0" r="6985" b="10160"/>
            <wp:docPr id="1035" name="Picture 5" descr="Picture1"/>
            <wp:cNvGraphicFramePr/>
            <a:graphic xmlns:a="http://schemas.openxmlformats.org/drawingml/2006/main">
              <a:graphicData uri="http://schemas.openxmlformats.org/drawingml/2006/picture">
                <pic:pic xmlns:pic="http://schemas.openxmlformats.org/drawingml/2006/picture">
                  <pic:nvPicPr>
                    <pic:cNvPr id="1035" name="Picture 5" descr="Picture1"/>
                    <pic:cNvPicPr/>
                  </pic:nvPicPr>
                  <pic:blipFill>
                    <a:blip r:embed="rId22" cstate="print"/>
                    <a:srcRect/>
                    <a:stretch>
                      <a:fillRect/>
                    </a:stretch>
                  </pic:blipFill>
                  <pic:spPr>
                    <a:xfrm>
                      <a:off x="0" y="0"/>
                      <a:ext cx="6146165" cy="466090"/>
                    </a:xfrm>
                    <a:prstGeom prst="rect">
                      <a:avLst/>
                    </a:prstGeom>
                  </pic:spPr>
                </pic:pic>
              </a:graphicData>
            </a:graphic>
          </wp:inline>
        </w:drawing>
      </w:r>
    </w:p>
    <w:p w14:paraId="26A4C338" w14:textId="77777777" w:rsidR="003E7A13" w:rsidRDefault="003E7A13">
      <w:pPr>
        <w:rPr>
          <w:rFonts w:eastAsia="Calibri"/>
          <w:lang w:val="uk-UA"/>
        </w:rPr>
      </w:pPr>
    </w:p>
    <w:p w14:paraId="19E208E6" w14:textId="77777777" w:rsidR="003E7A13" w:rsidRDefault="00653DE7">
      <w:pPr>
        <w:jc w:val="center"/>
        <w:rPr>
          <w:szCs w:val="28"/>
          <w:lang w:val="uk-UA"/>
        </w:rPr>
      </w:pPr>
      <w:r>
        <w:rPr>
          <w:szCs w:val="28"/>
          <w:lang w:val="uk-UA"/>
        </w:rPr>
        <w:t xml:space="preserve">Рисунок 2.2 – Секція </w:t>
      </w:r>
      <w:proofErr w:type="spellStart"/>
      <w:r>
        <w:rPr>
          <w:szCs w:val="28"/>
          <w:lang w:val="uk-UA"/>
        </w:rPr>
        <w:t>Headerpage</w:t>
      </w:r>
      <w:proofErr w:type="spellEnd"/>
    </w:p>
    <w:p w14:paraId="0F7C12F5" w14:textId="77777777" w:rsidR="003E7A13" w:rsidRDefault="003E7A13">
      <w:pPr>
        <w:jc w:val="center"/>
        <w:rPr>
          <w:szCs w:val="28"/>
          <w:lang w:val="uk-UA"/>
        </w:rPr>
      </w:pPr>
    </w:p>
    <w:p w14:paraId="25F00BB6" w14:textId="77777777" w:rsidR="003E7A13" w:rsidRDefault="003E7A13">
      <w:pPr>
        <w:jc w:val="center"/>
        <w:rPr>
          <w:szCs w:val="28"/>
          <w:lang w:val="uk-UA"/>
        </w:rPr>
      </w:pPr>
    </w:p>
    <w:p w14:paraId="04FDFC45" w14:textId="77777777" w:rsidR="003E7A13" w:rsidRDefault="00653DE7">
      <w:pPr>
        <w:jc w:val="center"/>
        <w:rPr>
          <w:szCs w:val="28"/>
        </w:rPr>
      </w:pPr>
      <w:r>
        <w:rPr>
          <w:noProof/>
          <w:szCs w:val="28"/>
        </w:rPr>
        <w:lastRenderedPageBreak/>
        <w:drawing>
          <wp:inline distT="0" distB="0" distL="0" distR="0" wp14:anchorId="71C8D1B2" wp14:editId="40219B67">
            <wp:extent cx="6151245" cy="3025775"/>
            <wp:effectExtent l="0" t="0" r="1905" b="3175"/>
            <wp:docPr id="1036" name="Picture 6" descr="Picture2"/>
            <wp:cNvGraphicFramePr/>
            <a:graphic xmlns:a="http://schemas.openxmlformats.org/drawingml/2006/main">
              <a:graphicData uri="http://schemas.openxmlformats.org/drawingml/2006/picture">
                <pic:pic xmlns:pic="http://schemas.openxmlformats.org/drawingml/2006/picture">
                  <pic:nvPicPr>
                    <pic:cNvPr id="1036" name="Picture 6" descr="Picture2"/>
                    <pic:cNvPicPr/>
                  </pic:nvPicPr>
                  <pic:blipFill>
                    <a:blip r:embed="rId23" cstate="print"/>
                    <a:srcRect/>
                    <a:stretch>
                      <a:fillRect/>
                    </a:stretch>
                  </pic:blipFill>
                  <pic:spPr>
                    <a:xfrm>
                      <a:off x="0" y="0"/>
                      <a:ext cx="6151245" cy="3025775"/>
                    </a:xfrm>
                    <a:prstGeom prst="rect">
                      <a:avLst/>
                    </a:prstGeom>
                  </pic:spPr>
                </pic:pic>
              </a:graphicData>
            </a:graphic>
          </wp:inline>
        </w:drawing>
      </w:r>
    </w:p>
    <w:p w14:paraId="1EC38A8E" w14:textId="77777777" w:rsidR="003E7A13" w:rsidRDefault="00653DE7">
      <w:pPr>
        <w:jc w:val="center"/>
        <w:rPr>
          <w:szCs w:val="28"/>
          <w:lang w:val="uk-UA"/>
        </w:rPr>
      </w:pPr>
      <w:r>
        <w:rPr>
          <w:szCs w:val="28"/>
          <w:lang w:val="uk-UA"/>
        </w:rPr>
        <w:t xml:space="preserve">Рисунок 2.3 – Секція </w:t>
      </w:r>
      <w:proofErr w:type="spellStart"/>
      <w:r>
        <w:rPr>
          <w:szCs w:val="28"/>
          <w:lang w:val="uk-UA"/>
        </w:rPr>
        <w:t>Sectiontop</w:t>
      </w:r>
      <w:proofErr w:type="spellEnd"/>
    </w:p>
    <w:p w14:paraId="4EA738DC" w14:textId="77777777" w:rsidR="003E7A13" w:rsidRDefault="003E7A13">
      <w:pPr>
        <w:jc w:val="center"/>
        <w:rPr>
          <w:szCs w:val="28"/>
          <w:lang w:val="uk-UA"/>
        </w:rPr>
      </w:pPr>
    </w:p>
    <w:p w14:paraId="003D3082" w14:textId="77777777" w:rsidR="003E7A13" w:rsidRDefault="00653DE7">
      <w:pPr>
        <w:jc w:val="center"/>
        <w:rPr>
          <w:szCs w:val="28"/>
          <w:lang w:val="uk-UA"/>
        </w:rPr>
      </w:pPr>
      <w:r>
        <w:rPr>
          <w:noProof/>
          <w:szCs w:val="28"/>
        </w:rPr>
        <w:drawing>
          <wp:inline distT="0" distB="0" distL="0" distR="0" wp14:anchorId="645398B4" wp14:editId="76162CDF">
            <wp:extent cx="4197985" cy="3266440"/>
            <wp:effectExtent l="0" t="0" r="0" b="0"/>
            <wp:docPr id="1037" name="Рисунок 9"/>
            <wp:cNvGraphicFramePr/>
            <a:graphic xmlns:a="http://schemas.openxmlformats.org/drawingml/2006/main">
              <a:graphicData uri="http://schemas.openxmlformats.org/drawingml/2006/picture">
                <pic:pic xmlns:pic="http://schemas.openxmlformats.org/drawingml/2006/picture">
                  <pic:nvPicPr>
                    <pic:cNvPr id="1037" name="Рисунок 9"/>
                    <pic:cNvPicPr/>
                  </pic:nvPicPr>
                  <pic:blipFill>
                    <a:blip r:embed="rId24" cstate="print"/>
                    <a:srcRect/>
                    <a:stretch>
                      <a:fillRect/>
                    </a:stretch>
                  </pic:blipFill>
                  <pic:spPr>
                    <a:xfrm>
                      <a:off x="0" y="0"/>
                      <a:ext cx="4197985" cy="3266440"/>
                    </a:xfrm>
                    <a:prstGeom prst="rect">
                      <a:avLst/>
                    </a:prstGeom>
                  </pic:spPr>
                </pic:pic>
              </a:graphicData>
            </a:graphic>
          </wp:inline>
        </w:drawing>
      </w:r>
    </w:p>
    <w:p w14:paraId="467AA3DF" w14:textId="77777777" w:rsidR="003E7A13" w:rsidRDefault="003E7A13">
      <w:pPr>
        <w:jc w:val="center"/>
        <w:rPr>
          <w:szCs w:val="28"/>
          <w:lang w:val="uk-UA"/>
        </w:rPr>
      </w:pPr>
    </w:p>
    <w:p w14:paraId="69ED8823" w14:textId="77777777" w:rsidR="003E7A13" w:rsidRDefault="00653DE7">
      <w:pPr>
        <w:jc w:val="center"/>
        <w:rPr>
          <w:szCs w:val="28"/>
          <w:lang w:val="uk-UA"/>
        </w:rPr>
      </w:pPr>
      <w:r>
        <w:rPr>
          <w:szCs w:val="28"/>
          <w:lang w:val="uk-UA"/>
        </w:rPr>
        <w:t xml:space="preserve">Рисунок 2.4 – Секція </w:t>
      </w:r>
      <w:proofErr w:type="spellStart"/>
      <w:r>
        <w:rPr>
          <w:szCs w:val="28"/>
          <w:lang w:val="uk-UA"/>
        </w:rPr>
        <w:t>Sectioncatalog</w:t>
      </w:r>
      <w:proofErr w:type="spellEnd"/>
    </w:p>
    <w:p w14:paraId="588CA50B" w14:textId="77777777" w:rsidR="003E7A13" w:rsidRDefault="003E7A13">
      <w:pPr>
        <w:jc w:val="center"/>
        <w:rPr>
          <w:szCs w:val="28"/>
          <w:lang w:val="uk-UA"/>
        </w:rPr>
      </w:pPr>
    </w:p>
    <w:p w14:paraId="26A47A47" w14:textId="77777777" w:rsidR="003E7A13" w:rsidRDefault="00653DE7">
      <w:pPr>
        <w:jc w:val="center"/>
        <w:rPr>
          <w:szCs w:val="28"/>
        </w:rPr>
      </w:pPr>
      <w:r>
        <w:rPr>
          <w:noProof/>
          <w:szCs w:val="28"/>
        </w:rPr>
        <w:lastRenderedPageBreak/>
        <w:drawing>
          <wp:inline distT="0" distB="0" distL="0" distR="0" wp14:anchorId="4BC44E0A" wp14:editId="44F2A62E">
            <wp:extent cx="5922645" cy="1504315"/>
            <wp:effectExtent l="0" t="0" r="1905" b="635"/>
            <wp:docPr id="1038" name="Picture 7" descr="Picture3"/>
            <wp:cNvGraphicFramePr/>
            <a:graphic xmlns:a="http://schemas.openxmlformats.org/drawingml/2006/main">
              <a:graphicData uri="http://schemas.openxmlformats.org/drawingml/2006/picture">
                <pic:pic xmlns:pic="http://schemas.openxmlformats.org/drawingml/2006/picture">
                  <pic:nvPicPr>
                    <pic:cNvPr id="1038" name="Picture 7" descr="Picture3"/>
                    <pic:cNvPicPr/>
                  </pic:nvPicPr>
                  <pic:blipFill>
                    <a:blip r:embed="rId25" cstate="print"/>
                    <a:srcRect/>
                    <a:stretch>
                      <a:fillRect/>
                    </a:stretch>
                  </pic:blipFill>
                  <pic:spPr>
                    <a:xfrm>
                      <a:off x="0" y="0"/>
                      <a:ext cx="5922645" cy="1504315"/>
                    </a:xfrm>
                    <a:prstGeom prst="rect">
                      <a:avLst/>
                    </a:prstGeom>
                  </pic:spPr>
                </pic:pic>
              </a:graphicData>
            </a:graphic>
          </wp:inline>
        </w:drawing>
      </w:r>
    </w:p>
    <w:p w14:paraId="0EF3C31F" w14:textId="77777777" w:rsidR="003E7A13" w:rsidRDefault="00653DE7">
      <w:pPr>
        <w:spacing w:line="360" w:lineRule="auto"/>
        <w:jc w:val="center"/>
        <w:rPr>
          <w:szCs w:val="28"/>
          <w:lang w:val="uk-UA"/>
        </w:rPr>
      </w:pPr>
      <w:r>
        <w:rPr>
          <w:szCs w:val="28"/>
          <w:lang w:val="uk-UA"/>
        </w:rPr>
        <w:t xml:space="preserve">Рисунок 2.5 – секції: </w:t>
      </w:r>
      <w:proofErr w:type="spellStart"/>
      <w:r>
        <w:rPr>
          <w:szCs w:val="28"/>
          <w:lang w:val="uk-UA"/>
        </w:rPr>
        <w:t>Sectionabout</w:t>
      </w:r>
      <w:proofErr w:type="spellEnd"/>
      <w:r>
        <w:rPr>
          <w:szCs w:val="28"/>
          <w:lang w:val="uk-UA"/>
        </w:rPr>
        <w:t xml:space="preserve">, </w:t>
      </w:r>
      <w:proofErr w:type="spellStart"/>
      <w:r>
        <w:rPr>
          <w:szCs w:val="28"/>
          <w:lang w:val="uk-UA"/>
        </w:rPr>
        <w:t>Sectioncontacts</w:t>
      </w:r>
      <w:proofErr w:type="spellEnd"/>
      <w:r>
        <w:rPr>
          <w:szCs w:val="28"/>
          <w:lang w:val="uk-UA"/>
        </w:rPr>
        <w:t xml:space="preserve">, </w:t>
      </w:r>
      <w:proofErr w:type="spellStart"/>
      <w:r>
        <w:rPr>
          <w:szCs w:val="28"/>
          <w:lang w:val="uk-UA"/>
        </w:rPr>
        <w:t>Footerpage</w:t>
      </w:r>
      <w:proofErr w:type="spellEnd"/>
    </w:p>
    <w:p w14:paraId="3891411F" w14:textId="77777777" w:rsidR="003E7A13" w:rsidRDefault="003E7A13">
      <w:pPr>
        <w:spacing w:line="360" w:lineRule="auto"/>
        <w:jc w:val="center"/>
        <w:rPr>
          <w:szCs w:val="28"/>
          <w:lang w:val="uk-UA"/>
        </w:rPr>
      </w:pPr>
    </w:p>
    <w:p w14:paraId="377C1954" w14:textId="77777777" w:rsidR="003E7A13" w:rsidRDefault="00653DE7">
      <w:pPr>
        <w:pStyle w:val="af3"/>
        <w:ind w:firstLine="0"/>
        <w:jc w:val="center"/>
        <w:outlineLvl w:val="1"/>
        <w:rPr>
          <w:b/>
          <w:szCs w:val="28"/>
        </w:rPr>
      </w:pPr>
      <w:bookmarkStart w:id="90" w:name="_Toc286240309"/>
      <w:bookmarkStart w:id="91" w:name="_Toc1482743242"/>
      <w:bookmarkStart w:id="92" w:name="_Toc1246893140"/>
      <w:bookmarkStart w:id="93" w:name="_Toc74141310"/>
      <w:bookmarkStart w:id="94" w:name="_Toc166853072"/>
      <w:r>
        <w:rPr>
          <w:b/>
          <w:szCs w:val="28"/>
        </w:rPr>
        <w:t>2.5 Проектування веб-сервісу</w:t>
      </w:r>
      <w:bookmarkEnd w:id="90"/>
      <w:bookmarkEnd w:id="91"/>
      <w:bookmarkEnd w:id="92"/>
      <w:bookmarkEnd w:id="93"/>
      <w:bookmarkEnd w:id="94"/>
    </w:p>
    <w:p w14:paraId="2EE487E7" w14:textId="77777777" w:rsidR="003E7A13" w:rsidRDefault="003E7A13">
      <w:pPr>
        <w:pStyle w:val="af3"/>
      </w:pPr>
    </w:p>
    <w:p w14:paraId="103E8156" w14:textId="77777777" w:rsidR="003E7A13" w:rsidRDefault="00653DE7">
      <w:pPr>
        <w:pStyle w:val="af3"/>
        <w:rPr>
          <w:szCs w:val="28"/>
        </w:rPr>
      </w:pPr>
      <w:r>
        <w:t>Розробка системи обов'язків та функціональних можливостей є важливим етапом в проектуванні веб-ресурсу. Для зображення взаємодії з сайтом була створена діаграма прецедентів веб-сервіс</w:t>
      </w:r>
      <w:r>
        <w:t xml:space="preserve">у (див. рисунок </w:t>
      </w:r>
      <w:r>
        <w:rPr>
          <w:szCs w:val="28"/>
        </w:rPr>
        <w:t>2.6.</w:t>
      </w:r>
      <w:r>
        <w:rPr>
          <w:szCs w:val="28"/>
          <w:lang w:val="ru-RU"/>
        </w:rPr>
        <w:t>)</w:t>
      </w:r>
      <w:r>
        <w:rPr>
          <w:szCs w:val="28"/>
        </w:rPr>
        <w:t xml:space="preserve"> </w:t>
      </w:r>
      <w:r>
        <w:t>[5].</w:t>
      </w:r>
    </w:p>
    <w:p w14:paraId="48F4809B" w14:textId="77777777" w:rsidR="003E7A13" w:rsidRDefault="00653DE7">
      <w:pPr>
        <w:pStyle w:val="af3"/>
        <w:rPr>
          <w:szCs w:val="28"/>
        </w:rPr>
      </w:pPr>
      <w:r>
        <w:rPr>
          <w:noProof/>
          <w:szCs w:val="28"/>
          <w:lang w:val="ru-RU" w:eastAsia="ru-RU"/>
        </w:rPr>
        <w:drawing>
          <wp:inline distT="0" distB="0" distL="0" distR="0" wp14:anchorId="2BDE16AB" wp14:editId="02185D71">
            <wp:extent cx="4802505" cy="3903980"/>
            <wp:effectExtent l="0" t="0" r="0" b="1270"/>
            <wp:docPr id="1039" name="Рисунок 8"/>
            <wp:cNvGraphicFramePr/>
            <a:graphic xmlns:a="http://schemas.openxmlformats.org/drawingml/2006/main">
              <a:graphicData uri="http://schemas.openxmlformats.org/drawingml/2006/picture">
                <pic:pic xmlns:pic="http://schemas.openxmlformats.org/drawingml/2006/picture">
                  <pic:nvPicPr>
                    <pic:cNvPr id="1039" name="Рисунок 8"/>
                    <pic:cNvPicPr/>
                  </pic:nvPicPr>
                  <pic:blipFill>
                    <a:blip r:embed="rId26" cstate="print"/>
                    <a:srcRect l="3813" t="4680" r="7626" b="12190"/>
                    <a:stretch>
                      <a:fillRect/>
                    </a:stretch>
                  </pic:blipFill>
                  <pic:spPr>
                    <a:xfrm>
                      <a:off x="0" y="0"/>
                      <a:ext cx="4802505" cy="3903980"/>
                    </a:xfrm>
                    <a:prstGeom prst="rect">
                      <a:avLst/>
                    </a:prstGeom>
                    <a:ln>
                      <a:noFill/>
                    </a:ln>
                  </pic:spPr>
                </pic:pic>
              </a:graphicData>
            </a:graphic>
          </wp:inline>
        </w:drawing>
      </w:r>
    </w:p>
    <w:p w14:paraId="66F69545" w14:textId="77777777" w:rsidR="003E7A13" w:rsidRDefault="00653DE7">
      <w:pPr>
        <w:spacing w:line="360" w:lineRule="auto"/>
        <w:jc w:val="center"/>
        <w:rPr>
          <w:szCs w:val="28"/>
          <w:lang w:val="uk-UA"/>
        </w:rPr>
      </w:pPr>
      <w:r>
        <w:rPr>
          <w:szCs w:val="28"/>
          <w:lang w:val="uk-UA"/>
        </w:rPr>
        <w:t>Рисунок 2.6 – Діаграма прецедентів веб-сервісу</w:t>
      </w:r>
    </w:p>
    <w:p w14:paraId="1CC9658A" w14:textId="77777777" w:rsidR="003E7A13" w:rsidRDefault="00653DE7">
      <w:pPr>
        <w:pStyle w:val="af3"/>
      </w:pPr>
      <w:r>
        <w:t xml:space="preserve">Завдяки цій діаграмі можна </w:t>
      </w:r>
      <w:proofErr w:type="spellStart"/>
      <w:r>
        <w:rPr>
          <w:lang w:val="ru-RU"/>
        </w:rPr>
        <w:t>побачити</w:t>
      </w:r>
      <w:proofErr w:type="spellEnd"/>
      <w:r>
        <w:t xml:space="preserve"> наступне:</w:t>
      </w:r>
    </w:p>
    <w:p w14:paraId="75492111" w14:textId="77777777" w:rsidR="003E7A13" w:rsidRDefault="00653DE7">
      <w:pPr>
        <w:pStyle w:val="af1"/>
        <w:numPr>
          <w:ilvl w:val="0"/>
          <w:numId w:val="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ролі кожного користувача;</w:t>
      </w:r>
    </w:p>
    <w:p w14:paraId="11868363" w14:textId="77777777" w:rsidR="003E7A13" w:rsidRDefault="00653DE7">
      <w:pPr>
        <w:pStyle w:val="af1"/>
        <w:numPr>
          <w:ilvl w:val="0"/>
          <w:numId w:val="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взаємодію між ролями;</w:t>
      </w:r>
    </w:p>
    <w:p w14:paraId="706B2A54" w14:textId="77777777" w:rsidR="003E7A13" w:rsidRDefault="00653DE7">
      <w:pPr>
        <w:pStyle w:val="af1"/>
        <w:numPr>
          <w:ilvl w:val="0"/>
          <w:numId w:val="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ієрархію системи.</w:t>
      </w:r>
    </w:p>
    <w:p w14:paraId="5A43CFA6" w14:textId="77777777" w:rsidR="003E7A13" w:rsidRDefault="00653DE7">
      <w:pPr>
        <w:spacing w:line="360" w:lineRule="auto"/>
        <w:ind w:firstLine="709"/>
        <w:jc w:val="both"/>
        <w:rPr>
          <w:szCs w:val="28"/>
          <w:lang w:val="uk-UA"/>
        </w:rPr>
      </w:pPr>
      <w:r>
        <w:rPr>
          <w:szCs w:val="28"/>
          <w:lang w:val="uk-UA"/>
        </w:rPr>
        <w:t xml:space="preserve">У цьому проекті ролі поділені на два типи: клієнт та </w:t>
      </w:r>
      <w:r>
        <w:rPr>
          <w:szCs w:val="28"/>
          <w:lang w:val="uk-UA"/>
        </w:rPr>
        <w:t>адміністрування. Адміністрування поділено на два підтипи: адміністратор та оператор.</w:t>
      </w:r>
    </w:p>
    <w:p w14:paraId="76820C50" w14:textId="77777777" w:rsidR="003E7A13" w:rsidRDefault="00653DE7">
      <w:pPr>
        <w:pStyle w:val="af1"/>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Можливостями адміністратора є:</w:t>
      </w:r>
    </w:p>
    <w:p w14:paraId="761F4050" w14:textId="77777777" w:rsidR="003E7A13" w:rsidRDefault="00653DE7">
      <w:pPr>
        <w:pStyle w:val="af1"/>
        <w:numPr>
          <w:ilvl w:val="0"/>
          <w:numId w:val="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управління програмною та апаратною частинами проекту;</w:t>
      </w:r>
    </w:p>
    <w:p w14:paraId="27F32298" w14:textId="77777777" w:rsidR="003E7A13" w:rsidRDefault="00653DE7">
      <w:pPr>
        <w:pStyle w:val="af1"/>
        <w:numPr>
          <w:ilvl w:val="0"/>
          <w:numId w:val="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перегляд замовлень товару;</w:t>
      </w:r>
    </w:p>
    <w:p w14:paraId="3582D97E" w14:textId="77777777" w:rsidR="003E7A13" w:rsidRDefault="00653DE7">
      <w:pPr>
        <w:pStyle w:val="af1"/>
        <w:numPr>
          <w:ilvl w:val="0"/>
          <w:numId w:val="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підтримка актуальності даних веб-сайту.</w:t>
      </w:r>
    </w:p>
    <w:p w14:paraId="77DE7A0E" w14:textId="77777777" w:rsidR="003E7A13" w:rsidRDefault="00653DE7">
      <w:pPr>
        <w:spacing w:line="360" w:lineRule="auto"/>
        <w:ind w:firstLine="709"/>
        <w:jc w:val="both"/>
        <w:rPr>
          <w:szCs w:val="28"/>
          <w:lang w:val="uk-UA"/>
        </w:rPr>
      </w:pPr>
      <w:r>
        <w:rPr>
          <w:szCs w:val="28"/>
          <w:lang w:val="uk-UA"/>
        </w:rPr>
        <w:t>Можливостями оператора є:</w:t>
      </w:r>
    </w:p>
    <w:p w14:paraId="2CFD6FA3" w14:textId="77777777" w:rsidR="003E7A13" w:rsidRDefault="00653DE7">
      <w:pPr>
        <w:pStyle w:val="af1"/>
        <w:numPr>
          <w:ilvl w:val="0"/>
          <w:numId w:val="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обробка замовлень;</w:t>
      </w:r>
    </w:p>
    <w:p w14:paraId="11B08022" w14:textId="77777777" w:rsidR="003E7A13" w:rsidRDefault="00653DE7">
      <w:pPr>
        <w:pStyle w:val="af1"/>
        <w:numPr>
          <w:ilvl w:val="0"/>
          <w:numId w:val="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відправка продукції.</w:t>
      </w:r>
    </w:p>
    <w:p w14:paraId="3B304981" w14:textId="77777777" w:rsidR="003E7A13" w:rsidRDefault="00653DE7">
      <w:pPr>
        <w:pStyle w:val="af1"/>
        <w:numPr>
          <w:ilvl w:val="0"/>
          <w:numId w:val="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управління службою підтримки;</w:t>
      </w:r>
    </w:p>
    <w:p w14:paraId="4680B9B2" w14:textId="77777777" w:rsidR="003E7A13" w:rsidRDefault="00653DE7">
      <w:pPr>
        <w:spacing w:line="360" w:lineRule="auto"/>
        <w:ind w:firstLine="709"/>
        <w:jc w:val="both"/>
        <w:rPr>
          <w:szCs w:val="28"/>
          <w:lang w:val="uk-UA"/>
        </w:rPr>
      </w:pPr>
      <w:r>
        <w:rPr>
          <w:szCs w:val="28"/>
          <w:lang w:val="uk-UA"/>
        </w:rPr>
        <w:t>Можливостями користувача є:</w:t>
      </w:r>
    </w:p>
    <w:p w14:paraId="5360C7B7" w14:textId="77777777" w:rsidR="003E7A13" w:rsidRDefault="00653DE7">
      <w:pPr>
        <w:pStyle w:val="af1"/>
        <w:numPr>
          <w:ilvl w:val="0"/>
          <w:numId w:val="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замовлення товару;</w:t>
      </w:r>
    </w:p>
    <w:p w14:paraId="42DAA075" w14:textId="77777777" w:rsidR="003E7A13" w:rsidRDefault="00653DE7">
      <w:pPr>
        <w:pStyle w:val="af1"/>
        <w:numPr>
          <w:ilvl w:val="0"/>
          <w:numId w:val="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вибір товару;</w:t>
      </w:r>
    </w:p>
    <w:p w14:paraId="584A6E56" w14:textId="77777777" w:rsidR="003E7A13" w:rsidRDefault="00653DE7">
      <w:pPr>
        <w:pStyle w:val="af1"/>
        <w:numPr>
          <w:ilvl w:val="0"/>
          <w:numId w:val="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перегляд каталогу.</w:t>
      </w:r>
    </w:p>
    <w:p w14:paraId="3A77BE2C" w14:textId="77777777" w:rsidR="003E7A13" w:rsidRDefault="003E7A13">
      <w:pPr>
        <w:spacing w:line="360" w:lineRule="auto"/>
        <w:rPr>
          <w:szCs w:val="28"/>
          <w:lang w:val="uk-UA"/>
        </w:rPr>
      </w:pPr>
    </w:p>
    <w:p w14:paraId="1EC76B2A" w14:textId="77777777" w:rsidR="003E7A13" w:rsidRDefault="00653DE7">
      <w:pPr>
        <w:pStyle w:val="af3"/>
        <w:ind w:firstLine="0"/>
        <w:jc w:val="center"/>
        <w:outlineLvl w:val="1"/>
        <w:rPr>
          <w:b/>
          <w:szCs w:val="28"/>
        </w:rPr>
      </w:pPr>
      <w:bookmarkStart w:id="95" w:name="_Toc1391751438"/>
      <w:bookmarkStart w:id="96" w:name="_Toc74141311"/>
      <w:bookmarkStart w:id="97" w:name="_Toc1181949326"/>
      <w:bookmarkStart w:id="98" w:name="_Toc1188018539"/>
      <w:bookmarkStart w:id="99" w:name="_Toc521212556"/>
      <w:r>
        <w:rPr>
          <w:b/>
          <w:szCs w:val="28"/>
        </w:rPr>
        <w:t>2.6 UML діаграма діяльності веб-сайту</w:t>
      </w:r>
      <w:bookmarkEnd w:id="95"/>
      <w:bookmarkEnd w:id="96"/>
      <w:bookmarkEnd w:id="97"/>
      <w:bookmarkEnd w:id="98"/>
      <w:bookmarkEnd w:id="99"/>
    </w:p>
    <w:p w14:paraId="6366E12E" w14:textId="77777777" w:rsidR="003E7A13" w:rsidRDefault="003E7A13">
      <w:pPr>
        <w:spacing w:line="360" w:lineRule="auto"/>
        <w:rPr>
          <w:lang w:val="uk-UA"/>
        </w:rPr>
      </w:pPr>
    </w:p>
    <w:p w14:paraId="7CD98104" w14:textId="77777777" w:rsidR="003E7A13" w:rsidRDefault="00653DE7">
      <w:pPr>
        <w:pStyle w:val="af3"/>
      </w:pPr>
      <w:r>
        <w:t>UML (уніфікована мова моделювання) викор</w:t>
      </w:r>
      <w:r>
        <w:t>истовується у парадигмі об'єктно-орієнтованого програмування і є важливою складовою процесу розробки програмного забезпечення. UML використовує графічні позначення для вираження дизайну програмних проектів і сприяє комунікації та аналізу потенційних проект</w:t>
      </w:r>
      <w:r>
        <w:t>ів та архітектурного дизайну програмного забезпечення [6].</w:t>
      </w:r>
    </w:p>
    <w:p w14:paraId="3F377874" w14:textId="77777777" w:rsidR="003E7A13" w:rsidRDefault="003E7A13">
      <w:pPr>
        <w:pStyle w:val="af3"/>
      </w:pPr>
    </w:p>
    <w:p w14:paraId="4E14D9AC" w14:textId="77777777" w:rsidR="003E7A13" w:rsidRDefault="00653DE7">
      <w:pPr>
        <w:pStyle w:val="af3"/>
      </w:pPr>
      <w:r>
        <w:t>Діаграма діяльності, що використовується в UML, є візуальним представленням графу дій. Граф діяльності є різновидом графу станів скінченного автомату, де вершини відображають певні дії, а переходи</w:t>
      </w:r>
      <w:r>
        <w:t xml:space="preserve"> </w:t>
      </w:r>
      <w:r>
        <w:lastRenderedPageBreak/>
        <w:t xml:space="preserve">відбуваються після завершення дій. Таким чином, за допомогою діаграми діяльності можна чітко побачити структуру виконання веб-сайту. На </w:t>
      </w:r>
      <w:proofErr w:type="spellStart"/>
      <w:r>
        <w:t>рисунк</w:t>
      </w:r>
      <w:proofErr w:type="spellEnd"/>
      <w:r>
        <w:rPr>
          <w:lang w:val="ru-RU"/>
        </w:rPr>
        <w:t xml:space="preserve">у 2.7 </w:t>
      </w:r>
      <w:proofErr w:type="spellStart"/>
      <w:r>
        <w:rPr>
          <w:lang w:val="ru-RU"/>
        </w:rPr>
        <w:t>зображана</w:t>
      </w:r>
      <w:proofErr w:type="spellEnd"/>
      <w:r>
        <w:rPr>
          <w:lang w:val="ru-RU"/>
        </w:rPr>
        <w:t xml:space="preserve"> </w:t>
      </w:r>
      <w:proofErr w:type="spellStart"/>
      <w:r>
        <w:rPr>
          <w:lang w:val="ru-RU"/>
        </w:rPr>
        <w:t>діаграма</w:t>
      </w:r>
      <w:proofErr w:type="spellEnd"/>
      <w:r>
        <w:rPr>
          <w:lang w:val="ru-RU"/>
        </w:rPr>
        <w:t xml:space="preserve"> веб-сайту</w:t>
      </w:r>
      <w:r>
        <w:t xml:space="preserve"> [6].</w:t>
      </w:r>
    </w:p>
    <w:p w14:paraId="10EF8C08" w14:textId="77777777" w:rsidR="003E7A13" w:rsidRDefault="00653DE7">
      <w:pPr>
        <w:pStyle w:val="af3"/>
        <w:jc w:val="center"/>
      </w:pPr>
      <w:r>
        <w:rPr>
          <w:noProof/>
          <w:lang w:val="ru-RU" w:eastAsia="ru-RU"/>
        </w:rPr>
        <w:drawing>
          <wp:inline distT="0" distB="0" distL="0" distR="0" wp14:anchorId="7BC557D1" wp14:editId="5CC6EDBA">
            <wp:extent cx="5550535" cy="4572635"/>
            <wp:effectExtent l="0" t="0" r="12065" b="18415"/>
            <wp:docPr id="1040" name="Рисунок 25"/>
            <wp:cNvGraphicFramePr/>
            <a:graphic xmlns:a="http://schemas.openxmlformats.org/drawingml/2006/main">
              <a:graphicData uri="http://schemas.openxmlformats.org/drawingml/2006/picture">
                <pic:pic xmlns:pic="http://schemas.openxmlformats.org/drawingml/2006/picture">
                  <pic:nvPicPr>
                    <pic:cNvPr id="1040" name="Рисунок 25"/>
                    <pic:cNvPicPr/>
                  </pic:nvPicPr>
                  <pic:blipFill>
                    <a:blip r:embed="rId27" cstate="print"/>
                    <a:srcRect l="4539" t="4531" r="3901" b="4849"/>
                    <a:stretch>
                      <a:fillRect/>
                    </a:stretch>
                  </pic:blipFill>
                  <pic:spPr>
                    <a:xfrm>
                      <a:off x="0" y="0"/>
                      <a:ext cx="5550535" cy="4572635"/>
                    </a:xfrm>
                    <a:prstGeom prst="rect">
                      <a:avLst/>
                    </a:prstGeom>
                    <a:ln>
                      <a:noFill/>
                    </a:ln>
                  </pic:spPr>
                </pic:pic>
              </a:graphicData>
            </a:graphic>
          </wp:inline>
        </w:drawing>
      </w:r>
      <w:r>
        <w:br/>
        <w:t>Рисунок 2.7 – Діаграма діяльності веб-сайту</w:t>
      </w:r>
    </w:p>
    <w:p w14:paraId="50DBBBA3" w14:textId="77777777" w:rsidR="003E7A13" w:rsidRDefault="003E7A13">
      <w:pPr>
        <w:spacing w:line="360" w:lineRule="auto"/>
        <w:ind w:firstLine="709"/>
        <w:jc w:val="center"/>
        <w:rPr>
          <w:lang w:val="uk-UA"/>
        </w:rPr>
      </w:pPr>
    </w:p>
    <w:p w14:paraId="18BA46EA" w14:textId="77777777" w:rsidR="003E7A13" w:rsidRDefault="00653DE7">
      <w:pPr>
        <w:pStyle w:val="af3"/>
        <w:ind w:firstLine="0"/>
        <w:jc w:val="center"/>
        <w:outlineLvl w:val="1"/>
        <w:rPr>
          <w:b/>
          <w:color w:val="000000"/>
          <w:szCs w:val="28"/>
        </w:rPr>
      </w:pPr>
      <w:bookmarkStart w:id="100" w:name="_Toc209246178"/>
      <w:bookmarkStart w:id="101" w:name="_Toc176768866"/>
      <w:bookmarkStart w:id="102" w:name="_Toc2022631491"/>
      <w:bookmarkStart w:id="103" w:name="_Toc74141312"/>
      <w:bookmarkStart w:id="104" w:name="_Toc1010415211"/>
      <w:r>
        <w:rPr>
          <w:b/>
          <w:color w:val="000000"/>
          <w:szCs w:val="28"/>
        </w:rPr>
        <w:t>2.7 Моделювання сайту за д</w:t>
      </w:r>
      <w:r>
        <w:rPr>
          <w:b/>
          <w:color w:val="000000"/>
          <w:szCs w:val="28"/>
        </w:rPr>
        <w:t>опомогою стандарту IDEF0</w:t>
      </w:r>
      <w:bookmarkEnd w:id="100"/>
      <w:bookmarkEnd w:id="101"/>
      <w:bookmarkEnd w:id="102"/>
      <w:bookmarkEnd w:id="103"/>
      <w:bookmarkEnd w:id="104"/>
    </w:p>
    <w:p w14:paraId="3D3F4BA9" w14:textId="77777777" w:rsidR="003E7A13" w:rsidRDefault="003E7A13">
      <w:pPr>
        <w:spacing w:line="360" w:lineRule="auto"/>
        <w:rPr>
          <w:lang w:val="uk-UA"/>
        </w:rPr>
      </w:pPr>
    </w:p>
    <w:p w14:paraId="40466544" w14:textId="77777777" w:rsidR="003E7A13" w:rsidRDefault="00653DE7">
      <w:pPr>
        <w:pStyle w:val="af3"/>
      </w:pPr>
      <w:r>
        <w:t>IDEF - це графічний метод моделювання процесів, що застосовується для аналізу та опису процесів. IDEF входить до сімейства мов моделювання, які охоплюють широкий спектр застосувань, від функціонального моделювання до моделювання д</w:t>
      </w:r>
      <w:r>
        <w:t xml:space="preserve">аних та об'єктно-орієнтованого аналізу. IDEF0 є простим методом в багатьох відношеннях. Наприклад, використовується лише один тип блоків. Кожен блок представляє один процес, як і в інших підходах, але IDEF0 </w:t>
      </w:r>
      <w:r>
        <w:lastRenderedPageBreak/>
        <w:t>відрізняється використанням та розташуванням стрі</w:t>
      </w:r>
      <w:r>
        <w:t>лок. Крім звичайних входів і виходів, існують два типи стрілок, які позначають "елементи управління" та "механізми" [7].</w:t>
      </w:r>
    </w:p>
    <w:p w14:paraId="67A7B77E" w14:textId="77777777" w:rsidR="003E7A13" w:rsidRDefault="00653DE7">
      <w:pPr>
        <w:pStyle w:val="ac"/>
        <w:shd w:val="clear" w:color="auto" w:fill="FFFFFF"/>
        <w:spacing w:before="0" w:beforeAutospacing="0" w:after="0" w:afterAutospacing="0" w:line="360" w:lineRule="auto"/>
        <w:ind w:firstLine="709"/>
        <w:jc w:val="both"/>
        <w:rPr>
          <w:color w:val="222222"/>
          <w:sz w:val="28"/>
          <w:szCs w:val="28"/>
          <w:lang w:val="uk-UA"/>
        </w:rPr>
      </w:pPr>
      <w:r>
        <w:rPr>
          <w:color w:val="222222"/>
          <w:sz w:val="28"/>
          <w:szCs w:val="28"/>
          <w:lang w:val="uk-UA"/>
        </w:rPr>
        <w:t>На рис. 2.8 зображено контекстну діаграму процесу розробки сайту магазину «</w:t>
      </w:r>
      <w:proofErr w:type="spellStart"/>
      <w:r>
        <w:rPr>
          <w:color w:val="222222"/>
          <w:sz w:val="28"/>
          <w:szCs w:val="28"/>
        </w:rPr>
        <w:t>Hulk</w:t>
      </w:r>
      <w:proofErr w:type="spellEnd"/>
      <w:r>
        <w:rPr>
          <w:sz w:val="28"/>
          <w:szCs w:val="28"/>
          <w:lang w:val="uk-UA"/>
        </w:rPr>
        <w:t xml:space="preserve"> </w:t>
      </w:r>
      <w:proofErr w:type="spellStart"/>
      <w:r>
        <w:rPr>
          <w:sz w:val="28"/>
          <w:szCs w:val="28"/>
          <w:lang w:val="uk-UA"/>
        </w:rPr>
        <w:t>Shop</w:t>
      </w:r>
      <w:proofErr w:type="spellEnd"/>
      <w:r>
        <w:rPr>
          <w:color w:val="222222"/>
          <w:sz w:val="28"/>
          <w:szCs w:val="28"/>
          <w:lang w:val="uk-UA"/>
        </w:rPr>
        <w:t>».</w:t>
      </w:r>
    </w:p>
    <w:p w14:paraId="28375C27" w14:textId="77777777" w:rsidR="003E7A13" w:rsidRDefault="00653DE7">
      <w:pPr>
        <w:spacing w:line="360" w:lineRule="auto"/>
        <w:jc w:val="center"/>
        <w:rPr>
          <w:lang w:val="uk-UA"/>
        </w:rPr>
      </w:pPr>
      <w:r>
        <w:rPr>
          <w:noProof/>
        </w:rPr>
        <w:drawing>
          <wp:inline distT="0" distB="0" distL="0" distR="0" wp14:anchorId="569AF2A1" wp14:editId="115AE036">
            <wp:extent cx="4032885" cy="3076575"/>
            <wp:effectExtent l="0" t="0" r="5080" b="9525"/>
            <wp:docPr id="1041" name="Рисунок 15"/>
            <wp:cNvGraphicFramePr/>
            <a:graphic xmlns:a="http://schemas.openxmlformats.org/drawingml/2006/main">
              <a:graphicData uri="http://schemas.openxmlformats.org/drawingml/2006/picture">
                <pic:pic xmlns:pic="http://schemas.openxmlformats.org/drawingml/2006/picture">
                  <pic:nvPicPr>
                    <pic:cNvPr id="1041" name="Рисунок 15"/>
                    <pic:cNvPicPr/>
                  </pic:nvPicPr>
                  <pic:blipFill>
                    <a:blip r:embed="rId28" cstate="print"/>
                    <a:srcRect/>
                    <a:stretch>
                      <a:fillRect/>
                    </a:stretch>
                  </pic:blipFill>
                  <pic:spPr>
                    <a:xfrm>
                      <a:off x="0" y="0"/>
                      <a:ext cx="4033519" cy="3076575"/>
                    </a:xfrm>
                    <a:prstGeom prst="rect">
                      <a:avLst/>
                    </a:prstGeom>
                  </pic:spPr>
                </pic:pic>
              </a:graphicData>
            </a:graphic>
          </wp:inline>
        </w:drawing>
      </w:r>
    </w:p>
    <w:p w14:paraId="6ED715EA" w14:textId="77777777" w:rsidR="003E7A13" w:rsidRDefault="00653DE7">
      <w:pPr>
        <w:pStyle w:val="af3"/>
      </w:pPr>
      <w:r>
        <w:t xml:space="preserve">Рисунок 2.8 – Контекстна діаграма </w:t>
      </w:r>
      <w:r>
        <w:t>процесу розробки веб-сайту</w:t>
      </w:r>
    </w:p>
    <w:p w14:paraId="4C70925D" w14:textId="77777777" w:rsidR="003E7A13" w:rsidRDefault="003E7A13">
      <w:pPr>
        <w:pStyle w:val="af3"/>
      </w:pPr>
    </w:p>
    <w:p w14:paraId="15ABEA68" w14:textId="77777777" w:rsidR="003E7A13" w:rsidRDefault="00653DE7">
      <w:pPr>
        <w:pStyle w:val="af3"/>
        <w:ind w:firstLine="706"/>
        <w:outlineLvl w:val="1"/>
        <w:rPr>
          <w:b/>
          <w:bCs w:val="0"/>
        </w:rPr>
      </w:pPr>
      <w:bookmarkStart w:id="105" w:name="_Toc1136208223"/>
      <w:r>
        <w:rPr>
          <w:b/>
          <w:bCs w:val="0"/>
        </w:rPr>
        <w:t>2.8 Підключення веб-сторінки “</w:t>
      </w:r>
      <w:proofErr w:type="spellStart"/>
      <w:r>
        <w:rPr>
          <w:b/>
          <w:bCs w:val="0"/>
        </w:rPr>
        <w:t>Hulk</w:t>
      </w:r>
      <w:proofErr w:type="spellEnd"/>
      <w:r>
        <w:rPr>
          <w:b/>
          <w:bCs w:val="0"/>
        </w:rPr>
        <w:t xml:space="preserve"> </w:t>
      </w:r>
      <w:proofErr w:type="spellStart"/>
      <w:r>
        <w:rPr>
          <w:b/>
          <w:bCs w:val="0"/>
        </w:rPr>
        <w:t>Shop</w:t>
      </w:r>
      <w:proofErr w:type="spellEnd"/>
      <w:r>
        <w:rPr>
          <w:b/>
          <w:bCs w:val="0"/>
        </w:rPr>
        <w:t xml:space="preserve">” до </w:t>
      </w:r>
      <w:proofErr w:type="spellStart"/>
      <w:r>
        <w:rPr>
          <w:b/>
          <w:bCs w:val="0"/>
        </w:rPr>
        <w:t>JavaScript</w:t>
      </w:r>
      <w:proofErr w:type="spellEnd"/>
      <w:r>
        <w:rPr>
          <w:b/>
          <w:bCs w:val="0"/>
        </w:rPr>
        <w:t>-коду</w:t>
      </w:r>
      <w:bookmarkEnd w:id="105"/>
    </w:p>
    <w:p w14:paraId="7F4C4B7A" w14:textId="77777777" w:rsidR="003E7A13" w:rsidRDefault="003E7A13">
      <w:pPr>
        <w:pStyle w:val="af3"/>
      </w:pPr>
    </w:p>
    <w:p w14:paraId="2CF89443" w14:textId="77777777" w:rsidR="003E7A13" w:rsidRDefault="00653DE7">
      <w:pPr>
        <w:pStyle w:val="af3"/>
        <w:rPr>
          <w:lang w:val="ru-RU"/>
        </w:rPr>
      </w:pPr>
      <w:r>
        <w:t xml:space="preserve"> </w:t>
      </w:r>
      <w:proofErr w:type="spellStart"/>
      <w:r>
        <w:t>JavaScript</w:t>
      </w:r>
      <w:proofErr w:type="spellEnd"/>
      <w:r>
        <w:rPr>
          <w:lang w:val="ru-RU"/>
        </w:rPr>
        <w:t xml:space="preserve"> є </w:t>
      </w:r>
      <w:proofErr w:type="spellStart"/>
      <w:r>
        <w:rPr>
          <w:lang w:val="ru-RU"/>
        </w:rPr>
        <w:t>однією</w:t>
      </w:r>
      <w:proofErr w:type="spellEnd"/>
      <w:r>
        <w:rPr>
          <w:lang w:val="ru-RU"/>
        </w:rPr>
        <w:t xml:space="preserve"> з </w:t>
      </w:r>
      <w:proofErr w:type="spellStart"/>
      <w:r>
        <w:rPr>
          <w:lang w:val="ru-RU"/>
        </w:rPr>
        <w:t>найпопулярніших</w:t>
      </w:r>
      <w:proofErr w:type="spellEnd"/>
      <w:r>
        <w:rPr>
          <w:lang w:val="ru-RU"/>
        </w:rPr>
        <w:t xml:space="preserve"> </w:t>
      </w:r>
      <w:proofErr w:type="spellStart"/>
      <w:r>
        <w:rPr>
          <w:lang w:val="ru-RU"/>
        </w:rPr>
        <w:t>мов</w:t>
      </w:r>
      <w:proofErr w:type="spellEnd"/>
      <w:r>
        <w:rPr>
          <w:lang w:val="ru-RU"/>
        </w:rPr>
        <w:t xml:space="preserve"> </w:t>
      </w:r>
      <w:proofErr w:type="spellStart"/>
      <w:r>
        <w:rPr>
          <w:lang w:val="ru-RU"/>
        </w:rPr>
        <w:t>програмування</w:t>
      </w:r>
      <w:proofErr w:type="spellEnd"/>
      <w:r>
        <w:rPr>
          <w:lang w:val="ru-RU"/>
        </w:rPr>
        <w:t xml:space="preserve">, </w:t>
      </w:r>
      <w:proofErr w:type="spellStart"/>
      <w:r>
        <w:rPr>
          <w:lang w:val="ru-RU"/>
        </w:rPr>
        <w:t>використовуваних</w:t>
      </w:r>
      <w:proofErr w:type="spellEnd"/>
      <w:r>
        <w:rPr>
          <w:lang w:val="ru-RU"/>
        </w:rPr>
        <w:t xml:space="preserve"> для </w:t>
      </w:r>
      <w:proofErr w:type="spellStart"/>
      <w:r>
        <w:rPr>
          <w:lang w:val="ru-RU"/>
        </w:rPr>
        <w:t>розробки</w:t>
      </w:r>
      <w:proofErr w:type="spellEnd"/>
      <w:r>
        <w:rPr>
          <w:lang w:val="ru-RU"/>
        </w:rPr>
        <w:t xml:space="preserve"> веб-</w:t>
      </w:r>
      <w:proofErr w:type="spellStart"/>
      <w:r>
        <w:rPr>
          <w:lang w:val="ru-RU"/>
        </w:rPr>
        <w:t>додатків</w:t>
      </w:r>
      <w:proofErr w:type="spellEnd"/>
      <w:r>
        <w:rPr>
          <w:lang w:val="ru-RU"/>
        </w:rPr>
        <w:t xml:space="preserve">. </w:t>
      </w:r>
      <w:proofErr w:type="spellStart"/>
      <w:r>
        <w:t>JavaScript</w:t>
      </w:r>
      <w:proofErr w:type="spellEnd"/>
      <w:r>
        <w:rPr>
          <w:lang w:val="ru-RU"/>
        </w:rPr>
        <w:t xml:space="preserve"> є скриптовою </w:t>
      </w:r>
      <w:proofErr w:type="spellStart"/>
      <w:r>
        <w:rPr>
          <w:lang w:val="ru-RU"/>
        </w:rPr>
        <w:t>мовою</w:t>
      </w:r>
      <w:proofErr w:type="spellEnd"/>
      <w:r>
        <w:rPr>
          <w:lang w:val="ru-RU"/>
        </w:rPr>
        <w:t xml:space="preserve">, яка </w:t>
      </w:r>
      <w:proofErr w:type="spellStart"/>
      <w:r>
        <w:rPr>
          <w:lang w:val="ru-RU"/>
        </w:rPr>
        <w:t>забезпечує</w:t>
      </w:r>
      <w:proofErr w:type="spellEnd"/>
      <w:r>
        <w:rPr>
          <w:lang w:val="ru-RU"/>
        </w:rPr>
        <w:t xml:space="preserve"> </w:t>
      </w:r>
      <w:proofErr w:type="spellStart"/>
      <w:r>
        <w:rPr>
          <w:lang w:val="ru-RU"/>
        </w:rPr>
        <w:t>можливість</w:t>
      </w:r>
      <w:proofErr w:type="spellEnd"/>
      <w:r>
        <w:rPr>
          <w:lang w:val="ru-RU"/>
        </w:rPr>
        <w:t xml:space="preserve"> </w:t>
      </w:r>
      <w:proofErr w:type="spellStart"/>
      <w:r>
        <w:rPr>
          <w:lang w:val="ru-RU"/>
        </w:rPr>
        <w:t>взаємоді</w:t>
      </w:r>
      <w:r>
        <w:rPr>
          <w:lang w:val="ru-RU"/>
        </w:rPr>
        <w:t>ї</w:t>
      </w:r>
      <w:proofErr w:type="spellEnd"/>
      <w:r>
        <w:rPr>
          <w:lang w:val="ru-RU"/>
        </w:rPr>
        <w:t xml:space="preserve"> з веб-</w:t>
      </w:r>
      <w:proofErr w:type="spellStart"/>
      <w:r>
        <w:rPr>
          <w:lang w:val="ru-RU"/>
        </w:rPr>
        <w:t>сторінками</w:t>
      </w:r>
      <w:proofErr w:type="spellEnd"/>
      <w:r>
        <w:rPr>
          <w:lang w:val="ru-RU"/>
        </w:rPr>
        <w:t xml:space="preserve">, </w:t>
      </w:r>
      <w:proofErr w:type="spellStart"/>
      <w:r>
        <w:rPr>
          <w:lang w:val="ru-RU"/>
        </w:rPr>
        <w:t>наданням</w:t>
      </w:r>
      <w:proofErr w:type="spellEnd"/>
      <w:r>
        <w:rPr>
          <w:lang w:val="ru-RU"/>
        </w:rPr>
        <w:t xml:space="preserve"> </w:t>
      </w:r>
      <w:proofErr w:type="spellStart"/>
      <w:r>
        <w:rPr>
          <w:lang w:val="ru-RU"/>
        </w:rPr>
        <w:t>їм</w:t>
      </w:r>
      <w:proofErr w:type="spellEnd"/>
      <w:r>
        <w:rPr>
          <w:lang w:val="ru-RU"/>
        </w:rPr>
        <w:t xml:space="preserve"> </w:t>
      </w:r>
      <w:proofErr w:type="spellStart"/>
      <w:r>
        <w:rPr>
          <w:lang w:val="ru-RU"/>
        </w:rPr>
        <w:t>динамічності</w:t>
      </w:r>
      <w:proofErr w:type="spellEnd"/>
      <w:r>
        <w:rPr>
          <w:lang w:val="ru-RU"/>
        </w:rPr>
        <w:t xml:space="preserve"> та </w:t>
      </w:r>
      <w:proofErr w:type="spellStart"/>
      <w:r>
        <w:rPr>
          <w:lang w:val="ru-RU"/>
        </w:rPr>
        <w:t>взаємодії</w:t>
      </w:r>
      <w:proofErr w:type="spellEnd"/>
      <w:r>
        <w:rPr>
          <w:lang w:val="ru-RU"/>
        </w:rPr>
        <w:t xml:space="preserve"> з </w:t>
      </w:r>
      <w:proofErr w:type="spellStart"/>
      <w:r>
        <w:rPr>
          <w:lang w:val="ru-RU"/>
        </w:rPr>
        <w:t>користувачем</w:t>
      </w:r>
      <w:proofErr w:type="spellEnd"/>
      <w:r>
        <w:rPr>
          <w:lang w:val="ru-RU"/>
        </w:rPr>
        <w:t xml:space="preserve">. </w:t>
      </w:r>
      <w:proofErr w:type="spellStart"/>
      <w:r>
        <w:t>JavaScript</w:t>
      </w:r>
      <w:proofErr w:type="spellEnd"/>
      <w:r>
        <w:rPr>
          <w:lang w:val="ru-RU"/>
        </w:rPr>
        <w:t xml:space="preserve"> є </w:t>
      </w:r>
      <w:proofErr w:type="spellStart"/>
      <w:r>
        <w:rPr>
          <w:lang w:val="ru-RU"/>
        </w:rPr>
        <w:t>мовою</w:t>
      </w:r>
      <w:proofErr w:type="spellEnd"/>
      <w:r>
        <w:rPr>
          <w:lang w:val="ru-RU"/>
        </w:rPr>
        <w:t xml:space="preserve"> </w:t>
      </w:r>
      <w:proofErr w:type="spellStart"/>
      <w:r>
        <w:rPr>
          <w:lang w:val="ru-RU"/>
        </w:rPr>
        <w:t>високого</w:t>
      </w:r>
      <w:proofErr w:type="spellEnd"/>
      <w:r>
        <w:rPr>
          <w:lang w:val="ru-RU"/>
        </w:rPr>
        <w:t xml:space="preserve"> </w:t>
      </w:r>
      <w:proofErr w:type="spellStart"/>
      <w:r>
        <w:rPr>
          <w:lang w:val="ru-RU"/>
        </w:rPr>
        <w:t>рівня</w:t>
      </w:r>
      <w:proofErr w:type="spellEnd"/>
      <w:r>
        <w:rPr>
          <w:lang w:val="ru-RU"/>
        </w:rPr>
        <w:t xml:space="preserve">, яка </w:t>
      </w:r>
      <w:proofErr w:type="spellStart"/>
      <w:r>
        <w:rPr>
          <w:lang w:val="ru-RU"/>
        </w:rPr>
        <w:t>використовується</w:t>
      </w:r>
      <w:proofErr w:type="spellEnd"/>
      <w:r>
        <w:rPr>
          <w:lang w:val="ru-RU"/>
        </w:rPr>
        <w:t xml:space="preserve"> для </w:t>
      </w:r>
      <w:proofErr w:type="spellStart"/>
      <w:r>
        <w:rPr>
          <w:lang w:val="ru-RU"/>
        </w:rPr>
        <w:t>програмування</w:t>
      </w:r>
      <w:proofErr w:type="spellEnd"/>
      <w:r>
        <w:rPr>
          <w:lang w:val="ru-RU"/>
        </w:rPr>
        <w:t xml:space="preserve"> </w:t>
      </w:r>
      <w:proofErr w:type="spellStart"/>
      <w:r>
        <w:rPr>
          <w:lang w:val="ru-RU"/>
        </w:rPr>
        <w:t>клієнтського</w:t>
      </w:r>
      <w:proofErr w:type="spellEnd"/>
      <w:r>
        <w:rPr>
          <w:lang w:val="ru-RU"/>
        </w:rPr>
        <w:t xml:space="preserve"> та серверного коду. Вона </w:t>
      </w:r>
      <w:proofErr w:type="spellStart"/>
      <w:r>
        <w:rPr>
          <w:lang w:val="ru-RU"/>
        </w:rPr>
        <w:t>зазвичай</w:t>
      </w:r>
      <w:proofErr w:type="spellEnd"/>
      <w:r>
        <w:rPr>
          <w:lang w:val="ru-RU"/>
        </w:rPr>
        <w:t xml:space="preserve"> </w:t>
      </w:r>
      <w:proofErr w:type="spellStart"/>
      <w:r>
        <w:rPr>
          <w:lang w:val="ru-RU"/>
        </w:rPr>
        <w:t>використовується</w:t>
      </w:r>
      <w:proofErr w:type="spellEnd"/>
      <w:r>
        <w:rPr>
          <w:lang w:val="ru-RU"/>
        </w:rPr>
        <w:t xml:space="preserve"> для </w:t>
      </w:r>
      <w:proofErr w:type="spellStart"/>
      <w:r>
        <w:rPr>
          <w:lang w:val="ru-RU"/>
        </w:rPr>
        <w:t>валідації</w:t>
      </w:r>
      <w:proofErr w:type="spellEnd"/>
      <w:r>
        <w:rPr>
          <w:lang w:val="ru-RU"/>
        </w:rPr>
        <w:t xml:space="preserve"> форм, </w:t>
      </w:r>
      <w:proofErr w:type="spellStart"/>
      <w:r>
        <w:rPr>
          <w:lang w:val="ru-RU"/>
        </w:rPr>
        <w:t>створення</w:t>
      </w:r>
      <w:proofErr w:type="spellEnd"/>
      <w:r>
        <w:rPr>
          <w:lang w:val="ru-RU"/>
        </w:rPr>
        <w:t xml:space="preserve"> </w:t>
      </w:r>
      <w:proofErr w:type="spellStart"/>
      <w:r>
        <w:rPr>
          <w:lang w:val="ru-RU"/>
        </w:rPr>
        <w:t>анімації</w:t>
      </w:r>
      <w:proofErr w:type="spellEnd"/>
      <w:r>
        <w:rPr>
          <w:lang w:val="ru-RU"/>
        </w:rPr>
        <w:t xml:space="preserve">, </w:t>
      </w:r>
      <w:proofErr w:type="spellStart"/>
      <w:r>
        <w:rPr>
          <w:lang w:val="ru-RU"/>
        </w:rPr>
        <w:t>мані</w:t>
      </w:r>
      <w:r>
        <w:rPr>
          <w:lang w:val="ru-RU"/>
        </w:rPr>
        <w:t>пуляції</w:t>
      </w:r>
      <w:proofErr w:type="spellEnd"/>
      <w:r>
        <w:rPr>
          <w:lang w:val="ru-RU"/>
        </w:rPr>
        <w:t xml:space="preserve"> з </w:t>
      </w:r>
      <w:r>
        <w:t>DOM</w:t>
      </w:r>
      <w:r>
        <w:rPr>
          <w:lang w:val="ru-RU"/>
        </w:rPr>
        <w:t>-</w:t>
      </w:r>
      <w:proofErr w:type="spellStart"/>
      <w:r>
        <w:rPr>
          <w:lang w:val="ru-RU"/>
        </w:rPr>
        <w:t>елементами</w:t>
      </w:r>
      <w:proofErr w:type="spellEnd"/>
      <w:r>
        <w:rPr>
          <w:lang w:val="ru-RU"/>
        </w:rPr>
        <w:t xml:space="preserve"> (</w:t>
      </w:r>
      <w:proofErr w:type="spellStart"/>
      <w:r>
        <w:t>Document</w:t>
      </w:r>
      <w:proofErr w:type="spellEnd"/>
      <w:r>
        <w:rPr>
          <w:lang w:val="ru-RU"/>
        </w:rPr>
        <w:t xml:space="preserve"> </w:t>
      </w:r>
      <w:proofErr w:type="spellStart"/>
      <w:r>
        <w:t>Object</w:t>
      </w:r>
      <w:proofErr w:type="spellEnd"/>
      <w:r>
        <w:rPr>
          <w:lang w:val="ru-RU"/>
        </w:rPr>
        <w:t xml:space="preserve"> </w:t>
      </w:r>
      <w:proofErr w:type="spellStart"/>
      <w:r>
        <w:t>Model</w:t>
      </w:r>
      <w:proofErr w:type="spellEnd"/>
      <w:r>
        <w:rPr>
          <w:lang w:val="ru-RU"/>
        </w:rPr>
        <w:t xml:space="preserve">), </w:t>
      </w:r>
      <w:proofErr w:type="spellStart"/>
      <w:r>
        <w:rPr>
          <w:lang w:val="ru-RU"/>
        </w:rPr>
        <w:t>взаємодії</w:t>
      </w:r>
      <w:proofErr w:type="spellEnd"/>
      <w:r>
        <w:rPr>
          <w:lang w:val="ru-RU"/>
        </w:rPr>
        <w:t xml:space="preserve"> з веб-серверами через </w:t>
      </w:r>
      <w:r>
        <w:t>AJAX</w:t>
      </w:r>
      <w:r>
        <w:rPr>
          <w:lang w:val="ru-RU"/>
        </w:rPr>
        <w:t>-</w:t>
      </w:r>
      <w:proofErr w:type="spellStart"/>
      <w:r>
        <w:rPr>
          <w:lang w:val="ru-RU"/>
        </w:rPr>
        <w:t>запити</w:t>
      </w:r>
      <w:proofErr w:type="spellEnd"/>
      <w:r>
        <w:rPr>
          <w:lang w:val="ru-RU"/>
        </w:rPr>
        <w:t xml:space="preserve">, </w:t>
      </w:r>
      <w:proofErr w:type="spellStart"/>
      <w:r>
        <w:rPr>
          <w:lang w:val="ru-RU"/>
        </w:rPr>
        <w:t>розробки</w:t>
      </w:r>
      <w:proofErr w:type="spellEnd"/>
      <w:r>
        <w:rPr>
          <w:lang w:val="ru-RU"/>
        </w:rPr>
        <w:t xml:space="preserve"> веб-</w:t>
      </w:r>
      <w:proofErr w:type="spellStart"/>
      <w:r>
        <w:rPr>
          <w:lang w:val="ru-RU"/>
        </w:rPr>
        <w:t>ігор</w:t>
      </w:r>
      <w:proofErr w:type="spellEnd"/>
      <w:r>
        <w:rPr>
          <w:lang w:val="ru-RU"/>
        </w:rPr>
        <w:t xml:space="preserve"> та </w:t>
      </w:r>
      <w:proofErr w:type="spellStart"/>
      <w:r>
        <w:rPr>
          <w:lang w:val="ru-RU"/>
        </w:rPr>
        <w:t>багато</w:t>
      </w:r>
      <w:proofErr w:type="spellEnd"/>
      <w:r>
        <w:rPr>
          <w:lang w:val="ru-RU"/>
        </w:rPr>
        <w:t xml:space="preserve"> </w:t>
      </w:r>
      <w:proofErr w:type="spellStart"/>
      <w:proofErr w:type="gramStart"/>
      <w:r>
        <w:rPr>
          <w:lang w:val="ru-RU"/>
        </w:rPr>
        <w:t>іншого</w:t>
      </w:r>
      <w:proofErr w:type="spellEnd"/>
      <w:r>
        <w:rPr>
          <w:lang w:val="ru-RU"/>
        </w:rPr>
        <w:t>.</w:t>
      </w:r>
      <w:proofErr w:type="spellStart"/>
      <w:r>
        <w:t>JavaScript</w:t>
      </w:r>
      <w:proofErr w:type="spellEnd"/>
      <w:proofErr w:type="gramEnd"/>
      <w:r>
        <w:rPr>
          <w:lang w:val="ru-RU"/>
        </w:rPr>
        <w:t xml:space="preserve"> </w:t>
      </w:r>
      <w:proofErr w:type="spellStart"/>
      <w:r>
        <w:rPr>
          <w:lang w:val="ru-RU"/>
        </w:rPr>
        <w:t>підтримується</w:t>
      </w:r>
      <w:proofErr w:type="spellEnd"/>
      <w:r>
        <w:rPr>
          <w:lang w:val="ru-RU"/>
        </w:rPr>
        <w:t xml:space="preserve"> </w:t>
      </w:r>
      <w:proofErr w:type="spellStart"/>
      <w:r>
        <w:rPr>
          <w:lang w:val="ru-RU"/>
        </w:rPr>
        <w:t>всіма</w:t>
      </w:r>
      <w:proofErr w:type="spellEnd"/>
      <w:r>
        <w:rPr>
          <w:lang w:val="ru-RU"/>
        </w:rPr>
        <w:t xml:space="preserve"> </w:t>
      </w:r>
      <w:proofErr w:type="spellStart"/>
      <w:r>
        <w:rPr>
          <w:lang w:val="ru-RU"/>
        </w:rPr>
        <w:t>сучасними</w:t>
      </w:r>
      <w:proofErr w:type="spellEnd"/>
      <w:r>
        <w:rPr>
          <w:lang w:val="ru-RU"/>
        </w:rPr>
        <w:t xml:space="preserve"> веб-браузерами і є стандартом для </w:t>
      </w:r>
      <w:proofErr w:type="spellStart"/>
      <w:r>
        <w:rPr>
          <w:lang w:val="ru-RU"/>
        </w:rPr>
        <w:t>фронтенд-розробки</w:t>
      </w:r>
      <w:proofErr w:type="spellEnd"/>
      <w:r>
        <w:rPr>
          <w:lang w:val="ru-RU"/>
        </w:rPr>
        <w:t xml:space="preserve">. </w:t>
      </w:r>
      <w:proofErr w:type="spellStart"/>
      <w:r>
        <w:rPr>
          <w:lang w:val="ru-RU"/>
        </w:rPr>
        <w:t>Крім</w:t>
      </w:r>
      <w:proofErr w:type="spellEnd"/>
      <w:r>
        <w:rPr>
          <w:lang w:val="ru-RU"/>
        </w:rPr>
        <w:t xml:space="preserve"> того, </w:t>
      </w:r>
      <w:proofErr w:type="spellStart"/>
      <w:r>
        <w:lastRenderedPageBreak/>
        <w:t>JavaScript</w:t>
      </w:r>
      <w:proofErr w:type="spellEnd"/>
      <w:r>
        <w:rPr>
          <w:lang w:val="ru-RU"/>
        </w:rPr>
        <w:t xml:space="preserve"> </w:t>
      </w:r>
      <w:proofErr w:type="spellStart"/>
      <w:r>
        <w:rPr>
          <w:lang w:val="ru-RU"/>
        </w:rPr>
        <w:t>може</w:t>
      </w:r>
      <w:proofErr w:type="spellEnd"/>
      <w:r>
        <w:rPr>
          <w:lang w:val="ru-RU"/>
        </w:rPr>
        <w:t xml:space="preserve"> бути </w:t>
      </w:r>
      <w:proofErr w:type="spellStart"/>
      <w:r>
        <w:rPr>
          <w:lang w:val="ru-RU"/>
        </w:rPr>
        <w:t>використаний</w:t>
      </w:r>
      <w:proofErr w:type="spellEnd"/>
      <w:r>
        <w:rPr>
          <w:lang w:val="ru-RU"/>
        </w:rPr>
        <w:t xml:space="preserve"> і на серверному </w:t>
      </w:r>
      <w:proofErr w:type="spellStart"/>
      <w:r>
        <w:rPr>
          <w:lang w:val="ru-RU"/>
        </w:rPr>
        <w:t>боці</w:t>
      </w:r>
      <w:proofErr w:type="spellEnd"/>
      <w:r>
        <w:rPr>
          <w:lang w:val="ru-RU"/>
        </w:rPr>
        <w:t xml:space="preserve">, </w:t>
      </w:r>
      <w:proofErr w:type="spellStart"/>
      <w:r>
        <w:rPr>
          <w:lang w:val="ru-RU"/>
        </w:rPr>
        <w:t>наприклад</w:t>
      </w:r>
      <w:proofErr w:type="spellEnd"/>
      <w:r>
        <w:rPr>
          <w:lang w:val="ru-RU"/>
        </w:rPr>
        <w:t xml:space="preserve">, з </w:t>
      </w:r>
      <w:proofErr w:type="spellStart"/>
      <w:r>
        <w:rPr>
          <w:lang w:val="ru-RU"/>
        </w:rPr>
        <w:t>використанням</w:t>
      </w:r>
      <w:proofErr w:type="spellEnd"/>
      <w:r>
        <w:rPr>
          <w:lang w:val="ru-RU"/>
        </w:rPr>
        <w:t xml:space="preserve"> </w:t>
      </w:r>
      <w:proofErr w:type="spellStart"/>
      <w:r>
        <w:rPr>
          <w:lang w:val="ru-RU"/>
        </w:rPr>
        <w:t>платформи</w:t>
      </w:r>
      <w:proofErr w:type="spellEnd"/>
      <w:r>
        <w:rPr>
          <w:lang w:val="ru-RU"/>
        </w:rPr>
        <w:t xml:space="preserve"> </w:t>
      </w:r>
      <w:proofErr w:type="spellStart"/>
      <w:r>
        <w:t>Node</w:t>
      </w:r>
      <w:proofErr w:type="spellEnd"/>
      <w:r>
        <w:rPr>
          <w:lang w:val="ru-RU"/>
        </w:rPr>
        <w:t>.</w:t>
      </w:r>
      <w:proofErr w:type="spellStart"/>
      <w:r>
        <w:t>js</w:t>
      </w:r>
      <w:proofErr w:type="spellEnd"/>
      <w:r>
        <w:rPr>
          <w:lang w:val="ru-RU"/>
        </w:rPr>
        <w:t xml:space="preserve">, </w:t>
      </w:r>
      <w:proofErr w:type="spellStart"/>
      <w:r>
        <w:rPr>
          <w:lang w:val="ru-RU"/>
        </w:rPr>
        <w:t>що</w:t>
      </w:r>
      <w:proofErr w:type="spellEnd"/>
      <w:r>
        <w:rPr>
          <w:lang w:val="ru-RU"/>
        </w:rPr>
        <w:t xml:space="preserve"> </w:t>
      </w:r>
      <w:proofErr w:type="spellStart"/>
      <w:r>
        <w:rPr>
          <w:lang w:val="ru-RU"/>
        </w:rPr>
        <w:t>дозволяє</w:t>
      </w:r>
      <w:proofErr w:type="spellEnd"/>
      <w:r>
        <w:rPr>
          <w:lang w:val="ru-RU"/>
        </w:rPr>
        <w:t xml:space="preserve"> </w:t>
      </w:r>
      <w:proofErr w:type="spellStart"/>
      <w:r>
        <w:rPr>
          <w:lang w:val="ru-RU"/>
        </w:rPr>
        <w:t>виконувати</w:t>
      </w:r>
      <w:proofErr w:type="spellEnd"/>
      <w:r>
        <w:rPr>
          <w:lang w:val="ru-RU"/>
        </w:rPr>
        <w:t xml:space="preserve"> </w:t>
      </w:r>
      <w:proofErr w:type="spellStart"/>
      <w:r>
        <w:t>JavaScript</w:t>
      </w:r>
      <w:proofErr w:type="spellEnd"/>
      <w:r>
        <w:rPr>
          <w:lang w:val="ru-RU"/>
        </w:rPr>
        <w:t xml:space="preserve">-код на </w:t>
      </w:r>
      <w:proofErr w:type="spellStart"/>
      <w:r>
        <w:rPr>
          <w:lang w:val="ru-RU"/>
        </w:rPr>
        <w:t>сервері</w:t>
      </w:r>
      <w:proofErr w:type="spellEnd"/>
      <w:r>
        <w:rPr>
          <w:lang w:val="ru-RU"/>
        </w:rPr>
        <w:t>.</w:t>
      </w:r>
    </w:p>
    <w:p w14:paraId="575C9B71" w14:textId="77777777" w:rsidR="003E7A13" w:rsidRDefault="00653DE7">
      <w:pPr>
        <w:pStyle w:val="af3"/>
      </w:pPr>
      <w:proofErr w:type="gramStart"/>
      <w:r>
        <w:rPr>
          <w:lang w:val="ru-RU"/>
        </w:rPr>
        <w:t>На початку</w:t>
      </w:r>
      <w:proofErr w:type="gramEnd"/>
      <w:r>
        <w:rPr>
          <w:lang w:val="ru-RU"/>
        </w:rPr>
        <w:t xml:space="preserve"> </w:t>
      </w:r>
      <w:proofErr w:type="spellStart"/>
      <w:r>
        <w:rPr>
          <w:lang w:val="ru-RU"/>
        </w:rPr>
        <w:t>підключення</w:t>
      </w:r>
      <w:proofErr w:type="spellEnd"/>
      <w:r>
        <w:rPr>
          <w:lang w:val="ru-RU"/>
        </w:rPr>
        <w:t xml:space="preserve"> </w:t>
      </w:r>
      <w:proofErr w:type="spellStart"/>
      <w:r>
        <w:t>JavaScript</w:t>
      </w:r>
      <w:proofErr w:type="spellEnd"/>
      <w:r>
        <w:rPr>
          <w:lang w:val="ru-RU"/>
        </w:rPr>
        <w:t xml:space="preserve">-коду </w:t>
      </w:r>
      <w:proofErr w:type="spellStart"/>
      <w:r>
        <w:rPr>
          <w:lang w:val="ru-RU"/>
        </w:rPr>
        <w:t>відкриваємо</w:t>
      </w:r>
      <w:proofErr w:type="spellEnd"/>
      <w:r>
        <w:rPr>
          <w:lang w:val="ru-RU"/>
        </w:rPr>
        <w:t xml:space="preserve"> веб-</w:t>
      </w:r>
      <w:proofErr w:type="spellStart"/>
      <w:r>
        <w:rPr>
          <w:lang w:val="ru-RU"/>
        </w:rPr>
        <w:t>сторінку</w:t>
      </w:r>
      <w:proofErr w:type="spellEnd"/>
      <w:r>
        <w:rPr>
          <w:lang w:val="ru-RU"/>
        </w:rPr>
        <w:t xml:space="preserve">. </w:t>
      </w:r>
      <w:proofErr w:type="spellStart"/>
      <w:r>
        <w:rPr>
          <w:lang w:val="ru-RU"/>
        </w:rPr>
        <w:t>Використовуємо</w:t>
      </w:r>
      <w:proofErr w:type="spellEnd"/>
      <w:r>
        <w:rPr>
          <w:lang w:val="ru-RU"/>
        </w:rPr>
        <w:t xml:space="preserve"> атрибут ‘&lt;</w:t>
      </w:r>
      <w:proofErr w:type="spellStart"/>
      <w:r>
        <w:t>src</w:t>
      </w:r>
      <w:proofErr w:type="spellEnd"/>
      <w:r>
        <w:rPr>
          <w:lang w:val="ru-RU"/>
        </w:rPr>
        <w:t xml:space="preserve">&gt;’ для </w:t>
      </w:r>
      <w:proofErr w:type="spellStart"/>
      <w:r>
        <w:rPr>
          <w:lang w:val="ru-RU"/>
        </w:rPr>
        <w:t>посилання</w:t>
      </w:r>
      <w:proofErr w:type="spellEnd"/>
      <w:r>
        <w:rPr>
          <w:lang w:val="ru-RU"/>
        </w:rPr>
        <w:t xml:space="preserve"> на </w:t>
      </w:r>
      <w:proofErr w:type="spellStart"/>
      <w:r>
        <w:rPr>
          <w:lang w:val="ru-RU"/>
        </w:rPr>
        <w:t>цей</w:t>
      </w:r>
      <w:proofErr w:type="spellEnd"/>
      <w:r>
        <w:rPr>
          <w:lang w:val="ru-RU"/>
        </w:rPr>
        <w:t xml:space="preserve"> файл. </w:t>
      </w:r>
      <w:proofErr w:type="spellStart"/>
      <w:r>
        <w:rPr>
          <w:lang w:val="ru-RU"/>
        </w:rPr>
        <w:t>Вс</w:t>
      </w:r>
      <w:r>
        <w:rPr>
          <w:lang w:val="ru-RU"/>
        </w:rPr>
        <w:t>ередині</w:t>
      </w:r>
      <w:proofErr w:type="spellEnd"/>
      <w:r>
        <w:rPr>
          <w:lang w:val="ru-RU"/>
        </w:rPr>
        <w:t xml:space="preserve"> </w:t>
      </w:r>
      <w:proofErr w:type="spellStart"/>
      <w:r>
        <w:t>JavaScript</w:t>
      </w:r>
      <w:proofErr w:type="spellEnd"/>
      <w:r>
        <w:rPr>
          <w:lang w:val="ru-RU"/>
        </w:rPr>
        <w:t xml:space="preserve">-коду </w:t>
      </w:r>
      <w:proofErr w:type="spellStart"/>
      <w:r>
        <w:rPr>
          <w:lang w:val="ru-RU"/>
        </w:rPr>
        <w:t>використовуємо</w:t>
      </w:r>
      <w:proofErr w:type="spellEnd"/>
      <w:r>
        <w:rPr>
          <w:lang w:val="ru-RU"/>
        </w:rPr>
        <w:t xml:space="preserve"> тег ‘&lt;</w:t>
      </w:r>
      <w:proofErr w:type="spellStart"/>
      <w:r>
        <w:t>script</w:t>
      </w:r>
      <w:proofErr w:type="spellEnd"/>
      <w:r>
        <w:rPr>
          <w:lang w:val="ru-RU"/>
        </w:rPr>
        <w:t xml:space="preserve">&gt;’. Код </w:t>
      </w:r>
      <w:proofErr w:type="spellStart"/>
      <w:r>
        <w:rPr>
          <w:lang w:val="ru-RU"/>
        </w:rPr>
        <w:t>містить</w:t>
      </w:r>
      <w:proofErr w:type="spellEnd"/>
      <w:r>
        <w:rPr>
          <w:lang w:val="ru-RU"/>
        </w:rPr>
        <w:t xml:space="preserve"> </w:t>
      </w:r>
      <w:proofErr w:type="spellStart"/>
      <w:r>
        <w:rPr>
          <w:lang w:val="ru-RU"/>
        </w:rPr>
        <w:t>функції</w:t>
      </w:r>
      <w:proofErr w:type="spellEnd"/>
      <w:r>
        <w:rPr>
          <w:lang w:val="ru-RU"/>
        </w:rPr>
        <w:t xml:space="preserve">, </w:t>
      </w:r>
      <w:proofErr w:type="spellStart"/>
      <w:r>
        <w:rPr>
          <w:lang w:val="ru-RU"/>
        </w:rPr>
        <w:t>обробники</w:t>
      </w:r>
      <w:proofErr w:type="spellEnd"/>
      <w:r>
        <w:rPr>
          <w:lang w:val="ru-RU"/>
        </w:rPr>
        <w:t xml:space="preserve"> </w:t>
      </w:r>
      <w:proofErr w:type="spellStart"/>
      <w:r>
        <w:rPr>
          <w:lang w:val="ru-RU"/>
        </w:rPr>
        <w:t>подій</w:t>
      </w:r>
      <w:proofErr w:type="spellEnd"/>
      <w:r>
        <w:rPr>
          <w:lang w:val="ru-RU"/>
        </w:rPr>
        <w:t xml:space="preserve">, </w:t>
      </w:r>
      <w:proofErr w:type="spellStart"/>
      <w:r>
        <w:rPr>
          <w:lang w:val="ru-RU"/>
        </w:rPr>
        <w:t>маніпуляції</w:t>
      </w:r>
      <w:proofErr w:type="spellEnd"/>
      <w:r>
        <w:rPr>
          <w:lang w:val="ru-RU"/>
        </w:rPr>
        <w:t xml:space="preserve"> з </w:t>
      </w:r>
      <w:r>
        <w:t>DOM</w:t>
      </w:r>
      <w:r>
        <w:rPr>
          <w:lang w:val="ru-RU"/>
        </w:rPr>
        <w:t>-</w:t>
      </w:r>
      <w:proofErr w:type="spellStart"/>
      <w:r>
        <w:rPr>
          <w:lang w:val="ru-RU"/>
        </w:rPr>
        <w:t>елементами</w:t>
      </w:r>
      <w:proofErr w:type="spellEnd"/>
      <w:r>
        <w:rPr>
          <w:lang w:val="ru-RU"/>
        </w:rPr>
        <w:t xml:space="preserve"> та </w:t>
      </w:r>
      <w:proofErr w:type="spellStart"/>
      <w:r>
        <w:rPr>
          <w:lang w:val="ru-RU"/>
        </w:rPr>
        <w:t>інші</w:t>
      </w:r>
      <w:proofErr w:type="spellEnd"/>
      <w:r>
        <w:rPr>
          <w:lang w:val="ru-RU"/>
        </w:rPr>
        <w:t xml:space="preserve"> </w:t>
      </w:r>
      <w:proofErr w:type="spellStart"/>
      <w:r>
        <w:rPr>
          <w:lang w:val="ru-RU"/>
        </w:rPr>
        <w:t>дії</w:t>
      </w:r>
      <w:proofErr w:type="spellEnd"/>
      <w:r>
        <w:rPr>
          <w:lang w:val="ru-RU"/>
        </w:rPr>
        <w:t xml:space="preserve"> </w:t>
      </w:r>
      <w:proofErr w:type="spellStart"/>
      <w:r>
        <w:rPr>
          <w:lang w:val="ru-RU"/>
        </w:rPr>
        <w:t>які</w:t>
      </w:r>
      <w:proofErr w:type="spellEnd"/>
      <w:r>
        <w:rPr>
          <w:lang w:val="ru-RU"/>
        </w:rPr>
        <w:t xml:space="preserve"> ми </w:t>
      </w:r>
      <w:proofErr w:type="spellStart"/>
      <w:r>
        <w:rPr>
          <w:lang w:val="ru-RU"/>
        </w:rPr>
        <w:t>бажаємо</w:t>
      </w:r>
      <w:proofErr w:type="spellEnd"/>
      <w:r>
        <w:rPr>
          <w:lang w:val="ru-RU"/>
        </w:rPr>
        <w:t xml:space="preserve"> </w:t>
      </w:r>
      <w:proofErr w:type="spellStart"/>
      <w:r>
        <w:rPr>
          <w:lang w:val="ru-RU"/>
        </w:rPr>
        <w:t>виконати</w:t>
      </w:r>
      <w:proofErr w:type="spellEnd"/>
      <w:r>
        <w:rPr>
          <w:lang w:val="ru-RU"/>
        </w:rPr>
        <w:t xml:space="preserve"> на </w:t>
      </w:r>
      <w:proofErr w:type="spellStart"/>
      <w:r>
        <w:rPr>
          <w:lang w:val="ru-RU"/>
        </w:rPr>
        <w:t>сторінці</w:t>
      </w:r>
      <w:proofErr w:type="spellEnd"/>
      <w:r>
        <w:rPr>
          <w:lang w:val="ru-RU"/>
        </w:rPr>
        <w:t xml:space="preserve">. </w:t>
      </w:r>
      <w:proofErr w:type="spellStart"/>
      <w:r>
        <w:rPr>
          <w:lang w:val="ru-RU"/>
        </w:rPr>
        <w:t>Зберігаємо</w:t>
      </w:r>
      <w:proofErr w:type="spellEnd"/>
      <w:r>
        <w:rPr>
          <w:lang w:val="ru-RU"/>
        </w:rPr>
        <w:t xml:space="preserve"> </w:t>
      </w:r>
      <w:proofErr w:type="spellStart"/>
      <w:r>
        <w:rPr>
          <w:lang w:val="ru-RU"/>
        </w:rPr>
        <w:t>зміни</w:t>
      </w:r>
      <w:proofErr w:type="spellEnd"/>
      <w:r>
        <w:rPr>
          <w:lang w:val="ru-RU"/>
        </w:rPr>
        <w:t xml:space="preserve"> в </w:t>
      </w:r>
      <w:r>
        <w:t>HTML</w:t>
      </w:r>
      <w:r>
        <w:rPr>
          <w:lang w:val="ru-RU"/>
        </w:rPr>
        <w:t>-</w:t>
      </w:r>
      <w:proofErr w:type="spellStart"/>
      <w:r>
        <w:rPr>
          <w:lang w:val="ru-RU"/>
        </w:rPr>
        <w:t>файлі</w:t>
      </w:r>
      <w:proofErr w:type="spellEnd"/>
      <w:r>
        <w:rPr>
          <w:lang w:val="ru-RU"/>
        </w:rPr>
        <w:t xml:space="preserve"> та </w:t>
      </w:r>
      <w:proofErr w:type="spellStart"/>
      <w:r>
        <w:rPr>
          <w:lang w:val="ru-RU"/>
        </w:rPr>
        <w:t>відкриваємо</w:t>
      </w:r>
      <w:proofErr w:type="spellEnd"/>
      <w:r>
        <w:rPr>
          <w:lang w:val="ru-RU"/>
        </w:rPr>
        <w:t xml:space="preserve"> веб-</w:t>
      </w:r>
      <w:proofErr w:type="spellStart"/>
      <w:r>
        <w:rPr>
          <w:lang w:val="ru-RU"/>
        </w:rPr>
        <w:t>сторінку</w:t>
      </w:r>
      <w:proofErr w:type="spellEnd"/>
      <w:r>
        <w:rPr>
          <w:lang w:val="ru-RU"/>
        </w:rPr>
        <w:t xml:space="preserve"> у веб-</w:t>
      </w:r>
      <w:proofErr w:type="spellStart"/>
      <w:r>
        <w:rPr>
          <w:lang w:val="ru-RU"/>
        </w:rPr>
        <w:t>браузері</w:t>
      </w:r>
      <w:proofErr w:type="spellEnd"/>
      <w:r>
        <w:rPr>
          <w:lang w:val="ru-RU"/>
        </w:rPr>
        <w:t xml:space="preserve">, </w:t>
      </w:r>
      <w:proofErr w:type="spellStart"/>
      <w:r>
        <w:rPr>
          <w:lang w:val="ru-RU"/>
        </w:rPr>
        <w:t>після</w:t>
      </w:r>
      <w:proofErr w:type="spellEnd"/>
      <w:r>
        <w:rPr>
          <w:lang w:val="ru-RU"/>
        </w:rPr>
        <w:t xml:space="preserve"> </w:t>
      </w:r>
      <w:proofErr w:type="spellStart"/>
      <w:r>
        <w:rPr>
          <w:lang w:val="ru-RU"/>
        </w:rPr>
        <w:t>чого</w:t>
      </w:r>
      <w:proofErr w:type="spellEnd"/>
      <w:r>
        <w:rPr>
          <w:lang w:val="ru-RU"/>
        </w:rPr>
        <w:t xml:space="preserve"> </w:t>
      </w:r>
      <w:proofErr w:type="spellStart"/>
      <w:r>
        <w:t>JavaScript</w:t>
      </w:r>
      <w:proofErr w:type="spellEnd"/>
      <w:r>
        <w:rPr>
          <w:lang w:val="ru-RU"/>
        </w:rPr>
        <w:t xml:space="preserve">-код </w:t>
      </w:r>
      <w:proofErr w:type="spellStart"/>
      <w:r>
        <w:rPr>
          <w:lang w:val="ru-RU"/>
        </w:rPr>
        <w:t>починає</w:t>
      </w:r>
      <w:proofErr w:type="spellEnd"/>
      <w:r>
        <w:rPr>
          <w:lang w:val="ru-RU"/>
        </w:rPr>
        <w:t xml:space="preserve"> автоматично </w:t>
      </w:r>
      <w:proofErr w:type="spellStart"/>
      <w:r>
        <w:rPr>
          <w:lang w:val="ru-RU"/>
        </w:rPr>
        <w:t>виконуватись</w:t>
      </w:r>
      <w:proofErr w:type="spellEnd"/>
      <w:r>
        <w:rPr>
          <w:lang w:val="ru-RU"/>
        </w:rPr>
        <w:t>.</w:t>
      </w:r>
      <w:r>
        <w:t>[8]</w:t>
      </w:r>
    </w:p>
    <w:p w14:paraId="16C4145F" w14:textId="77777777" w:rsidR="003E7A13" w:rsidRDefault="00653DE7">
      <w:pPr>
        <w:pStyle w:val="af3"/>
        <w:rPr>
          <w:lang w:val="ru-RU"/>
        </w:rPr>
      </w:pPr>
      <w:proofErr w:type="spellStart"/>
      <w:r>
        <w:rPr>
          <w:lang w:val="ru-RU"/>
        </w:rPr>
        <w:t>Нижче</w:t>
      </w:r>
      <w:proofErr w:type="spellEnd"/>
      <w:r>
        <w:rPr>
          <w:lang w:val="ru-RU"/>
        </w:rPr>
        <w:t xml:space="preserve"> наведено рис. 2.9 фрагмент </w:t>
      </w:r>
      <w:proofErr w:type="spellStart"/>
      <w:r>
        <w:t>JavaScript</w:t>
      </w:r>
      <w:proofErr w:type="spellEnd"/>
      <w:r>
        <w:rPr>
          <w:lang w:val="ru-RU"/>
        </w:rPr>
        <w:t>-коду:</w:t>
      </w:r>
    </w:p>
    <w:p w14:paraId="7B4E3D93" w14:textId="77777777" w:rsidR="003E7A13" w:rsidRDefault="00653DE7">
      <w:pPr>
        <w:spacing w:line="360" w:lineRule="auto"/>
        <w:jc w:val="center"/>
      </w:pPr>
      <w:r>
        <w:rPr>
          <w:noProof/>
        </w:rPr>
        <w:drawing>
          <wp:inline distT="0" distB="0" distL="0" distR="0" wp14:anchorId="6658234C" wp14:editId="5E4F16D7">
            <wp:extent cx="5295900" cy="4333875"/>
            <wp:effectExtent l="0" t="0" r="0" b="9525"/>
            <wp:docPr id="1042" name="Picture 10" descr="Screenshot from 2023-06-13 23-09-33"/>
            <wp:cNvGraphicFramePr/>
            <a:graphic xmlns:a="http://schemas.openxmlformats.org/drawingml/2006/main">
              <a:graphicData uri="http://schemas.openxmlformats.org/drawingml/2006/picture">
                <pic:pic xmlns:pic="http://schemas.openxmlformats.org/drawingml/2006/picture">
                  <pic:nvPicPr>
                    <pic:cNvPr id="1042" name="Picture 10" descr="Screenshot from 2023-06-13 23-09-33"/>
                    <pic:cNvPicPr/>
                  </pic:nvPicPr>
                  <pic:blipFill>
                    <a:blip r:embed="rId29" cstate="print"/>
                    <a:srcRect/>
                    <a:stretch>
                      <a:fillRect/>
                    </a:stretch>
                  </pic:blipFill>
                  <pic:spPr>
                    <a:xfrm>
                      <a:off x="0" y="0"/>
                      <a:ext cx="5295900" cy="4333875"/>
                    </a:xfrm>
                    <a:prstGeom prst="rect">
                      <a:avLst/>
                    </a:prstGeom>
                  </pic:spPr>
                </pic:pic>
              </a:graphicData>
            </a:graphic>
          </wp:inline>
        </w:drawing>
      </w:r>
    </w:p>
    <w:p w14:paraId="039D3208" w14:textId="77777777" w:rsidR="003E7A13" w:rsidRDefault="00653DE7">
      <w:pPr>
        <w:pStyle w:val="af3"/>
        <w:ind w:firstLine="0"/>
        <w:jc w:val="center"/>
      </w:pPr>
      <w:r>
        <w:t xml:space="preserve">Рисунок 2.8 – Фрагмент </w:t>
      </w:r>
      <w:proofErr w:type="spellStart"/>
      <w:r>
        <w:t>JavaScript</w:t>
      </w:r>
      <w:proofErr w:type="spellEnd"/>
      <w:r>
        <w:t>-коду</w:t>
      </w:r>
    </w:p>
    <w:p w14:paraId="409519AC" w14:textId="77777777" w:rsidR="003E7A13" w:rsidRDefault="00653DE7">
      <w:pPr>
        <w:rPr>
          <w:b/>
        </w:rPr>
      </w:pPr>
      <w:bookmarkStart w:id="106" w:name="_Toc729591482"/>
      <w:bookmarkStart w:id="107" w:name="_Toc1153198608"/>
      <w:r>
        <w:rPr>
          <w:b/>
        </w:rPr>
        <w:br w:type="page"/>
      </w:r>
    </w:p>
    <w:p w14:paraId="3306C13D" w14:textId="77777777" w:rsidR="003E7A13" w:rsidRDefault="00653DE7">
      <w:pPr>
        <w:pStyle w:val="af3"/>
        <w:ind w:firstLine="706"/>
        <w:jc w:val="center"/>
        <w:outlineLvl w:val="1"/>
        <w:rPr>
          <w:b/>
          <w:bCs w:val="0"/>
          <w:lang w:eastAsia="en-US"/>
        </w:rPr>
      </w:pPr>
      <w:bookmarkStart w:id="108" w:name="_Toc637884673"/>
      <w:r>
        <w:rPr>
          <w:b/>
          <w:bCs w:val="0"/>
        </w:rPr>
        <w:lastRenderedPageBreak/>
        <w:t>2.9</w:t>
      </w:r>
      <w:r>
        <w:rPr>
          <w:b/>
          <w:bCs w:val="0"/>
          <w:noProof/>
          <w:lang w:val="ru-RU" w:eastAsia="ru-RU"/>
        </w:rPr>
        <mc:AlternateContent>
          <mc:Choice Requires="wps">
            <w:drawing>
              <wp:anchor distT="0" distB="0" distL="0" distR="0" simplePos="0" relativeHeight="251658752" behindDoc="0" locked="0" layoutInCell="1" allowOverlap="1" wp14:anchorId="1B2C1617" wp14:editId="05583DFC">
                <wp:simplePos x="0" y="0"/>
                <wp:positionH relativeFrom="column">
                  <wp:posOffset>119380</wp:posOffset>
                </wp:positionH>
                <wp:positionV relativeFrom="paragraph">
                  <wp:posOffset>223520</wp:posOffset>
                </wp:positionV>
                <wp:extent cx="5848350" cy="0"/>
                <wp:effectExtent l="0" t="0" r="0" b="0"/>
                <wp:wrapNone/>
                <wp:docPr id="1043" name="Прямая соединительная линия 6"/>
                <wp:cNvGraphicFramePr/>
                <a:graphic xmlns:a="http://schemas.openxmlformats.org/drawingml/2006/main">
                  <a:graphicData uri="http://schemas.microsoft.com/office/word/2010/wordprocessingShape">
                    <wps:wsp>
                      <wps:cNvCnPr/>
                      <wps:spPr>
                        <a:xfrm>
                          <a:off x="0" y="0"/>
                          <a:ext cx="5848350" cy="0"/>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w:pict>
              <v:line w14:anchorId="4677013A" id="Прямая соединительная линия 6" o:spid="_x0000_s1026" style="position:absolute;z-index:251658752;visibility:visible;mso-wrap-style:square;mso-wrap-distance-left:0;mso-wrap-distance-top:0;mso-wrap-distance-right:0;mso-wrap-distance-bottom:0;mso-position-horizontal:absolute;mso-position-horizontal-relative:text;mso-position-vertical:absolute;mso-position-vertical-relative:text" from="9.4pt,17.6pt" to="469.9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" strokeweight=".5pt">
                <v:stroke joinstyle="miter"/>
              </v:line>
            </w:pict>
          </mc:Fallback>
        </mc:AlternateContent>
      </w:r>
      <w:bookmarkEnd w:id="106"/>
      <w:bookmarkEnd w:id="107"/>
      <w:r>
        <w:rPr>
          <w:b/>
          <w:bCs w:val="0"/>
        </w:rPr>
        <w:t xml:space="preserve"> </w:t>
      </w:r>
      <w:r>
        <w:rPr>
          <w:b/>
          <w:bCs w:val="0"/>
          <w:lang w:eastAsia="en-US"/>
        </w:rPr>
        <w:t xml:space="preserve">Бібліотека </w:t>
      </w:r>
      <w:proofErr w:type="spellStart"/>
      <w:r>
        <w:rPr>
          <w:b/>
          <w:bCs w:val="0"/>
          <w:lang w:eastAsia="en-US"/>
        </w:rPr>
        <w:t>Flask</w:t>
      </w:r>
      <w:proofErr w:type="spellEnd"/>
      <w:r>
        <w:rPr>
          <w:b/>
          <w:bCs w:val="0"/>
          <w:lang w:eastAsia="en-US"/>
        </w:rPr>
        <w:t xml:space="preserve"> для </w:t>
      </w:r>
      <w:proofErr w:type="spellStart"/>
      <w:r>
        <w:rPr>
          <w:b/>
          <w:bCs w:val="0"/>
          <w:lang w:eastAsia="en-US"/>
        </w:rPr>
        <w:t>Backend</w:t>
      </w:r>
      <w:proofErr w:type="spellEnd"/>
      <w:r>
        <w:rPr>
          <w:b/>
          <w:bCs w:val="0"/>
          <w:lang w:eastAsia="en-US"/>
        </w:rPr>
        <w:t xml:space="preserve"> складової</w:t>
      </w:r>
      <w:bookmarkEnd w:id="108"/>
    </w:p>
    <w:p w14:paraId="25300E43" w14:textId="77777777" w:rsidR="003E7A13" w:rsidRDefault="003E7A13">
      <w:pPr>
        <w:pStyle w:val="af3"/>
        <w:rPr>
          <w:lang w:eastAsia="en-US"/>
        </w:rPr>
      </w:pPr>
    </w:p>
    <w:p w14:paraId="3F9FF6A8" w14:textId="77777777" w:rsidR="003E7A13" w:rsidRDefault="00653DE7">
      <w:pPr>
        <w:pStyle w:val="af3"/>
        <w:rPr>
          <w:lang w:val="ru-RU" w:eastAsia="en-US"/>
        </w:rPr>
      </w:pPr>
      <w:proofErr w:type="spellStart"/>
      <w:r>
        <w:rPr>
          <w:lang w:eastAsia="en-US"/>
        </w:rPr>
        <w:t>Python</w:t>
      </w:r>
      <w:proofErr w:type="spellEnd"/>
      <w:r>
        <w:rPr>
          <w:lang w:eastAsia="en-US"/>
        </w:rPr>
        <w:t xml:space="preserve"> (найчастіше вживане прочитання — «</w:t>
      </w:r>
      <w:proofErr w:type="spellStart"/>
      <w:r>
        <w:rPr>
          <w:lang w:eastAsia="en-US"/>
        </w:rPr>
        <w:t>Па́йтон</w:t>
      </w:r>
      <w:proofErr w:type="spellEnd"/>
      <w:r>
        <w:rPr>
          <w:lang w:eastAsia="en-US"/>
        </w:rPr>
        <w:t xml:space="preserve">», </w:t>
      </w:r>
      <w:r>
        <w:rPr>
          <w:lang w:eastAsia="en-US"/>
        </w:rPr>
        <w:t xml:space="preserve">запозичено назву з британського шоу </w:t>
      </w:r>
      <w:proofErr w:type="spellStart"/>
      <w:r>
        <w:rPr>
          <w:lang w:eastAsia="en-US"/>
        </w:rPr>
        <w:t>Монті</w:t>
      </w:r>
      <w:proofErr w:type="spellEnd"/>
      <w:r>
        <w:rPr>
          <w:lang w:eastAsia="en-US"/>
        </w:rPr>
        <w:t xml:space="preserve"> </w:t>
      </w:r>
      <w:proofErr w:type="spellStart"/>
      <w:r>
        <w:rPr>
          <w:lang w:eastAsia="en-US"/>
        </w:rPr>
        <w:t>Пайтон</w:t>
      </w:r>
      <w:proofErr w:type="spellEnd"/>
      <w:r>
        <w:rPr>
          <w:lang w:eastAsia="en-US"/>
        </w:rPr>
        <w:t xml:space="preserve">) — інтерпретована об'єктно-орієнтована мова програмування високого рівня зі строгою динамічною типізацією. Розроблена в 1990 році </w:t>
      </w:r>
      <w:proofErr w:type="spellStart"/>
      <w:r>
        <w:rPr>
          <w:lang w:eastAsia="en-US"/>
        </w:rPr>
        <w:t>Гвідо</w:t>
      </w:r>
      <w:proofErr w:type="spellEnd"/>
      <w:r>
        <w:rPr>
          <w:lang w:eastAsia="en-US"/>
        </w:rPr>
        <w:t xml:space="preserve"> ван </w:t>
      </w:r>
      <w:proofErr w:type="spellStart"/>
      <w:r>
        <w:rPr>
          <w:lang w:eastAsia="en-US"/>
        </w:rPr>
        <w:t>Россумом</w:t>
      </w:r>
      <w:proofErr w:type="spellEnd"/>
      <w:r>
        <w:rPr>
          <w:lang w:eastAsia="en-US"/>
        </w:rPr>
        <w:t>. Структури даних високого рівня разом із динамічною семант</w:t>
      </w:r>
      <w:r>
        <w:rPr>
          <w:lang w:eastAsia="en-US"/>
        </w:rPr>
        <w:t xml:space="preserve">икою та динамічним зв'язуванням роблять її привабливою для швидкої розробки програм, а також як засіб поєднування наявних компонентів. </w:t>
      </w:r>
      <w:proofErr w:type="spellStart"/>
      <w:r>
        <w:rPr>
          <w:lang w:eastAsia="en-US"/>
        </w:rPr>
        <w:t>Python</w:t>
      </w:r>
      <w:proofErr w:type="spellEnd"/>
      <w:r>
        <w:rPr>
          <w:lang w:val="ru-RU" w:eastAsia="en-US"/>
        </w:rPr>
        <w:t xml:space="preserve"> </w:t>
      </w:r>
      <w:proofErr w:type="spellStart"/>
      <w:r>
        <w:rPr>
          <w:lang w:val="ru-RU" w:eastAsia="en-US"/>
        </w:rPr>
        <w:t>підтримує</w:t>
      </w:r>
      <w:proofErr w:type="spellEnd"/>
      <w:r>
        <w:rPr>
          <w:lang w:val="ru-RU" w:eastAsia="en-US"/>
        </w:rPr>
        <w:t xml:space="preserve"> </w:t>
      </w:r>
      <w:proofErr w:type="spellStart"/>
      <w:r>
        <w:rPr>
          <w:lang w:val="ru-RU" w:eastAsia="en-US"/>
        </w:rPr>
        <w:t>модулі</w:t>
      </w:r>
      <w:proofErr w:type="spellEnd"/>
      <w:r>
        <w:rPr>
          <w:lang w:val="ru-RU" w:eastAsia="en-US"/>
        </w:rPr>
        <w:t xml:space="preserve"> та </w:t>
      </w:r>
      <w:proofErr w:type="spellStart"/>
      <w:r>
        <w:rPr>
          <w:lang w:val="ru-RU" w:eastAsia="en-US"/>
        </w:rPr>
        <w:t>пакети</w:t>
      </w:r>
      <w:proofErr w:type="spellEnd"/>
      <w:r>
        <w:rPr>
          <w:lang w:val="ru-RU" w:eastAsia="en-US"/>
        </w:rPr>
        <w:t xml:space="preserve"> </w:t>
      </w:r>
      <w:proofErr w:type="spellStart"/>
      <w:r>
        <w:rPr>
          <w:lang w:val="ru-RU" w:eastAsia="en-US"/>
        </w:rPr>
        <w:t>модулів</w:t>
      </w:r>
      <w:proofErr w:type="spellEnd"/>
      <w:r>
        <w:rPr>
          <w:lang w:val="ru-RU" w:eastAsia="en-US"/>
        </w:rPr>
        <w:t xml:space="preserve">, </w:t>
      </w:r>
      <w:proofErr w:type="spellStart"/>
      <w:r>
        <w:rPr>
          <w:lang w:val="ru-RU" w:eastAsia="en-US"/>
        </w:rPr>
        <w:t>що</w:t>
      </w:r>
      <w:proofErr w:type="spellEnd"/>
      <w:r>
        <w:rPr>
          <w:lang w:val="ru-RU" w:eastAsia="en-US"/>
        </w:rPr>
        <w:t xml:space="preserve"> </w:t>
      </w:r>
      <w:proofErr w:type="spellStart"/>
      <w:r>
        <w:rPr>
          <w:lang w:val="ru-RU" w:eastAsia="en-US"/>
        </w:rPr>
        <w:t>сприяє</w:t>
      </w:r>
      <w:proofErr w:type="spellEnd"/>
      <w:r>
        <w:rPr>
          <w:lang w:val="ru-RU" w:eastAsia="en-US"/>
        </w:rPr>
        <w:t xml:space="preserve"> </w:t>
      </w:r>
      <w:proofErr w:type="spellStart"/>
      <w:r>
        <w:rPr>
          <w:lang w:val="ru-RU" w:eastAsia="en-US"/>
        </w:rPr>
        <w:t>модульності</w:t>
      </w:r>
      <w:proofErr w:type="spellEnd"/>
      <w:r>
        <w:rPr>
          <w:lang w:val="ru-RU" w:eastAsia="en-US"/>
        </w:rPr>
        <w:t xml:space="preserve"> та повторному </w:t>
      </w:r>
      <w:proofErr w:type="spellStart"/>
      <w:r>
        <w:rPr>
          <w:lang w:val="ru-RU" w:eastAsia="en-US"/>
        </w:rPr>
        <w:t>використанню</w:t>
      </w:r>
      <w:proofErr w:type="spellEnd"/>
      <w:r>
        <w:rPr>
          <w:lang w:val="ru-RU" w:eastAsia="en-US"/>
        </w:rPr>
        <w:t xml:space="preserve"> коду. </w:t>
      </w:r>
      <w:proofErr w:type="spellStart"/>
      <w:r>
        <w:rPr>
          <w:lang w:val="ru-RU" w:eastAsia="en-US"/>
        </w:rPr>
        <w:t>Інтерпретатор</w:t>
      </w:r>
      <w:proofErr w:type="spellEnd"/>
      <w:r>
        <w:rPr>
          <w:lang w:val="ru-RU" w:eastAsia="en-US"/>
        </w:rPr>
        <w:t xml:space="preserve"> </w:t>
      </w:r>
      <w:proofErr w:type="spellStart"/>
      <w:r>
        <w:rPr>
          <w:lang w:eastAsia="en-US"/>
        </w:rPr>
        <w:t>Python</w:t>
      </w:r>
      <w:proofErr w:type="spellEnd"/>
      <w:r>
        <w:rPr>
          <w:lang w:val="ru-RU" w:eastAsia="en-US"/>
        </w:rPr>
        <w:t xml:space="preserve"> та</w:t>
      </w:r>
      <w:r>
        <w:rPr>
          <w:lang w:val="ru-RU" w:eastAsia="en-US"/>
        </w:rPr>
        <w:t xml:space="preserve"> </w:t>
      </w:r>
      <w:proofErr w:type="spellStart"/>
      <w:r>
        <w:rPr>
          <w:lang w:val="ru-RU" w:eastAsia="en-US"/>
        </w:rPr>
        <w:t>стандартні</w:t>
      </w:r>
      <w:proofErr w:type="spellEnd"/>
      <w:r>
        <w:rPr>
          <w:lang w:val="ru-RU" w:eastAsia="en-US"/>
        </w:rPr>
        <w:t xml:space="preserve"> </w:t>
      </w:r>
      <w:proofErr w:type="spellStart"/>
      <w:r>
        <w:rPr>
          <w:lang w:val="ru-RU" w:eastAsia="en-US"/>
        </w:rPr>
        <w:t>бібліотеки</w:t>
      </w:r>
      <w:proofErr w:type="spellEnd"/>
      <w:r>
        <w:rPr>
          <w:lang w:val="ru-RU" w:eastAsia="en-US"/>
        </w:rPr>
        <w:t xml:space="preserve"> </w:t>
      </w:r>
      <w:proofErr w:type="spellStart"/>
      <w:r>
        <w:rPr>
          <w:lang w:val="ru-RU" w:eastAsia="en-US"/>
        </w:rPr>
        <w:t>доступні</w:t>
      </w:r>
      <w:proofErr w:type="spellEnd"/>
      <w:r>
        <w:rPr>
          <w:lang w:val="ru-RU" w:eastAsia="en-US"/>
        </w:rPr>
        <w:t xml:space="preserve"> як у </w:t>
      </w:r>
      <w:proofErr w:type="spellStart"/>
      <w:r>
        <w:rPr>
          <w:lang w:val="ru-RU" w:eastAsia="en-US"/>
        </w:rPr>
        <w:t>скомпільованій</w:t>
      </w:r>
      <w:proofErr w:type="spellEnd"/>
      <w:r>
        <w:rPr>
          <w:lang w:val="ru-RU" w:eastAsia="en-US"/>
        </w:rPr>
        <w:t xml:space="preserve">, так і у </w:t>
      </w:r>
      <w:proofErr w:type="spellStart"/>
      <w:r>
        <w:rPr>
          <w:lang w:val="ru-RU" w:eastAsia="en-US"/>
        </w:rPr>
        <w:t>вихідній</w:t>
      </w:r>
      <w:proofErr w:type="spellEnd"/>
      <w:r>
        <w:rPr>
          <w:lang w:val="ru-RU" w:eastAsia="en-US"/>
        </w:rPr>
        <w:t xml:space="preserve"> </w:t>
      </w:r>
      <w:proofErr w:type="spellStart"/>
      <w:r>
        <w:rPr>
          <w:lang w:val="ru-RU" w:eastAsia="en-US"/>
        </w:rPr>
        <w:t>формі</w:t>
      </w:r>
      <w:proofErr w:type="spellEnd"/>
      <w:r>
        <w:rPr>
          <w:lang w:val="ru-RU" w:eastAsia="en-US"/>
        </w:rPr>
        <w:t xml:space="preserve"> на </w:t>
      </w:r>
      <w:proofErr w:type="spellStart"/>
      <w:r>
        <w:rPr>
          <w:lang w:val="ru-RU" w:eastAsia="en-US"/>
        </w:rPr>
        <w:t>всіх</w:t>
      </w:r>
      <w:proofErr w:type="spellEnd"/>
      <w:r>
        <w:rPr>
          <w:lang w:val="ru-RU" w:eastAsia="en-US"/>
        </w:rPr>
        <w:t xml:space="preserve"> </w:t>
      </w:r>
      <w:proofErr w:type="spellStart"/>
      <w:r>
        <w:rPr>
          <w:lang w:val="ru-RU" w:eastAsia="en-US"/>
        </w:rPr>
        <w:t>основних</w:t>
      </w:r>
      <w:proofErr w:type="spellEnd"/>
      <w:r>
        <w:rPr>
          <w:lang w:val="ru-RU" w:eastAsia="en-US"/>
        </w:rPr>
        <w:t xml:space="preserve"> платформах. В </w:t>
      </w:r>
      <w:proofErr w:type="spellStart"/>
      <w:r>
        <w:rPr>
          <w:lang w:val="ru-RU" w:eastAsia="en-US"/>
        </w:rPr>
        <w:t>мові</w:t>
      </w:r>
      <w:proofErr w:type="spellEnd"/>
      <w:r>
        <w:rPr>
          <w:lang w:val="ru-RU" w:eastAsia="en-US"/>
        </w:rPr>
        <w:t xml:space="preserve"> </w:t>
      </w:r>
      <w:proofErr w:type="spellStart"/>
      <w:r>
        <w:rPr>
          <w:lang w:val="ru-RU" w:eastAsia="en-US"/>
        </w:rPr>
        <w:t>програмування</w:t>
      </w:r>
      <w:proofErr w:type="spellEnd"/>
      <w:r>
        <w:rPr>
          <w:lang w:val="ru-RU" w:eastAsia="en-US"/>
        </w:rPr>
        <w:t xml:space="preserve"> </w:t>
      </w:r>
      <w:proofErr w:type="spellStart"/>
      <w:r>
        <w:rPr>
          <w:lang w:eastAsia="en-US"/>
        </w:rPr>
        <w:t>Python</w:t>
      </w:r>
      <w:proofErr w:type="spellEnd"/>
      <w:r>
        <w:rPr>
          <w:lang w:val="ru-RU" w:eastAsia="en-US"/>
        </w:rPr>
        <w:t xml:space="preserve"> </w:t>
      </w:r>
      <w:proofErr w:type="spellStart"/>
      <w:r>
        <w:rPr>
          <w:lang w:val="ru-RU" w:eastAsia="en-US"/>
        </w:rPr>
        <w:t>підтримується</w:t>
      </w:r>
      <w:proofErr w:type="spellEnd"/>
      <w:r>
        <w:rPr>
          <w:lang w:val="ru-RU" w:eastAsia="en-US"/>
        </w:rPr>
        <w:t xml:space="preserve"> </w:t>
      </w:r>
      <w:proofErr w:type="spellStart"/>
      <w:r>
        <w:rPr>
          <w:lang w:val="ru-RU" w:eastAsia="en-US"/>
        </w:rPr>
        <w:t>кілька</w:t>
      </w:r>
      <w:proofErr w:type="spellEnd"/>
      <w:r>
        <w:rPr>
          <w:lang w:val="ru-RU" w:eastAsia="en-US"/>
        </w:rPr>
        <w:t xml:space="preserve"> парадигм </w:t>
      </w:r>
      <w:proofErr w:type="spellStart"/>
      <w:r>
        <w:rPr>
          <w:lang w:val="ru-RU" w:eastAsia="en-US"/>
        </w:rPr>
        <w:t>програмування</w:t>
      </w:r>
      <w:proofErr w:type="spellEnd"/>
      <w:r>
        <w:rPr>
          <w:lang w:val="ru-RU" w:eastAsia="en-US"/>
        </w:rPr>
        <w:t xml:space="preserve">, </w:t>
      </w:r>
      <w:proofErr w:type="spellStart"/>
      <w:r>
        <w:rPr>
          <w:lang w:val="ru-RU" w:eastAsia="en-US"/>
        </w:rPr>
        <w:t>зокрема</w:t>
      </w:r>
      <w:proofErr w:type="spellEnd"/>
      <w:r>
        <w:rPr>
          <w:lang w:val="ru-RU" w:eastAsia="en-US"/>
        </w:rPr>
        <w:t xml:space="preserve">: </w:t>
      </w:r>
      <w:proofErr w:type="spellStart"/>
      <w:r>
        <w:rPr>
          <w:lang w:val="ru-RU" w:eastAsia="en-US"/>
        </w:rPr>
        <w:t>об'єктно-орієнтована</w:t>
      </w:r>
      <w:proofErr w:type="spellEnd"/>
      <w:r>
        <w:rPr>
          <w:lang w:val="ru-RU" w:eastAsia="en-US"/>
        </w:rPr>
        <w:t xml:space="preserve">, </w:t>
      </w:r>
      <w:proofErr w:type="spellStart"/>
      <w:r>
        <w:rPr>
          <w:lang w:val="ru-RU" w:eastAsia="en-US"/>
        </w:rPr>
        <w:t>процедурна</w:t>
      </w:r>
      <w:proofErr w:type="spellEnd"/>
      <w:r>
        <w:rPr>
          <w:lang w:val="ru-RU" w:eastAsia="en-US"/>
        </w:rPr>
        <w:t xml:space="preserve">, </w:t>
      </w:r>
      <w:proofErr w:type="spellStart"/>
      <w:r>
        <w:rPr>
          <w:lang w:val="ru-RU" w:eastAsia="en-US"/>
        </w:rPr>
        <w:t>функціональна</w:t>
      </w:r>
      <w:proofErr w:type="spellEnd"/>
      <w:r>
        <w:rPr>
          <w:lang w:val="ru-RU" w:eastAsia="en-US"/>
        </w:rPr>
        <w:t xml:space="preserve"> та </w:t>
      </w:r>
      <w:proofErr w:type="spellStart"/>
      <w:r>
        <w:rPr>
          <w:lang w:val="ru-RU" w:eastAsia="en-US"/>
        </w:rPr>
        <w:t>аспектно-орієнтова</w:t>
      </w:r>
      <w:r>
        <w:rPr>
          <w:lang w:val="ru-RU" w:eastAsia="en-US"/>
        </w:rPr>
        <w:t>на</w:t>
      </w:r>
      <w:proofErr w:type="spellEnd"/>
      <w:r>
        <w:rPr>
          <w:lang w:val="ru-RU" w:eastAsia="en-US"/>
        </w:rPr>
        <w:t>.</w:t>
      </w:r>
    </w:p>
    <w:p w14:paraId="76C66E75" w14:textId="77777777" w:rsidR="003E7A13" w:rsidRDefault="00653DE7">
      <w:pPr>
        <w:pStyle w:val="af3"/>
        <w:rPr>
          <w:lang w:val="ru-RU" w:eastAsia="en-US"/>
        </w:rPr>
      </w:pPr>
      <w:proofErr w:type="spellStart"/>
      <w:r>
        <w:rPr>
          <w:b/>
          <w:bCs w:val="0"/>
          <w:lang w:eastAsia="en-US"/>
        </w:rPr>
        <w:t>Flask</w:t>
      </w:r>
      <w:proofErr w:type="spellEnd"/>
      <w:r>
        <w:rPr>
          <w:lang w:val="ru-RU" w:eastAsia="en-US"/>
        </w:rPr>
        <w:t xml:space="preserve"> - </w:t>
      </w:r>
      <w:proofErr w:type="spellStart"/>
      <w:r>
        <w:rPr>
          <w:lang w:val="ru-RU" w:eastAsia="en-US"/>
        </w:rPr>
        <w:t>це</w:t>
      </w:r>
      <w:proofErr w:type="spellEnd"/>
      <w:r>
        <w:rPr>
          <w:lang w:val="ru-RU" w:eastAsia="en-US"/>
        </w:rPr>
        <w:t xml:space="preserve"> легкий веб-фреймворк для </w:t>
      </w:r>
      <w:proofErr w:type="spellStart"/>
      <w:r>
        <w:rPr>
          <w:lang w:val="ru-RU" w:eastAsia="en-US"/>
        </w:rPr>
        <w:t>мови</w:t>
      </w:r>
      <w:proofErr w:type="spellEnd"/>
      <w:r>
        <w:rPr>
          <w:lang w:val="ru-RU" w:eastAsia="en-US"/>
        </w:rPr>
        <w:t xml:space="preserve"> </w:t>
      </w:r>
      <w:proofErr w:type="spellStart"/>
      <w:r>
        <w:rPr>
          <w:lang w:val="ru-RU" w:eastAsia="en-US"/>
        </w:rPr>
        <w:t>програмування</w:t>
      </w:r>
      <w:proofErr w:type="spellEnd"/>
      <w:r>
        <w:rPr>
          <w:lang w:val="ru-RU" w:eastAsia="en-US"/>
        </w:rPr>
        <w:t xml:space="preserve"> </w:t>
      </w:r>
      <w:proofErr w:type="spellStart"/>
      <w:r>
        <w:rPr>
          <w:lang w:eastAsia="en-US"/>
        </w:rPr>
        <w:t>Python</w:t>
      </w:r>
      <w:proofErr w:type="spellEnd"/>
      <w:r>
        <w:rPr>
          <w:lang w:val="ru-RU" w:eastAsia="en-US"/>
        </w:rPr>
        <w:t xml:space="preserve">. </w:t>
      </w:r>
      <w:proofErr w:type="spellStart"/>
      <w:r>
        <w:rPr>
          <w:lang w:val="ru-RU" w:eastAsia="en-US"/>
        </w:rPr>
        <w:t>Він</w:t>
      </w:r>
      <w:proofErr w:type="spellEnd"/>
      <w:r>
        <w:rPr>
          <w:lang w:val="ru-RU" w:eastAsia="en-US"/>
        </w:rPr>
        <w:t xml:space="preserve"> </w:t>
      </w:r>
      <w:proofErr w:type="spellStart"/>
      <w:r>
        <w:rPr>
          <w:lang w:val="ru-RU" w:eastAsia="en-US"/>
        </w:rPr>
        <w:t>надає</w:t>
      </w:r>
      <w:proofErr w:type="spellEnd"/>
      <w:r>
        <w:rPr>
          <w:lang w:val="ru-RU" w:eastAsia="en-US"/>
        </w:rPr>
        <w:t xml:space="preserve"> </w:t>
      </w:r>
      <w:proofErr w:type="spellStart"/>
      <w:r>
        <w:rPr>
          <w:lang w:val="ru-RU" w:eastAsia="en-US"/>
        </w:rPr>
        <w:t>необхідний</w:t>
      </w:r>
      <w:proofErr w:type="spellEnd"/>
      <w:r>
        <w:rPr>
          <w:lang w:val="ru-RU" w:eastAsia="en-US"/>
        </w:rPr>
        <w:t xml:space="preserve"> </w:t>
      </w:r>
      <w:proofErr w:type="spellStart"/>
      <w:r>
        <w:rPr>
          <w:lang w:val="ru-RU" w:eastAsia="en-US"/>
        </w:rPr>
        <w:t>набір</w:t>
      </w:r>
      <w:proofErr w:type="spellEnd"/>
      <w:r>
        <w:rPr>
          <w:lang w:val="ru-RU" w:eastAsia="en-US"/>
        </w:rPr>
        <w:t xml:space="preserve"> </w:t>
      </w:r>
      <w:proofErr w:type="spellStart"/>
      <w:r>
        <w:rPr>
          <w:lang w:val="ru-RU" w:eastAsia="en-US"/>
        </w:rPr>
        <w:t>інструментів</w:t>
      </w:r>
      <w:proofErr w:type="spellEnd"/>
      <w:r>
        <w:rPr>
          <w:lang w:val="ru-RU" w:eastAsia="en-US"/>
        </w:rPr>
        <w:t xml:space="preserve"> для </w:t>
      </w:r>
      <w:proofErr w:type="spellStart"/>
      <w:r>
        <w:rPr>
          <w:lang w:val="ru-RU" w:eastAsia="en-US"/>
        </w:rPr>
        <w:t>створення</w:t>
      </w:r>
      <w:proofErr w:type="spellEnd"/>
      <w:r>
        <w:rPr>
          <w:lang w:val="ru-RU" w:eastAsia="en-US"/>
        </w:rPr>
        <w:t xml:space="preserve"> веб-</w:t>
      </w:r>
      <w:proofErr w:type="spellStart"/>
      <w:r>
        <w:rPr>
          <w:lang w:val="ru-RU" w:eastAsia="en-US"/>
        </w:rPr>
        <w:t>додатків</w:t>
      </w:r>
      <w:proofErr w:type="spellEnd"/>
      <w:r>
        <w:rPr>
          <w:lang w:val="ru-RU" w:eastAsia="en-US"/>
        </w:rPr>
        <w:t xml:space="preserve"> і </w:t>
      </w:r>
      <w:r>
        <w:rPr>
          <w:lang w:eastAsia="en-US"/>
        </w:rPr>
        <w:t>API</w:t>
      </w:r>
      <w:r>
        <w:rPr>
          <w:lang w:val="ru-RU" w:eastAsia="en-US"/>
        </w:rPr>
        <w:t xml:space="preserve">. </w:t>
      </w:r>
      <w:proofErr w:type="spellStart"/>
      <w:r>
        <w:rPr>
          <w:lang w:eastAsia="en-US"/>
        </w:rPr>
        <w:t>Flask</w:t>
      </w:r>
      <w:proofErr w:type="spellEnd"/>
      <w:r>
        <w:rPr>
          <w:lang w:val="ru-RU" w:eastAsia="en-US"/>
        </w:rPr>
        <w:t xml:space="preserve"> </w:t>
      </w:r>
      <w:proofErr w:type="spellStart"/>
      <w:r>
        <w:rPr>
          <w:lang w:val="ru-RU" w:eastAsia="en-US"/>
        </w:rPr>
        <w:t>відноситься</w:t>
      </w:r>
      <w:proofErr w:type="spellEnd"/>
      <w:r>
        <w:rPr>
          <w:lang w:val="ru-RU" w:eastAsia="en-US"/>
        </w:rPr>
        <w:t xml:space="preserve"> до </w:t>
      </w:r>
      <w:proofErr w:type="spellStart"/>
      <w:r>
        <w:rPr>
          <w:lang w:val="ru-RU" w:eastAsia="en-US"/>
        </w:rPr>
        <w:t>категорії</w:t>
      </w:r>
      <w:proofErr w:type="spellEnd"/>
      <w:r>
        <w:rPr>
          <w:lang w:val="ru-RU" w:eastAsia="en-US"/>
        </w:rPr>
        <w:t xml:space="preserve"> </w:t>
      </w:r>
      <w:proofErr w:type="spellStart"/>
      <w:r>
        <w:rPr>
          <w:lang w:val="ru-RU" w:eastAsia="en-US"/>
        </w:rPr>
        <w:t>мікрофреймворків</w:t>
      </w:r>
      <w:proofErr w:type="spellEnd"/>
      <w:r>
        <w:rPr>
          <w:lang w:val="ru-RU" w:eastAsia="en-US"/>
        </w:rPr>
        <w:t xml:space="preserve">, </w:t>
      </w:r>
      <w:proofErr w:type="spellStart"/>
      <w:r>
        <w:rPr>
          <w:lang w:val="ru-RU" w:eastAsia="en-US"/>
        </w:rPr>
        <w:t>що</w:t>
      </w:r>
      <w:proofErr w:type="spellEnd"/>
      <w:r>
        <w:rPr>
          <w:lang w:val="ru-RU" w:eastAsia="en-US"/>
        </w:rPr>
        <w:t xml:space="preserve"> </w:t>
      </w:r>
      <w:proofErr w:type="spellStart"/>
      <w:r>
        <w:rPr>
          <w:lang w:val="ru-RU" w:eastAsia="en-US"/>
        </w:rPr>
        <w:t>означає</w:t>
      </w:r>
      <w:proofErr w:type="spellEnd"/>
      <w:r>
        <w:rPr>
          <w:lang w:val="ru-RU" w:eastAsia="en-US"/>
        </w:rPr>
        <w:t xml:space="preserve">, </w:t>
      </w:r>
      <w:proofErr w:type="spellStart"/>
      <w:r>
        <w:rPr>
          <w:lang w:val="ru-RU" w:eastAsia="en-US"/>
        </w:rPr>
        <w:t>що</w:t>
      </w:r>
      <w:proofErr w:type="spellEnd"/>
      <w:r>
        <w:rPr>
          <w:lang w:val="ru-RU" w:eastAsia="en-US"/>
        </w:rPr>
        <w:t xml:space="preserve"> </w:t>
      </w:r>
      <w:proofErr w:type="spellStart"/>
      <w:r>
        <w:rPr>
          <w:lang w:val="ru-RU" w:eastAsia="en-US"/>
        </w:rPr>
        <w:t>він</w:t>
      </w:r>
      <w:proofErr w:type="spellEnd"/>
      <w:r>
        <w:rPr>
          <w:lang w:val="ru-RU" w:eastAsia="en-US"/>
        </w:rPr>
        <w:t xml:space="preserve"> </w:t>
      </w:r>
      <w:proofErr w:type="spellStart"/>
      <w:r>
        <w:rPr>
          <w:lang w:val="ru-RU" w:eastAsia="en-US"/>
        </w:rPr>
        <w:t>має</w:t>
      </w:r>
      <w:proofErr w:type="spellEnd"/>
      <w:r>
        <w:rPr>
          <w:lang w:val="ru-RU" w:eastAsia="en-US"/>
        </w:rPr>
        <w:t xml:space="preserve"> </w:t>
      </w:r>
      <w:proofErr w:type="spellStart"/>
      <w:r>
        <w:rPr>
          <w:lang w:val="ru-RU" w:eastAsia="en-US"/>
        </w:rPr>
        <w:t>мінімальну</w:t>
      </w:r>
      <w:proofErr w:type="spellEnd"/>
      <w:r>
        <w:rPr>
          <w:lang w:val="ru-RU" w:eastAsia="en-US"/>
        </w:rPr>
        <w:t xml:space="preserve"> </w:t>
      </w:r>
      <w:proofErr w:type="spellStart"/>
      <w:r>
        <w:rPr>
          <w:lang w:val="ru-RU" w:eastAsia="en-US"/>
        </w:rPr>
        <w:t>кількість</w:t>
      </w:r>
      <w:proofErr w:type="spellEnd"/>
      <w:r>
        <w:rPr>
          <w:lang w:val="ru-RU" w:eastAsia="en-US"/>
        </w:rPr>
        <w:t xml:space="preserve"> </w:t>
      </w:r>
      <w:proofErr w:type="spellStart"/>
      <w:r>
        <w:rPr>
          <w:lang w:val="ru-RU" w:eastAsia="en-US"/>
        </w:rPr>
        <w:t>вбудованих</w:t>
      </w:r>
      <w:proofErr w:type="spellEnd"/>
      <w:r>
        <w:rPr>
          <w:lang w:val="ru-RU" w:eastAsia="en-US"/>
        </w:rPr>
        <w:t xml:space="preserve"> </w:t>
      </w:r>
      <w:proofErr w:type="spellStart"/>
      <w:r>
        <w:rPr>
          <w:lang w:val="ru-RU" w:eastAsia="en-US"/>
        </w:rPr>
        <w:t>функцій</w:t>
      </w:r>
      <w:proofErr w:type="spellEnd"/>
      <w:r>
        <w:rPr>
          <w:lang w:val="ru-RU" w:eastAsia="en-US"/>
        </w:rPr>
        <w:t xml:space="preserve"> і </w:t>
      </w:r>
      <w:proofErr w:type="spellStart"/>
      <w:r>
        <w:rPr>
          <w:lang w:val="ru-RU" w:eastAsia="en-US"/>
        </w:rPr>
        <w:t>н</w:t>
      </w:r>
      <w:r>
        <w:rPr>
          <w:lang w:val="ru-RU" w:eastAsia="en-US"/>
        </w:rPr>
        <w:t>адає</w:t>
      </w:r>
      <w:proofErr w:type="spellEnd"/>
      <w:r>
        <w:rPr>
          <w:lang w:val="ru-RU" w:eastAsia="en-US"/>
        </w:rPr>
        <w:t xml:space="preserve"> </w:t>
      </w:r>
      <w:proofErr w:type="spellStart"/>
      <w:r>
        <w:rPr>
          <w:lang w:val="ru-RU" w:eastAsia="en-US"/>
        </w:rPr>
        <w:t>базовий</w:t>
      </w:r>
      <w:proofErr w:type="spellEnd"/>
      <w:r>
        <w:rPr>
          <w:lang w:val="ru-RU" w:eastAsia="en-US"/>
        </w:rPr>
        <w:t xml:space="preserve"> </w:t>
      </w:r>
      <w:proofErr w:type="spellStart"/>
      <w:r>
        <w:rPr>
          <w:lang w:val="ru-RU" w:eastAsia="en-US"/>
        </w:rPr>
        <w:t>функціонал</w:t>
      </w:r>
      <w:proofErr w:type="spellEnd"/>
      <w:r>
        <w:rPr>
          <w:lang w:val="ru-RU" w:eastAsia="en-US"/>
        </w:rPr>
        <w:t xml:space="preserve">, </w:t>
      </w:r>
      <w:proofErr w:type="spellStart"/>
      <w:r>
        <w:rPr>
          <w:lang w:val="ru-RU" w:eastAsia="en-US"/>
        </w:rPr>
        <w:t>що</w:t>
      </w:r>
      <w:proofErr w:type="spellEnd"/>
      <w:r>
        <w:rPr>
          <w:lang w:val="ru-RU" w:eastAsia="en-US"/>
        </w:rPr>
        <w:t xml:space="preserve"> </w:t>
      </w:r>
      <w:proofErr w:type="spellStart"/>
      <w:r>
        <w:rPr>
          <w:lang w:val="ru-RU" w:eastAsia="en-US"/>
        </w:rPr>
        <w:t>дозволяє</w:t>
      </w:r>
      <w:proofErr w:type="spellEnd"/>
      <w:r>
        <w:rPr>
          <w:lang w:val="ru-RU" w:eastAsia="en-US"/>
        </w:rPr>
        <w:t xml:space="preserve"> </w:t>
      </w:r>
      <w:proofErr w:type="spellStart"/>
      <w:r>
        <w:rPr>
          <w:lang w:val="ru-RU" w:eastAsia="en-US"/>
        </w:rPr>
        <w:t>розробникам</w:t>
      </w:r>
      <w:proofErr w:type="spellEnd"/>
      <w:r>
        <w:rPr>
          <w:lang w:val="ru-RU" w:eastAsia="en-US"/>
        </w:rPr>
        <w:t xml:space="preserve"> </w:t>
      </w:r>
      <w:proofErr w:type="spellStart"/>
      <w:r>
        <w:rPr>
          <w:lang w:val="ru-RU" w:eastAsia="en-US"/>
        </w:rPr>
        <w:t>визначати</w:t>
      </w:r>
      <w:proofErr w:type="spellEnd"/>
      <w:r>
        <w:rPr>
          <w:lang w:val="ru-RU" w:eastAsia="en-US"/>
        </w:rPr>
        <w:t xml:space="preserve"> свою </w:t>
      </w:r>
      <w:proofErr w:type="spellStart"/>
      <w:r>
        <w:rPr>
          <w:lang w:val="ru-RU" w:eastAsia="en-US"/>
        </w:rPr>
        <w:t>власну</w:t>
      </w:r>
      <w:proofErr w:type="spellEnd"/>
      <w:r>
        <w:rPr>
          <w:lang w:val="ru-RU" w:eastAsia="en-US"/>
        </w:rPr>
        <w:t xml:space="preserve"> структуру та </w:t>
      </w:r>
      <w:proofErr w:type="spellStart"/>
      <w:r>
        <w:rPr>
          <w:lang w:val="ru-RU" w:eastAsia="en-US"/>
        </w:rPr>
        <w:t>функціональність</w:t>
      </w:r>
      <w:proofErr w:type="spellEnd"/>
      <w:r>
        <w:rPr>
          <w:lang w:val="ru-RU" w:eastAsia="en-US"/>
        </w:rPr>
        <w:t>.</w:t>
      </w:r>
    </w:p>
    <w:p w14:paraId="35888021" w14:textId="77777777" w:rsidR="003E7A13" w:rsidRDefault="00653DE7">
      <w:pPr>
        <w:pStyle w:val="af3"/>
        <w:rPr>
          <w:lang w:eastAsia="en-US"/>
        </w:rPr>
      </w:pPr>
      <w:r>
        <w:rPr>
          <w:lang w:val="ru-RU" w:eastAsia="en-US"/>
        </w:rPr>
        <w:t xml:space="preserve">Для </w:t>
      </w:r>
      <w:proofErr w:type="spellStart"/>
      <w:r>
        <w:rPr>
          <w:lang w:val="ru-RU" w:eastAsia="en-US"/>
        </w:rPr>
        <w:t>вирішення</w:t>
      </w:r>
      <w:proofErr w:type="spellEnd"/>
      <w:r>
        <w:rPr>
          <w:lang w:val="ru-RU" w:eastAsia="en-US"/>
        </w:rPr>
        <w:t xml:space="preserve"> </w:t>
      </w:r>
      <w:proofErr w:type="spellStart"/>
      <w:r>
        <w:rPr>
          <w:lang w:val="ru-RU" w:eastAsia="en-US"/>
        </w:rPr>
        <w:t>цієї</w:t>
      </w:r>
      <w:proofErr w:type="spellEnd"/>
      <w:r>
        <w:rPr>
          <w:lang w:val="ru-RU" w:eastAsia="en-US"/>
        </w:rPr>
        <w:t xml:space="preserve"> </w:t>
      </w:r>
      <w:proofErr w:type="spellStart"/>
      <w:r>
        <w:rPr>
          <w:lang w:val="ru-RU" w:eastAsia="en-US"/>
        </w:rPr>
        <w:t>задачі</w:t>
      </w:r>
      <w:proofErr w:type="spellEnd"/>
      <w:r>
        <w:rPr>
          <w:lang w:val="ru-RU" w:eastAsia="en-US"/>
        </w:rPr>
        <w:t xml:space="preserve"> </w:t>
      </w:r>
      <w:proofErr w:type="spellStart"/>
      <w:r>
        <w:rPr>
          <w:lang w:val="ru-RU" w:eastAsia="en-US"/>
        </w:rPr>
        <w:t>використовуємо</w:t>
      </w:r>
      <w:proofErr w:type="spellEnd"/>
      <w:r>
        <w:rPr>
          <w:lang w:val="ru-RU" w:eastAsia="en-US"/>
        </w:rPr>
        <w:t xml:space="preserve"> </w:t>
      </w:r>
      <w:proofErr w:type="spellStart"/>
      <w:r>
        <w:rPr>
          <w:lang w:val="ru-RU" w:eastAsia="en-US"/>
        </w:rPr>
        <w:t>бібліотеку</w:t>
      </w:r>
      <w:proofErr w:type="spellEnd"/>
      <w:r>
        <w:rPr>
          <w:lang w:val="ru-RU" w:eastAsia="en-US"/>
        </w:rPr>
        <w:t xml:space="preserve"> </w:t>
      </w:r>
      <w:proofErr w:type="spellStart"/>
      <w:r>
        <w:rPr>
          <w:lang w:eastAsia="en-US"/>
        </w:rPr>
        <w:t>Flask</w:t>
      </w:r>
      <w:proofErr w:type="spellEnd"/>
      <w:r>
        <w:rPr>
          <w:lang w:val="ru-RU" w:eastAsia="en-US"/>
        </w:rPr>
        <w:t xml:space="preserve">, яка </w:t>
      </w:r>
      <w:proofErr w:type="spellStart"/>
      <w:r>
        <w:rPr>
          <w:lang w:val="ru-RU" w:eastAsia="en-US"/>
        </w:rPr>
        <w:t>працює</w:t>
      </w:r>
      <w:proofErr w:type="spellEnd"/>
      <w:r>
        <w:rPr>
          <w:lang w:val="ru-RU" w:eastAsia="en-US"/>
        </w:rPr>
        <w:t xml:space="preserve"> на </w:t>
      </w:r>
      <w:proofErr w:type="spellStart"/>
      <w:r>
        <w:rPr>
          <w:lang w:val="ru-RU" w:eastAsia="en-US"/>
        </w:rPr>
        <w:t>основі</w:t>
      </w:r>
      <w:proofErr w:type="spellEnd"/>
      <w:r>
        <w:rPr>
          <w:lang w:val="ru-RU" w:eastAsia="en-US"/>
        </w:rPr>
        <w:t xml:space="preserve"> паттерну </w:t>
      </w:r>
      <w:proofErr w:type="spellStart"/>
      <w:r>
        <w:rPr>
          <w:lang w:val="ru-RU" w:eastAsia="en-US"/>
        </w:rPr>
        <w:t>проектування</w:t>
      </w:r>
      <w:proofErr w:type="spellEnd"/>
      <w:r>
        <w:rPr>
          <w:lang w:val="ru-RU" w:eastAsia="en-US"/>
        </w:rPr>
        <w:t xml:space="preserve"> </w:t>
      </w:r>
      <w:proofErr w:type="spellStart"/>
      <w:r>
        <w:rPr>
          <w:lang w:eastAsia="en-US"/>
        </w:rPr>
        <w:t>Model</w:t>
      </w:r>
      <w:proofErr w:type="spellEnd"/>
      <w:r>
        <w:rPr>
          <w:lang w:val="ru-RU" w:eastAsia="en-US"/>
        </w:rPr>
        <w:t>-</w:t>
      </w:r>
      <w:proofErr w:type="spellStart"/>
      <w:r>
        <w:rPr>
          <w:lang w:eastAsia="en-US"/>
        </w:rPr>
        <w:t>View</w:t>
      </w:r>
      <w:proofErr w:type="spellEnd"/>
      <w:r>
        <w:rPr>
          <w:lang w:val="ru-RU" w:eastAsia="en-US"/>
        </w:rPr>
        <w:t>-</w:t>
      </w:r>
      <w:proofErr w:type="spellStart"/>
      <w:r>
        <w:rPr>
          <w:lang w:eastAsia="en-US"/>
        </w:rPr>
        <w:t>Controller</w:t>
      </w:r>
      <w:proofErr w:type="spellEnd"/>
      <w:r>
        <w:rPr>
          <w:lang w:val="ru-RU" w:eastAsia="en-US"/>
        </w:rPr>
        <w:t xml:space="preserve"> (</w:t>
      </w:r>
      <w:r>
        <w:rPr>
          <w:lang w:eastAsia="en-US"/>
        </w:rPr>
        <w:t>MVC</w:t>
      </w:r>
      <w:r>
        <w:rPr>
          <w:lang w:val="ru-RU" w:eastAsia="en-US"/>
        </w:rPr>
        <w:t xml:space="preserve">) і </w:t>
      </w:r>
      <w:proofErr w:type="spellStart"/>
      <w:r>
        <w:rPr>
          <w:lang w:val="ru-RU" w:eastAsia="en-US"/>
        </w:rPr>
        <w:t>забезпечує</w:t>
      </w:r>
      <w:proofErr w:type="spellEnd"/>
      <w:r>
        <w:rPr>
          <w:lang w:val="ru-RU" w:eastAsia="en-US"/>
        </w:rPr>
        <w:t xml:space="preserve"> </w:t>
      </w:r>
      <w:proofErr w:type="spellStart"/>
      <w:r>
        <w:rPr>
          <w:lang w:val="ru-RU" w:eastAsia="en-US"/>
        </w:rPr>
        <w:t>основні</w:t>
      </w:r>
      <w:proofErr w:type="spellEnd"/>
      <w:r>
        <w:rPr>
          <w:lang w:val="ru-RU" w:eastAsia="en-US"/>
        </w:rPr>
        <w:t xml:space="preserve"> </w:t>
      </w:r>
      <w:proofErr w:type="spellStart"/>
      <w:r>
        <w:rPr>
          <w:lang w:val="ru-RU" w:eastAsia="en-US"/>
        </w:rPr>
        <w:t>ком</w:t>
      </w:r>
      <w:r>
        <w:rPr>
          <w:lang w:val="ru-RU" w:eastAsia="en-US"/>
        </w:rPr>
        <w:t>поненти</w:t>
      </w:r>
      <w:proofErr w:type="spellEnd"/>
      <w:r>
        <w:rPr>
          <w:lang w:val="ru-RU" w:eastAsia="en-US"/>
        </w:rPr>
        <w:t xml:space="preserve"> для </w:t>
      </w:r>
      <w:proofErr w:type="spellStart"/>
      <w:r>
        <w:rPr>
          <w:lang w:val="ru-RU" w:eastAsia="en-US"/>
        </w:rPr>
        <w:t>створення</w:t>
      </w:r>
      <w:proofErr w:type="spellEnd"/>
      <w:r>
        <w:rPr>
          <w:lang w:val="ru-RU" w:eastAsia="en-US"/>
        </w:rPr>
        <w:t xml:space="preserve"> веб-</w:t>
      </w:r>
      <w:proofErr w:type="spellStart"/>
      <w:r>
        <w:rPr>
          <w:lang w:val="ru-RU" w:eastAsia="en-US"/>
        </w:rPr>
        <w:t>додатків</w:t>
      </w:r>
      <w:proofErr w:type="spellEnd"/>
      <w:r>
        <w:rPr>
          <w:lang w:val="ru-RU" w:eastAsia="en-US"/>
        </w:rPr>
        <w:t xml:space="preserve">. </w:t>
      </w:r>
      <w:r>
        <w:rPr>
          <w:lang w:eastAsia="en-US"/>
        </w:rPr>
        <w:t>[9]</w:t>
      </w:r>
    </w:p>
    <w:p w14:paraId="50A8551E" w14:textId="77777777" w:rsidR="003E7A13" w:rsidRDefault="00653DE7">
      <w:pPr>
        <w:pStyle w:val="af3"/>
        <w:rPr>
          <w:lang w:eastAsia="en-US"/>
        </w:rPr>
      </w:pPr>
      <w:proofErr w:type="spellStart"/>
      <w:r>
        <w:rPr>
          <w:lang w:val="ru-RU" w:eastAsia="en-US"/>
        </w:rPr>
        <w:t>Розроблення</w:t>
      </w:r>
      <w:proofErr w:type="spellEnd"/>
      <w:r>
        <w:rPr>
          <w:lang w:val="ru-RU" w:eastAsia="en-US"/>
        </w:rPr>
        <w:t xml:space="preserve"> веб-сайту з </w:t>
      </w:r>
      <w:proofErr w:type="spellStart"/>
      <w:r>
        <w:rPr>
          <w:lang w:val="ru-RU" w:eastAsia="en-US"/>
        </w:rPr>
        <w:t>використанням</w:t>
      </w:r>
      <w:proofErr w:type="spellEnd"/>
      <w:r>
        <w:rPr>
          <w:lang w:val="ru-RU" w:eastAsia="en-US"/>
        </w:rPr>
        <w:t xml:space="preserve"> </w:t>
      </w:r>
      <w:proofErr w:type="spellStart"/>
      <w:r>
        <w:rPr>
          <w:lang w:val="ru-RU" w:eastAsia="en-US"/>
        </w:rPr>
        <w:t>бібліотеки</w:t>
      </w:r>
      <w:proofErr w:type="spellEnd"/>
      <w:r>
        <w:rPr>
          <w:lang w:val="ru-RU" w:eastAsia="en-US"/>
        </w:rPr>
        <w:t xml:space="preserve"> </w:t>
      </w:r>
      <w:proofErr w:type="spellStart"/>
      <w:r>
        <w:rPr>
          <w:lang w:eastAsia="en-US"/>
        </w:rPr>
        <w:t>Flask</w:t>
      </w:r>
      <w:proofErr w:type="spellEnd"/>
      <w:r>
        <w:rPr>
          <w:lang w:val="ru-RU" w:eastAsia="en-US"/>
        </w:rPr>
        <w:t xml:space="preserve"> </w:t>
      </w:r>
      <w:proofErr w:type="spellStart"/>
      <w:r>
        <w:rPr>
          <w:lang w:val="ru-RU" w:eastAsia="en-US"/>
        </w:rPr>
        <w:t>включає</w:t>
      </w:r>
      <w:proofErr w:type="spellEnd"/>
      <w:r>
        <w:rPr>
          <w:lang w:val="ru-RU" w:eastAsia="en-US"/>
        </w:rPr>
        <w:t xml:space="preserve"> </w:t>
      </w:r>
      <w:proofErr w:type="spellStart"/>
      <w:r>
        <w:rPr>
          <w:lang w:val="ru-RU" w:eastAsia="en-US"/>
        </w:rPr>
        <w:t>декілька</w:t>
      </w:r>
      <w:proofErr w:type="spellEnd"/>
      <w:r>
        <w:rPr>
          <w:lang w:val="ru-RU" w:eastAsia="en-US"/>
        </w:rPr>
        <w:t xml:space="preserve"> </w:t>
      </w:r>
      <w:proofErr w:type="spellStart"/>
      <w:r>
        <w:rPr>
          <w:lang w:val="ru-RU" w:eastAsia="en-US"/>
        </w:rPr>
        <w:t>етапів</w:t>
      </w:r>
      <w:proofErr w:type="spellEnd"/>
      <w:r>
        <w:rPr>
          <w:lang w:val="ru-RU" w:eastAsia="en-US"/>
        </w:rPr>
        <w:t xml:space="preserve">. </w:t>
      </w:r>
      <w:r>
        <w:rPr>
          <w:lang w:eastAsia="en-US"/>
        </w:rPr>
        <w:t xml:space="preserve">Ось загальний опис етапів створення веб-сайту з допомогою </w:t>
      </w:r>
      <w:proofErr w:type="spellStart"/>
      <w:r>
        <w:rPr>
          <w:lang w:eastAsia="en-US"/>
        </w:rPr>
        <w:t>Flask</w:t>
      </w:r>
      <w:proofErr w:type="spellEnd"/>
      <w:r>
        <w:rPr>
          <w:lang w:eastAsia="en-US"/>
        </w:rPr>
        <w:t>:</w:t>
      </w:r>
    </w:p>
    <w:p w14:paraId="64D645A6" w14:textId="77777777" w:rsidR="003E7A13" w:rsidRDefault="00653DE7">
      <w:pPr>
        <w:pStyle w:val="af3"/>
        <w:numPr>
          <w:ilvl w:val="0"/>
          <w:numId w:val="7"/>
        </w:numPr>
        <w:rPr>
          <w:lang w:eastAsia="en-US"/>
        </w:rPr>
      </w:pPr>
      <w:r>
        <w:rPr>
          <w:lang w:eastAsia="en-US"/>
        </w:rPr>
        <w:t xml:space="preserve">встановлення </w:t>
      </w:r>
      <w:proofErr w:type="spellStart"/>
      <w:r>
        <w:rPr>
          <w:lang w:eastAsia="en-US"/>
        </w:rPr>
        <w:t>Flask</w:t>
      </w:r>
      <w:proofErr w:type="spellEnd"/>
      <w:r>
        <w:rPr>
          <w:lang w:eastAsia="en-US"/>
        </w:rPr>
        <w:t>;</w:t>
      </w:r>
    </w:p>
    <w:p w14:paraId="0B3AE4C6" w14:textId="77777777" w:rsidR="003E7A13" w:rsidRDefault="00653DE7">
      <w:pPr>
        <w:pStyle w:val="af3"/>
        <w:numPr>
          <w:ilvl w:val="0"/>
          <w:numId w:val="7"/>
        </w:numPr>
        <w:rPr>
          <w:lang w:eastAsia="en-US"/>
        </w:rPr>
      </w:pPr>
      <w:r>
        <w:rPr>
          <w:lang w:eastAsia="en-US"/>
        </w:rPr>
        <w:t>створення структури проекту;</w:t>
      </w:r>
    </w:p>
    <w:p w14:paraId="6D672FE2" w14:textId="77777777" w:rsidR="003E7A13" w:rsidRDefault="00653DE7">
      <w:pPr>
        <w:pStyle w:val="af3"/>
        <w:numPr>
          <w:ilvl w:val="0"/>
          <w:numId w:val="7"/>
        </w:numPr>
        <w:rPr>
          <w:lang w:eastAsia="en-US"/>
        </w:rPr>
      </w:pPr>
      <w:r>
        <w:rPr>
          <w:lang w:eastAsia="en-US"/>
        </w:rPr>
        <w:t xml:space="preserve">створення веб-додатку </w:t>
      </w:r>
      <w:proofErr w:type="spellStart"/>
      <w:r>
        <w:rPr>
          <w:lang w:eastAsia="en-US"/>
        </w:rPr>
        <w:t>Flask</w:t>
      </w:r>
      <w:proofErr w:type="spellEnd"/>
      <w:r>
        <w:rPr>
          <w:lang w:eastAsia="en-US"/>
        </w:rPr>
        <w:t>;</w:t>
      </w:r>
    </w:p>
    <w:p w14:paraId="2AA4D488" w14:textId="77777777" w:rsidR="003E7A13" w:rsidRDefault="00653DE7">
      <w:pPr>
        <w:pStyle w:val="af3"/>
        <w:numPr>
          <w:ilvl w:val="0"/>
          <w:numId w:val="7"/>
        </w:numPr>
        <w:rPr>
          <w:lang w:eastAsia="en-US"/>
        </w:rPr>
      </w:pPr>
      <w:r>
        <w:rPr>
          <w:lang w:eastAsia="en-US"/>
        </w:rPr>
        <w:t xml:space="preserve">імпорт </w:t>
      </w:r>
      <w:proofErr w:type="spellStart"/>
      <w:r>
        <w:rPr>
          <w:lang w:eastAsia="en-US"/>
        </w:rPr>
        <w:t>Flask</w:t>
      </w:r>
      <w:proofErr w:type="spellEnd"/>
      <w:r>
        <w:rPr>
          <w:lang w:eastAsia="en-US"/>
        </w:rPr>
        <w:t>;</w:t>
      </w:r>
    </w:p>
    <w:p w14:paraId="107A40BF" w14:textId="77777777" w:rsidR="003E7A13" w:rsidRDefault="00653DE7">
      <w:pPr>
        <w:pStyle w:val="af3"/>
        <w:numPr>
          <w:ilvl w:val="0"/>
          <w:numId w:val="7"/>
        </w:numPr>
        <w:rPr>
          <w:lang w:eastAsia="en-US"/>
        </w:rPr>
      </w:pPr>
      <w:r>
        <w:rPr>
          <w:lang w:eastAsia="en-US"/>
        </w:rPr>
        <w:lastRenderedPageBreak/>
        <w:t xml:space="preserve">створення </w:t>
      </w:r>
      <w:proofErr w:type="spellStart"/>
      <w:r>
        <w:rPr>
          <w:lang w:eastAsia="en-US"/>
        </w:rPr>
        <w:t>інстансу</w:t>
      </w:r>
      <w:proofErr w:type="spellEnd"/>
      <w:r>
        <w:rPr>
          <w:lang w:eastAsia="en-US"/>
        </w:rPr>
        <w:t xml:space="preserve"> додатку;</w:t>
      </w:r>
    </w:p>
    <w:p w14:paraId="3D12A2F9" w14:textId="77777777" w:rsidR="003E7A13" w:rsidRDefault="00653DE7">
      <w:pPr>
        <w:pStyle w:val="af3"/>
        <w:numPr>
          <w:ilvl w:val="0"/>
          <w:numId w:val="7"/>
        </w:numPr>
        <w:rPr>
          <w:lang w:eastAsia="en-US"/>
        </w:rPr>
      </w:pPr>
      <w:r>
        <w:rPr>
          <w:lang w:eastAsia="en-US"/>
        </w:rPr>
        <w:t>визначення маршрутів;</w:t>
      </w:r>
    </w:p>
    <w:p w14:paraId="0F02FE28" w14:textId="77777777" w:rsidR="003E7A13" w:rsidRDefault="00653DE7">
      <w:pPr>
        <w:pStyle w:val="af3"/>
        <w:numPr>
          <w:ilvl w:val="0"/>
          <w:numId w:val="7"/>
        </w:numPr>
        <w:rPr>
          <w:lang w:eastAsia="en-US"/>
        </w:rPr>
      </w:pPr>
      <w:r>
        <w:rPr>
          <w:lang w:eastAsia="en-US"/>
        </w:rPr>
        <w:t>розробка шаблонів;</w:t>
      </w:r>
    </w:p>
    <w:p w14:paraId="00DCF3E4" w14:textId="77777777" w:rsidR="003E7A13" w:rsidRDefault="00653DE7">
      <w:pPr>
        <w:pStyle w:val="af3"/>
        <w:numPr>
          <w:ilvl w:val="0"/>
          <w:numId w:val="7"/>
        </w:numPr>
        <w:rPr>
          <w:lang w:eastAsia="en-US"/>
        </w:rPr>
      </w:pPr>
      <w:r>
        <w:rPr>
          <w:lang w:eastAsia="en-US"/>
        </w:rPr>
        <w:t>використання статичних файлів;</w:t>
      </w:r>
    </w:p>
    <w:p w14:paraId="37851D83" w14:textId="77777777" w:rsidR="003E7A13" w:rsidRDefault="00653DE7">
      <w:pPr>
        <w:pStyle w:val="af3"/>
        <w:numPr>
          <w:ilvl w:val="0"/>
          <w:numId w:val="7"/>
        </w:numPr>
        <w:rPr>
          <w:lang w:val="ru-RU" w:eastAsia="en-US"/>
        </w:rPr>
      </w:pPr>
      <w:proofErr w:type="spellStart"/>
      <w:r>
        <w:rPr>
          <w:lang w:val="ru-RU" w:eastAsia="en-US"/>
        </w:rPr>
        <w:t>відображення</w:t>
      </w:r>
      <w:proofErr w:type="spellEnd"/>
      <w:r>
        <w:rPr>
          <w:lang w:val="ru-RU" w:eastAsia="en-US"/>
        </w:rPr>
        <w:t xml:space="preserve"> </w:t>
      </w:r>
      <w:proofErr w:type="spellStart"/>
      <w:r>
        <w:rPr>
          <w:lang w:val="ru-RU" w:eastAsia="en-US"/>
        </w:rPr>
        <w:t>даних</w:t>
      </w:r>
      <w:proofErr w:type="spellEnd"/>
      <w:r>
        <w:rPr>
          <w:lang w:val="ru-RU" w:eastAsia="en-US"/>
        </w:rPr>
        <w:t xml:space="preserve"> з </w:t>
      </w:r>
      <w:proofErr w:type="spellStart"/>
      <w:r>
        <w:rPr>
          <w:lang w:val="ru-RU" w:eastAsia="en-US"/>
        </w:rPr>
        <w:t>бази</w:t>
      </w:r>
      <w:proofErr w:type="spellEnd"/>
      <w:r>
        <w:rPr>
          <w:lang w:val="ru-RU" w:eastAsia="en-US"/>
        </w:rPr>
        <w:t xml:space="preserve"> </w:t>
      </w:r>
      <w:proofErr w:type="spellStart"/>
      <w:r>
        <w:rPr>
          <w:lang w:val="ru-RU" w:eastAsia="en-US"/>
        </w:rPr>
        <w:t>даних</w:t>
      </w:r>
      <w:proofErr w:type="spellEnd"/>
      <w:r>
        <w:rPr>
          <w:lang w:val="ru-RU" w:eastAsia="en-US"/>
        </w:rPr>
        <w:t>;</w:t>
      </w:r>
    </w:p>
    <w:p w14:paraId="08CA0076" w14:textId="77777777" w:rsidR="003E7A13" w:rsidRDefault="00653DE7">
      <w:pPr>
        <w:pStyle w:val="af3"/>
        <w:numPr>
          <w:ilvl w:val="0"/>
          <w:numId w:val="7"/>
        </w:numPr>
        <w:rPr>
          <w:lang w:eastAsia="en-US"/>
        </w:rPr>
      </w:pPr>
      <w:r>
        <w:rPr>
          <w:lang w:eastAsia="en-US"/>
        </w:rPr>
        <w:t>обробка форм;</w:t>
      </w:r>
    </w:p>
    <w:p w14:paraId="488073F3" w14:textId="77777777" w:rsidR="003E7A13" w:rsidRDefault="00653DE7">
      <w:pPr>
        <w:pStyle w:val="af3"/>
        <w:numPr>
          <w:ilvl w:val="0"/>
          <w:numId w:val="7"/>
        </w:numPr>
        <w:rPr>
          <w:lang w:eastAsia="en-US"/>
        </w:rPr>
      </w:pPr>
      <w:r>
        <w:rPr>
          <w:lang w:eastAsia="en-US"/>
        </w:rPr>
        <w:t>використання розширень;</w:t>
      </w:r>
    </w:p>
    <w:p w14:paraId="02ED1D41" w14:textId="77777777" w:rsidR="003E7A13" w:rsidRDefault="00653DE7">
      <w:pPr>
        <w:pStyle w:val="af3"/>
        <w:numPr>
          <w:ilvl w:val="0"/>
          <w:numId w:val="7"/>
        </w:numPr>
        <w:rPr>
          <w:lang w:eastAsia="en-US"/>
        </w:rPr>
      </w:pPr>
      <w:r>
        <w:rPr>
          <w:lang w:eastAsia="en-US"/>
        </w:rPr>
        <w:t>розгортання веб-сайту.</w:t>
      </w:r>
    </w:p>
    <w:p w14:paraId="5D87F046" w14:textId="77777777" w:rsidR="003E7A13" w:rsidRDefault="00653DE7">
      <w:pPr>
        <w:pStyle w:val="af3"/>
        <w:rPr>
          <w:lang w:eastAsia="en-US"/>
        </w:rPr>
      </w:pPr>
      <w:r>
        <w:rPr>
          <w:lang w:eastAsia="en-US"/>
        </w:rPr>
        <w:t xml:space="preserve"> В результаті проведеної роботи на рис. 2.9 зображено фрагмент коду що реалізує важливий функціонал </w:t>
      </w:r>
      <w:proofErr w:type="spellStart"/>
      <w:r>
        <w:rPr>
          <w:lang w:eastAsia="en-US"/>
        </w:rPr>
        <w:t>Backend</w:t>
      </w:r>
      <w:proofErr w:type="spellEnd"/>
      <w:r>
        <w:rPr>
          <w:b/>
          <w:bCs w:val="0"/>
          <w:lang w:eastAsia="en-US"/>
        </w:rPr>
        <w:t xml:space="preserve"> </w:t>
      </w:r>
      <w:r>
        <w:rPr>
          <w:lang w:eastAsia="en-US"/>
        </w:rPr>
        <w:t>складової веб-сайту спорттоварів “</w:t>
      </w:r>
      <w:proofErr w:type="spellStart"/>
      <w:r>
        <w:rPr>
          <w:lang w:eastAsia="en-US"/>
        </w:rPr>
        <w:t>Hulk</w:t>
      </w:r>
      <w:proofErr w:type="spellEnd"/>
      <w:r>
        <w:rPr>
          <w:lang w:eastAsia="en-US"/>
        </w:rPr>
        <w:t xml:space="preserve"> </w:t>
      </w:r>
      <w:proofErr w:type="spellStart"/>
      <w:r>
        <w:rPr>
          <w:lang w:eastAsia="en-US"/>
        </w:rPr>
        <w:t>Shop</w:t>
      </w:r>
      <w:proofErr w:type="spellEnd"/>
      <w:r>
        <w:rPr>
          <w:lang w:eastAsia="en-US"/>
        </w:rPr>
        <w:t xml:space="preserve">”: На ньому зображена функції для виконання: зразок бази даних з продуктами, повернення </w:t>
      </w:r>
      <w:proofErr w:type="spellStart"/>
      <w:r>
        <w:rPr>
          <w:lang w:eastAsia="en-US"/>
        </w:rPr>
        <w:t>списка</w:t>
      </w:r>
      <w:proofErr w:type="spellEnd"/>
      <w:r>
        <w:rPr>
          <w:lang w:eastAsia="en-US"/>
        </w:rPr>
        <w:t xml:space="preserve"> всіх проду</w:t>
      </w:r>
      <w:r>
        <w:rPr>
          <w:lang w:eastAsia="en-US"/>
        </w:rPr>
        <w:t xml:space="preserve">ктів, інформацію </w:t>
      </w:r>
      <w:proofErr w:type="spellStart"/>
      <w:r>
        <w:rPr>
          <w:lang w:eastAsia="en-US"/>
        </w:rPr>
        <w:t>продукта</w:t>
      </w:r>
      <w:proofErr w:type="spellEnd"/>
      <w:r>
        <w:rPr>
          <w:lang w:eastAsia="en-US"/>
        </w:rPr>
        <w:t xml:space="preserve"> через його ID, </w:t>
      </w:r>
      <w:proofErr w:type="spellStart"/>
      <w:r>
        <w:rPr>
          <w:lang w:eastAsia="en-US"/>
        </w:rPr>
        <w:t>стоворення</w:t>
      </w:r>
      <w:proofErr w:type="spellEnd"/>
      <w:r>
        <w:rPr>
          <w:lang w:eastAsia="en-US"/>
        </w:rPr>
        <w:t xml:space="preserve"> нових продуктів, оновлення існуючого продукту через його ID, видалення продукту через його ID.</w:t>
      </w:r>
    </w:p>
    <w:p w14:paraId="431986F9" w14:textId="77777777" w:rsidR="003E7A13" w:rsidRDefault="003E7A13">
      <w:pPr>
        <w:pStyle w:val="af3"/>
        <w:jc w:val="center"/>
        <w:rPr>
          <w:lang w:eastAsia="en-US"/>
        </w:rPr>
      </w:pPr>
    </w:p>
    <w:p w14:paraId="455BCB42" w14:textId="77777777" w:rsidR="003E7A13" w:rsidRDefault="003E7A13">
      <w:pPr>
        <w:spacing w:line="360" w:lineRule="auto"/>
        <w:jc w:val="center"/>
        <w:rPr>
          <w:rFonts w:eastAsia="Calibri"/>
          <w:szCs w:val="28"/>
          <w:lang w:eastAsia="en-US"/>
        </w:rPr>
      </w:pPr>
    </w:p>
    <w:p w14:paraId="6D9183C8" w14:textId="77777777" w:rsidR="003E7A13" w:rsidRDefault="00653DE7">
      <w:pPr>
        <w:pStyle w:val="af3"/>
        <w:ind w:firstLine="0"/>
        <w:jc w:val="center"/>
      </w:pPr>
      <w:r>
        <w:rPr>
          <w:noProof/>
        </w:rPr>
        <w:lastRenderedPageBreak/>
        <w:drawing>
          <wp:inline distT="0" distB="0" distL="0" distR="0" wp14:anchorId="254EA6EB" wp14:editId="55664BF4">
            <wp:extent cx="5451475" cy="3978275"/>
            <wp:effectExtent l="0" t="0" r="15875" b="3175"/>
            <wp:docPr id="1044" name="Picture 32" descr="Screenshot from 2023-06-14 14-15-31"/>
            <wp:cNvGraphicFramePr/>
            <a:graphic xmlns:a="http://schemas.openxmlformats.org/drawingml/2006/main">
              <a:graphicData uri="http://schemas.openxmlformats.org/drawingml/2006/picture">
                <pic:pic xmlns:pic="http://schemas.openxmlformats.org/drawingml/2006/picture">
                  <pic:nvPicPr>
                    <pic:cNvPr id="1044" name="Picture 32" descr="Screenshot from 2023-06-14 14-15-31"/>
                    <pic:cNvPicPr/>
                  </pic:nvPicPr>
                  <pic:blipFill>
                    <a:blip r:embed="rId30" cstate="print"/>
                    <a:srcRect/>
                    <a:stretch>
                      <a:fillRect/>
                    </a:stretch>
                  </pic:blipFill>
                  <pic:spPr>
                    <a:xfrm>
                      <a:off x="0" y="0"/>
                      <a:ext cx="5451475" cy="3978275"/>
                    </a:xfrm>
                    <a:prstGeom prst="rect">
                      <a:avLst/>
                    </a:prstGeom>
                  </pic:spPr>
                </pic:pic>
              </a:graphicData>
            </a:graphic>
          </wp:inline>
        </w:drawing>
      </w:r>
    </w:p>
    <w:p w14:paraId="02798393" w14:textId="77777777" w:rsidR="003E7A13" w:rsidRDefault="00653DE7">
      <w:pPr>
        <w:pStyle w:val="af3"/>
        <w:ind w:firstLine="0"/>
        <w:jc w:val="center"/>
      </w:pPr>
      <w:r>
        <w:rPr>
          <w:noProof/>
        </w:rPr>
        <w:drawing>
          <wp:inline distT="0" distB="0" distL="0" distR="0" wp14:anchorId="507CAD86" wp14:editId="5A19DE5F">
            <wp:extent cx="5456555" cy="3832860"/>
            <wp:effectExtent l="0" t="0" r="10795" b="15240"/>
            <wp:docPr id="1045" name="Picture 33" descr="Screenshot from 2023-06-14 14-15-54"/>
            <wp:cNvGraphicFramePr/>
            <a:graphic xmlns:a="http://schemas.openxmlformats.org/drawingml/2006/main">
              <a:graphicData uri="http://schemas.openxmlformats.org/drawingml/2006/picture">
                <pic:pic xmlns:pic="http://schemas.openxmlformats.org/drawingml/2006/picture">
                  <pic:nvPicPr>
                    <pic:cNvPr id="1045" name="Picture 33" descr="Screenshot from 2023-06-14 14-15-54"/>
                    <pic:cNvPicPr/>
                  </pic:nvPicPr>
                  <pic:blipFill>
                    <a:blip r:embed="rId31" cstate="print"/>
                    <a:srcRect/>
                    <a:stretch>
                      <a:fillRect/>
                    </a:stretch>
                  </pic:blipFill>
                  <pic:spPr>
                    <a:xfrm>
                      <a:off x="0" y="0"/>
                      <a:ext cx="5456555" cy="3832860"/>
                    </a:xfrm>
                    <a:prstGeom prst="rect">
                      <a:avLst/>
                    </a:prstGeom>
                  </pic:spPr>
                </pic:pic>
              </a:graphicData>
            </a:graphic>
          </wp:inline>
        </w:drawing>
      </w:r>
    </w:p>
    <w:p w14:paraId="0AB951E2" w14:textId="77777777" w:rsidR="003E7A13" w:rsidRDefault="00653DE7">
      <w:pPr>
        <w:pStyle w:val="af3"/>
        <w:ind w:firstLine="0"/>
        <w:jc w:val="center"/>
      </w:pPr>
      <w:r>
        <w:rPr>
          <w:noProof/>
        </w:rPr>
        <w:lastRenderedPageBreak/>
        <w:drawing>
          <wp:inline distT="0" distB="0" distL="0" distR="0" wp14:anchorId="2D74C38C" wp14:editId="737E8DF3">
            <wp:extent cx="5364480" cy="4090035"/>
            <wp:effectExtent l="0" t="0" r="7620" b="5080"/>
            <wp:docPr id="1046" name="Picture 35" descr="Screenshot from 2023-06-14 14-16-05"/>
            <wp:cNvGraphicFramePr/>
            <a:graphic xmlns:a="http://schemas.openxmlformats.org/drawingml/2006/main">
              <a:graphicData uri="http://schemas.openxmlformats.org/drawingml/2006/picture">
                <pic:pic xmlns:pic="http://schemas.openxmlformats.org/drawingml/2006/picture">
                  <pic:nvPicPr>
                    <pic:cNvPr id="1046" name="Picture 35" descr="Screenshot from 2023-06-14 14-16-05"/>
                    <pic:cNvPicPr/>
                  </pic:nvPicPr>
                  <pic:blipFill>
                    <a:blip r:embed="rId32" cstate="print"/>
                    <a:srcRect/>
                    <a:stretch>
                      <a:fillRect/>
                    </a:stretch>
                  </pic:blipFill>
                  <pic:spPr>
                    <a:xfrm>
                      <a:off x="0" y="0"/>
                      <a:ext cx="5364480" cy="4090669"/>
                    </a:xfrm>
                    <a:prstGeom prst="rect">
                      <a:avLst/>
                    </a:prstGeom>
                  </pic:spPr>
                </pic:pic>
              </a:graphicData>
            </a:graphic>
          </wp:inline>
        </w:drawing>
      </w:r>
    </w:p>
    <w:p w14:paraId="0286F66B" w14:textId="77777777" w:rsidR="003E7A13" w:rsidRDefault="00653DE7">
      <w:pPr>
        <w:pStyle w:val="af3"/>
        <w:ind w:firstLine="0"/>
        <w:jc w:val="center"/>
        <w:rPr>
          <w:lang w:eastAsia="en-US"/>
        </w:rPr>
      </w:pPr>
      <w:bookmarkStart w:id="109" w:name="_Toc74141313"/>
      <w:bookmarkStart w:id="110" w:name="_Toc65276425"/>
      <w:r>
        <w:t>Рисунок 2.9 – Фрагмент</w:t>
      </w:r>
      <w:r>
        <w:rPr>
          <w:lang w:eastAsia="en-US"/>
        </w:rPr>
        <w:t xml:space="preserve"> коду що реалізує важливий функціонал </w:t>
      </w:r>
      <w:proofErr w:type="spellStart"/>
      <w:r>
        <w:rPr>
          <w:lang w:eastAsia="en-US"/>
        </w:rPr>
        <w:t>Backend</w:t>
      </w:r>
      <w:proofErr w:type="spellEnd"/>
      <w:r>
        <w:rPr>
          <w:b/>
          <w:bCs w:val="0"/>
          <w:lang w:eastAsia="en-US"/>
        </w:rPr>
        <w:t xml:space="preserve"> </w:t>
      </w:r>
      <w:r>
        <w:rPr>
          <w:lang w:eastAsia="en-US"/>
        </w:rPr>
        <w:t>складової веб-сайту спорттоварів “</w:t>
      </w:r>
      <w:proofErr w:type="spellStart"/>
      <w:r>
        <w:rPr>
          <w:lang w:eastAsia="en-US"/>
        </w:rPr>
        <w:t>Hulk</w:t>
      </w:r>
      <w:proofErr w:type="spellEnd"/>
      <w:r>
        <w:rPr>
          <w:lang w:eastAsia="en-US"/>
        </w:rPr>
        <w:t xml:space="preserve"> </w:t>
      </w:r>
      <w:proofErr w:type="spellStart"/>
      <w:r>
        <w:rPr>
          <w:lang w:eastAsia="en-US"/>
        </w:rPr>
        <w:t>Shop</w:t>
      </w:r>
      <w:proofErr w:type="spellEnd"/>
      <w:r>
        <w:rPr>
          <w:lang w:eastAsia="en-US"/>
        </w:rPr>
        <w:t>”</w:t>
      </w:r>
    </w:p>
    <w:p w14:paraId="0EA80A88" w14:textId="77777777" w:rsidR="003E7A13" w:rsidRDefault="00653DE7">
      <w:pPr>
        <w:rPr>
          <w:rStyle w:val="10"/>
          <w:rFonts w:ascii="Times New Roman" w:hAnsi="Times New Roman" w:cs="Times New Roman"/>
          <w:b/>
          <w:color w:val="auto"/>
          <w:sz w:val="28"/>
          <w:szCs w:val="28"/>
          <w:lang w:val="uk-UA"/>
        </w:rPr>
      </w:pPr>
      <w:bookmarkStart w:id="111" w:name="_Toc1528170287"/>
      <w:bookmarkStart w:id="112" w:name="_Toc60765621"/>
      <w:r>
        <w:rPr>
          <w:rStyle w:val="10"/>
          <w:rFonts w:ascii="Times New Roman" w:hAnsi="Times New Roman" w:cs="Times New Roman"/>
          <w:b/>
          <w:color w:val="auto"/>
          <w:sz w:val="28"/>
          <w:szCs w:val="28"/>
          <w:lang w:val="uk-UA"/>
        </w:rPr>
        <w:br w:type="page"/>
      </w:r>
    </w:p>
    <w:p w14:paraId="5FA8B94F" w14:textId="77777777" w:rsidR="003E7A13" w:rsidRDefault="00653DE7">
      <w:pPr>
        <w:pStyle w:val="af3"/>
        <w:jc w:val="center"/>
        <w:outlineLvl w:val="0"/>
        <w:rPr>
          <w:b/>
          <w:bCs w:val="0"/>
        </w:rPr>
      </w:pPr>
      <w:bookmarkStart w:id="113" w:name="_Toc2041459407"/>
      <w:r>
        <w:rPr>
          <w:b/>
          <w:bCs w:val="0"/>
        </w:rPr>
        <w:lastRenderedPageBreak/>
        <w:t>РОЗДІЛ 3</w:t>
      </w:r>
      <w:bookmarkEnd w:id="109"/>
      <w:bookmarkEnd w:id="113"/>
    </w:p>
    <w:p w14:paraId="66D9F494" w14:textId="77777777" w:rsidR="003E7A13" w:rsidRDefault="00653DE7">
      <w:pPr>
        <w:pStyle w:val="af3"/>
        <w:jc w:val="center"/>
        <w:outlineLvl w:val="0"/>
        <w:rPr>
          <w:b/>
          <w:bCs w:val="0"/>
        </w:rPr>
      </w:pPr>
      <w:bookmarkStart w:id="114" w:name="_Toc885258941"/>
      <w:bookmarkStart w:id="115" w:name="_Toc625783550"/>
      <w:bookmarkStart w:id="116" w:name="_Toc1236535193"/>
      <w:bookmarkStart w:id="117" w:name="_Toc74141314"/>
      <w:bookmarkEnd w:id="110"/>
      <w:bookmarkEnd w:id="111"/>
      <w:bookmarkEnd w:id="112"/>
      <w:r>
        <w:rPr>
          <w:b/>
          <w:bCs w:val="0"/>
        </w:rPr>
        <w:t>РОЗМІЩЕННЯ ВЕБ-САЙТУ НА ХОСТИНГ ТА ПІДКЛЮЧЕННЯ</w:t>
      </w:r>
      <w:bookmarkEnd w:id="114"/>
    </w:p>
    <w:p w14:paraId="5288BEDC" w14:textId="77777777" w:rsidR="003E7A13" w:rsidRDefault="00653DE7">
      <w:pPr>
        <w:pStyle w:val="13"/>
        <w:keepNext w:val="0"/>
        <w:keepLines w:val="0"/>
        <w:widowControl w:val="0"/>
        <w:spacing w:before="0" w:line="360" w:lineRule="auto"/>
        <w:jc w:val="center"/>
        <w:outlineLvl w:val="0"/>
        <w:rPr>
          <w:rStyle w:val="10"/>
          <w:rFonts w:ascii="Times New Roman" w:hAnsi="Times New Roman" w:cs="Times New Roman"/>
          <w:b/>
          <w:color w:val="auto"/>
          <w:sz w:val="28"/>
          <w:szCs w:val="28"/>
          <w:lang w:val="uk-UA"/>
        </w:rPr>
      </w:pPr>
      <w:bookmarkStart w:id="118" w:name="_Toc1445942116"/>
      <w:bookmarkStart w:id="119" w:name="_Toc2085318189"/>
      <w:bookmarkStart w:id="120" w:name="_Toc1889197947"/>
      <w:bookmarkStart w:id="121" w:name="_Toc1415573545"/>
      <w:bookmarkEnd w:id="115"/>
      <w:bookmarkEnd w:id="116"/>
      <w:r>
        <w:rPr>
          <w:rStyle w:val="10"/>
          <w:rFonts w:ascii="Times New Roman" w:hAnsi="Times New Roman" w:cs="Times New Roman"/>
          <w:b/>
          <w:color w:val="auto"/>
          <w:sz w:val="28"/>
          <w:szCs w:val="28"/>
          <w:lang w:val="uk-UA"/>
        </w:rPr>
        <w:t>FTP</w:t>
      </w:r>
      <w:r>
        <w:rPr>
          <w:rStyle w:val="10"/>
          <w:rFonts w:ascii="Times New Roman" w:hAnsi="Times New Roman" w:cs="Times New Roman"/>
          <w:b/>
          <w:color w:val="auto"/>
          <w:sz w:val="28"/>
          <w:szCs w:val="28"/>
        </w:rPr>
        <w:t>-</w:t>
      </w:r>
      <w:r>
        <w:rPr>
          <w:rStyle w:val="10"/>
          <w:rFonts w:ascii="Times New Roman" w:hAnsi="Times New Roman" w:cs="Times New Roman"/>
          <w:b/>
          <w:color w:val="auto"/>
          <w:sz w:val="28"/>
          <w:szCs w:val="28"/>
          <w:lang w:val="uk-UA"/>
        </w:rPr>
        <w:t>КЛІЄНТ</w:t>
      </w:r>
      <w:bookmarkEnd w:id="117"/>
      <w:r>
        <w:rPr>
          <w:rStyle w:val="10"/>
          <w:rFonts w:ascii="Times New Roman" w:hAnsi="Times New Roman" w:cs="Times New Roman"/>
          <w:b/>
          <w:color w:val="auto"/>
          <w:sz w:val="28"/>
          <w:szCs w:val="28"/>
          <w:lang w:val="uk-UA"/>
        </w:rPr>
        <w:t>А</w:t>
      </w:r>
      <w:bookmarkEnd w:id="118"/>
      <w:bookmarkEnd w:id="119"/>
      <w:bookmarkEnd w:id="120"/>
      <w:bookmarkEnd w:id="121"/>
    </w:p>
    <w:p w14:paraId="630EE9BE" w14:textId="77777777" w:rsidR="003E7A13" w:rsidRDefault="00653DE7">
      <w:pPr>
        <w:pStyle w:val="af3"/>
      </w:pPr>
      <w:r>
        <w:t>В сучасному світі надзвичайно важко уявити веб-сервіс, який не підключений до Інтернету. У прое</w:t>
      </w:r>
      <w:r>
        <w:t>кті "</w:t>
      </w:r>
      <w:proofErr w:type="spellStart"/>
      <w:r>
        <w:rPr>
          <w:color w:val="222222"/>
          <w:szCs w:val="28"/>
        </w:rPr>
        <w:t>Hulk</w:t>
      </w:r>
      <w:proofErr w:type="spellEnd"/>
      <w:r>
        <w:t xml:space="preserve"> </w:t>
      </w:r>
      <w:proofErr w:type="spellStart"/>
      <w:r>
        <w:t>Shop</w:t>
      </w:r>
      <w:proofErr w:type="spellEnd"/>
      <w:r>
        <w:t>" були використані наступні рішення для забезпечення підключення до Інтернету:</w:t>
      </w:r>
    </w:p>
    <w:p w14:paraId="4E2A0679" w14:textId="77777777" w:rsidR="003E7A13" w:rsidRDefault="00653DE7">
      <w:pPr>
        <w:pStyle w:val="af1"/>
        <w:numPr>
          <w:ilvl w:val="0"/>
          <w:numId w:val="7"/>
        </w:numPr>
        <w:spacing w:after="0" w:line="360" w:lineRule="auto"/>
        <w:rPr>
          <w:rFonts w:ascii="Times New Roman" w:eastAsia="等线 Light" w:hAnsi="Times New Roman" w:cs="Times New Roman"/>
          <w:sz w:val="28"/>
          <w:szCs w:val="28"/>
          <w:lang w:val="uk-UA"/>
        </w:rPr>
      </w:pPr>
      <w:r>
        <w:rPr>
          <w:rFonts w:ascii="Times New Roman" w:eastAsia="等线 Light" w:hAnsi="Times New Roman" w:cs="Times New Roman"/>
          <w:sz w:val="28"/>
          <w:szCs w:val="28"/>
          <w:lang w:val="uk-UA"/>
        </w:rPr>
        <w:t>пошук віртуального хостингу та його підключення;</w:t>
      </w:r>
    </w:p>
    <w:p w14:paraId="3D4731BD" w14:textId="77777777" w:rsidR="003E7A13" w:rsidRDefault="00653DE7">
      <w:pPr>
        <w:pStyle w:val="af1"/>
        <w:numPr>
          <w:ilvl w:val="0"/>
          <w:numId w:val="7"/>
        </w:numPr>
        <w:spacing w:after="0" w:line="360" w:lineRule="auto"/>
        <w:rPr>
          <w:rFonts w:ascii="Times New Roman" w:eastAsia="等线 Light" w:hAnsi="Times New Roman" w:cs="Times New Roman"/>
          <w:sz w:val="28"/>
          <w:szCs w:val="28"/>
          <w:lang w:val="uk-UA"/>
        </w:rPr>
      </w:pPr>
      <w:r>
        <w:rPr>
          <w:rFonts w:ascii="Times New Roman" w:eastAsia="等线 Light" w:hAnsi="Times New Roman" w:cs="Times New Roman"/>
          <w:sz w:val="28"/>
          <w:szCs w:val="28"/>
          <w:lang w:val="uk-UA"/>
        </w:rPr>
        <w:t>створення домену веб-сайту;</w:t>
      </w:r>
    </w:p>
    <w:p w14:paraId="6F4BFB12" w14:textId="77777777" w:rsidR="003E7A13" w:rsidRDefault="00653DE7">
      <w:pPr>
        <w:pStyle w:val="af1"/>
        <w:numPr>
          <w:ilvl w:val="0"/>
          <w:numId w:val="7"/>
        </w:numPr>
        <w:spacing w:after="0" w:line="360" w:lineRule="auto"/>
        <w:rPr>
          <w:rFonts w:ascii="Times New Roman" w:eastAsia="等线 Light" w:hAnsi="Times New Roman" w:cs="Times New Roman"/>
          <w:sz w:val="28"/>
          <w:szCs w:val="28"/>
          <w:lang w:val="uk-UA"/>
        </w:rPr>
      </w:pPr>
      <w:r>
        <w:rPr>
          <w:rFonts w:ascii="Times New Roman" w:eastAsia="等线 Light" w:hAnsi="Times New Roman" w:cs="Times New Roman"/>
          <w:sz w:val="28"/>
          <w:szCs w:val="28"/>
          <w:lang w:val="uk-UA"/>
        </w:rPr>
        <w:t>підключення FTP – клієнта та його налаштування;</w:t>
      </w:r>
    </w:p>
    <w:p w14:paraId="50EBD275" w14:textId="77777777" w:rsidR="003E7A13" w:rsidRDefault="00653DE7">
      <w:pPr>
        <w:pStyle w:val="af1"/>
        <w:numPr>
          <w:ilvl w:val="0"/>
          <w:numId w:val="7"/>
        </w:numPr>
        <w:spacing w:after="0" w:line="360" w:lineRule="auto"/>
        <w:jc w:val="both"/>
        <w:rPr>
          <w:rFonts w:ascii="Times New Roman" w:eastAsia="等线 Light" w:hAnsi="Times New Roman" w:cs="Times New Roman"/>
          <w:sz w:val="28"/>
          <w:szCs w:val="28"/>
          <w:lang w:val="uk-UA"/>
        </w:rPr>
      </w:pPr>
      <w:r>
        <w:rPr>
          <w:rFonts w:ascii="Times New Roman" w:eastAsia="等线 Light" w:hAnsi="Times New Roman" w:cs="Times New Roman"/>
          <w:sz w:val="28"/>
          <w:szCs w:val="28"/>
          <w:lang w:val="uk-UA"/>
        </w:rPr>
        <w:t xml:space="preserve">робота з поштовим обліковим </w:t>
      </w:r>
      <w:r>
        <w:rPr>
          <w:rFonts w:ascii="Times New Roman" w:eastAsia="等线 Light" w:hAnsi="Times New Roman" w:cs="Times New Roman"/>
          <w:sz w:val="28"/>
          <w:szCs w:val="28"/>
          <w:lang w:val="uk-UA"/>
        </w:rPr>
        <w:t>записом для системи замовлень товару.</w:t>
      </w:r>
    </w:p>
    <w:p w14:paraId="01F5A228" w14:textId="77777777" w:rsidR="003E7A13" w:rsidRDefault="003E7A13">
      <w:pPr>
        <w:rPr>
          <w:rStyle w:val="10"/>
          <w:rFonts w:ascii="Times New Roman" w:hAnsi="Times New Roman" w:cs="Times New Roman"/>
          <w:b/>
          <w:color w:val="auto"/>
          <w:sz w:val="28"/>
          <w:szCs w:val="28"/>
          <w:lang w:val="uk-UA"/>
        </w:rPr>
      </w:pPr>
    </w:p>
    <w:p w14:paraId="475A8F3B" w14:textId="77777777" w:rsidR="003E7A13" w:rsidRDefault="00653DE7">
      <w:pPr>
        <w:pStyle w:val="af3"/>
        <w:ind w:firstLine="0"/>
        <w:jc w:val="center"/>
        <w:outlineLvl w:val="1"/>
        <w:rPr>
          <w:b/>
          <w:szCs w:val="28"/>
        </w:rPr>
      </w:pPr>
      <w:bookmarkStart w:id="122" w:name="_Toc1680577893"/>
      <w:bookmarkStart w:id="123" w:name="_Toc896816971"/>
      <w:bookmarkStart w:id="124" w:name="_Toc1038383626"/>
      <w:bookmarkStart w:id="125" w:name="_Toc74141315"/>
      <w:bookmarkStart w:id="126" w:name="_Toc1819227084"/>
      <w:r>
        <w:rPr>
          <w:b/>
          <w:szCs w:val="28"/>
        </w:rPr>
        <w:t>3.1 Вибір та обґрунтування хостингу для розміщення сайту</w:t>
      </w:r>
      <w:bookmarkEnd w:id="122"/>
      <w:bookmarkEnd w:id="123"/>
      <w:bookmarkEnd w:id="124"/>
      <w:bookmarkEnd w:id="125"/>
      <w:bookmarkEnd w:id="126"/>
    </w:p>
    <w:p w14:paraId="783594D6" w14:textId="77777777" w:rsidR="003E7A13" w:rsidRDefault="003E7A13">
      <w:pPr>
        <w:rPr>
          <w:lang w:val="uk-UA"/>
        </w:rPr>
      </w:pPr>
    </w:p>
    <w:p w14:paraId="3A9BD4BF" w14:textId="77777777" w:rsidR="003E7A13" w:rsidRDefault="00653DE7">
      <w:pPr>
        <w:spacing w:line="360" w:lineRule="auto"/>
        <w:ind w:firstLine="709"/>
        <w:rPr>
          <w:lang w:val="uk-UA"/>
        </w:rPr>
      </w:pPr>
      <w:r>
        <w:rPr>
          <w:lang w:val="uk-UA"/>
        </w:rPr>
        <w:t>Хостинг - це послуга, яка надає дисковий простір і підключення до Інтернету для розміщення інформації на постійно активному сервері [8]. У проекті "</w:t>
      </w:r>
      <w:proofErr w:type="spellStart"/>
      <w:r>
        <w:rPr>
          <w:color w:val="222222"/>
          <w:szCs w:val="28"/>
        </w:rPr>
        <w:t>Hulk</w:t>
      </w:r>
      <w:proofErr w:type="spellEnd"/>
      <w:r>
        <w:rPr>
          <w:lang w:val="uk-UA"/>
        </w:rPr>
        <w:t xml:space="preserve"> </w:t>
      </w:r>
      <w:proofErr w:type="spellStart"/>
      <w:r>
        <w:rPr>
          <w:lang w:val="uk-UA"/>
        </w:rPr>
        <w:t>Shop</w:t>
      </w:r>
      <w:proofErr w:type="spellEnd"/>
      <w:r>
        <w:rPr>
          <w:lang w:val="uk-UA"/>
        </w:rPr>
        <w:t>" були використані різні види хостингу для забезпечення функціональності замовлень та доставки товарів. Варто зазначити, що хостинг може бути різних типів:</w:t>
      </w:r>
    </w:p>
    <w:p w14:paraId="073D78BC" w14:textId="77777777" w:rsidR="003E7A13" w:rsidRDefault="00653DE7">
      <w:pPr>
        <w:numPr>
          <w:ilvl w:val="0"/>
          <w:numId w:val="7"/>
        </w:numPr>
        <w:spacing w:line="360" w:lineRule="auto"/>
        <w:rPr>
          <w:lang w:val="uk-UA"/>
        </w:rPr>
      </w:pPr>
      <w:r>
        <w:rPr>
          <w:lang w:val="uk-UA"/>
        </w:rPr>
        <w:t>Віртуальний хостинг: користувачеві надається окремий простір на сервері для розміщення веб-сайт</w:t>
      </w:r>
      <w:r>
        <w:rPr>
          <w:lang w:val="uk-UA"/>
        </w:rPr>
        <w:t>у або потрібних файлів. У цьому випадку одне серверне середовище використовується для кількох користувачів, і його потужності можуть обслуговувати від 50 до 1000 сайтів.</w:t>
      </w:r>
    </w:p>
    <w:p w14:paraId="5C4D7380" w14:textId="77777777" w:rsidR="003E7A13" w:rsidRDefault="00653DE7">
      <w:pPr>
        <w:numPr>
          <w:ilvl w:val="0"/>
          <w:numId w:val="7"/>
        </w:numPr>
        <w:spacing w:line="360" w:lineRule="auto"/>
        <w:rPr>
          <w:lang w:val="uk-UA"/>
        </w:rPr>
      </w:pPr>
      <w:r>
        <w:rPr>
          <w:lang w:val="uk-UA"/>
        </w:rPr>
        <w:t>Виділений сервер: у цьому випадку користувач отримує повний доступ до сервера. Такий в</w:t>
      </w:r>
      <w:r>
        <w:rPr>
          <w:lang w:val="uk-UA"/>
        </w:rPr>
        <w:t>ид хостингу застосовується для нестандартних завдань або потужних веб-проектів.</w:t>
      </w:r>
    </w:p>
    <w:p w14:paraId="2254DFFA" w14:textId="77777777" w:rsidR="003E7A13" w:rsidRDefault="00653DE7">
      <w:pPr>
        <w:numPr>
          <w:ilvl w:val="0"/>
          <w:numId w:val="7"/>
        </w:numPr>
        <w:tabs>
          <w:tab w:val="clear" w:pos="420"/>
        </w:tabs>
        <w:spacing w:line="360" w:lineRule="auto"/>
        <w:jc w:val="both"/>
        <w:rPr>
          <w:rStyle w:val="af4"/>
        </w:rPr>
      </w:pPr>
      <w:r>
        <w:rPr>
          <w:lang w:val="uk-UA"/>
        </w:rPr>
        <w:t xml:space="preserve"> Віртуальний виділений сервер: цей тип хостингу передбачає розділення сервера на віртуальні окремі середовища, які можуть управлятися незалежно</w:t>
      </w:r>
      <w:r>
        <w:t xml:space="preserve"> </w:t>
      </w:r>
      <w:r>
        <w:rPr>
          <w:rStyle w:val="af4"/>
        </w:rPr>
        <w:t>одне від одного. Користувач відп</w:t>
      </w:r>
      <w:r>
        <w:rPr>
          <w:rStyle w:val="af4"/>
        </w:rPr>
        <w:t>овідає за операційну систему та конфігурацію віртуального сервера.</w:t>
      </w:r>
    </w:p>
    <w:p w14:paraId="2D213192" w14:textId="77777777" w:rsidR="003E7A13" w:rsidRDefault="00653DE7">
      <w:pPr>
        <w:numPr>
          <w:ilvl w:val="0"/>
          <w:numId w:val="7"/>
        </w:numPr>
        <w:spacing w:line="360" w:lineRule="auto"/>
        <w:rPr>
          <w:lang w:val="uk-UA"/>
        </w:rPr>
      </w:pPr>
      <w:r>
        <w:rPr>
          <w:lang w:val="uk-UA"/>
        </w:rPr>
        <w:lastRenderedPageBreak/>
        <w:t>Хмарний хостинг: це послуга розміщення файлів користувачів на фізичних серверах, які працюють як єдиний об'єкт. Хмарний хостинг надає гнучкість та масштабованість управління ресурсами.</w:t>
      </w:r>
    </w:p>
    <w:p w14:paraId="6D7766E8" w14:textId="77777777" w:rsidR="003E7A13" w:rsidRDefault="00653DE7">
      <w:pPr>
        <w:spacing w:line="360" w:lineRule="auto"/>
        <w:ind w:firstLine="709"/>
        <w:rPr>
          <w:lang w:val="uk-UA"/>
        </w:rPr>
      </w:pPr>
      <w:r>
        <w:rPr>
          <w:lang w:val="uk-UA"/>
        </w:rPr>
        <w:t>У пр</w:t>
      </w:r>
      <w:r>
        <w:rPr>
          <w:lang w:val="uk-UA"/>
        </w:rPr>
        <w:t>оекті "</w:t>
      </w:r>
      <w:proofErr w:type="spellStart"/>
      <w:r>
        <w:rPr>
          <w:color w:val="222222"/>
          <w:szCs w:val="28"/>
        </w:rPr>
        <w:t>Hulk</w:t>
      </w:r>
      <w:proofErr w:type="spellEnd"/>
      <w:r>
        <w:rPr>
          <w:lang w:val="uk-UA"/>
        </w:rPr>
        <w:t xml:space="preserve"> </w:t>
      </w:r>
      <w:proofErr w:type="spellStart"/>
      <w:r>
        <w:rPr>
          <w:lang w:val="uk-UA"/>
        </w:rPr>
        <w:t>Shop</w:t>
      </w:r>
      <w:proofErr w:type="spellEnd"/>
      <w:r>
        <w:rPr>
          <w:lang w:val="uk-UA"/>
        </w:rPr>
        <w:t>" було використано віртуальний хостинг, оскільки цей варіант є найбільш збалансованим для даного проекту і задовольняє його потреби.</w:t>
      </w:r>
    </w:p>
    <w:p w14:paraId="18B3CD51" w14:textId="77777777" w:rsidR="003E7A13" w:rsidRDefault="00653DE7">
      <w:pPr>
        <w:pStyle w:val="af3"/>
        <w:ind w:firstLine="0"/>
        <w:jc w:val="center"/>
        <w:outlineLvl w:val="1"/>
        <w:rPr>
          <w:b/>
          <w:szCs w:val="28"/>
        </w:rPr>
      </w:pPr>
      <w:bookmarkStart w:id="127" w:name="_Toc735707426"/>
      <w:bookmarkStart w:id="128" w:name="_Toc623927612"/>
      <w:bookmarkStart w:id="129" w:name="_Toc130685283"/>
      <w:bookmarkStart w:id="130" w:name="_Toc74141316"/>
      <w:bookmarkStart w:id="131" w:name="_Toc919527115"/>
      <w:r>
        <w:rPr>
          <w:b/>
          <w:szCs w:val="28"/>
        </w:rPr>
        <w:t>3.2 Створення домену та підключення його до хостингу</w:t>
      </w:r>
      <w:bookmarkEnd w:id="127"/>
      <w:bookmarkEnd w:id="128"/>
      <w:bookmarkEnd w:id="129"/>
      <w:bookmarkEnd w:id="130"/>
      <w:bookmarkEnd w:id="131"/>
    </w:p>
    <w:p w14:paraId="44D859CB" w14:textId="77777777" w:rsidR="003E7A13" w:rsidRDefault="00653DE7">
      <w:pPr>
        <w:pStyle w:val="af3"/>
      </w:pPr>
      <w:r>
        <w:t>Як вже зазначалося, для проекту був обраний віртуальни</w:t>
      </w:r>
      <w:r>
        <w:t xml:space="preserve">й хостинг через його збалансованість. Однак, на ринку існує багато варіантів віртуальних хостингів. Після ретельного аналізу, вибір був зроблений на користь HOSTIQ (див. рис. 3.1, доступний за посиланням: https://hostiq.ua). HOSTIQ був обраний як надійний </w:t>
      </w:r>
      <w:r>
        <w:t>та відповідний вимогам проекту хостинг-провайдер.</w:t>
      </w:r>
    </w:p>
    <w:p w14:paraId="3AF99185" w14:textId="77777777" w:rsidR="003E7A13" w:rsidRDefault="00653DE7">
      <w:pPr>
        <w:jc w:val="both"/>
      </w:pPr>
      <w:r>
        <w:rPr>
          <w:noProof/>
        </w:rPr>
        <w:drawing>
          <wp:inline distT="0" distB="0" distL="0" distR="0" wp14:anchorId="5918970A" wp14:editId="1F674CE7">
            <wp:extent cx="6144895" cy="2889250"/>
            <wp:effectExtent l="0" t="0" r="8255" b="6350"/>
            <wp:docPr id="1047" name="Picture 1" descr="Screenshot from 2023-05-19 20-36-01"/>
            <wp:cNvGraphicFramePr/>
            <a:graphic xmlns:a="http://schemas.openxmlformats.org/drawingml/2006/main">
              <a:graphicData uri="http://schemas.openxmlformats.org/drawingml/2006/picture">
                <pic:pic xmlns:pic="http://schemas.openxmlformats.org/drawingml/2006/picture">
                  <pic:nvPicPr>
                    <pic:cNvPr id="1047" name="Picture 1" descr="Screenshot from 2023-05-19 20-36-01"/>
                    <pic:cNvPicPr/>
                  </pic:nvPicPr>
                  <pic:blipFill>
                    <a:blip r:embed="rId33" cstate="print"/>
                    <a:srcRect/>
                    <a:stretch>
                      <a:fillRect/>
                    </a:stretch>
                  </pic:blipFill>
                  <pic:spPr>
                    <a:xfrm>
                      <a:off x="0" y="0"/>
                      <a:ext cx="6144895" cy="2889250"/>
                    </a:xfrm>
                    <a:prstGeom prst="rect">
                      <a:avLst/>
                    </a:prstGeom>
                  </pic:spPr>
                </pic:pic>
              </a:graphicData>
            </a:graphic>
          </wp:inline>
        </w:drawing>
      </w:r>
    </w:p>
    <w:p w14:paraId="13506DD1" w14:textId="77777777" w:rsidR="003E7A13" w:rsidRDefault="00653DE7">
      <w:pPr>
        <w:jc w:val="center"/>
        <w:rPr>
          <w:lang w:val="uk-UA"/>
        </w:rPr>
      </w:pPr>
      <w:r>
        <w:rPr>
          <w:lang w:val="uk-UA"/>
        </w:rPr>
        <w:t>Рисунок 3.1 – Головна сторінка хостингу</w:t>
      </w:r>
    </w:p>
    <w:p w14:paraId="0F919DE1" w14:textId="77777777" w:rsidR="003E7A13" w:rsidRDefault="003E7A13">
      <w:pPr>
        <w:spacing w:line="360" w:lineRule="auto"/>
        <w:ind w:firstLine="709"/>
        <w:jc w:val="both"/>
        <w:rPr>
          <w:lang w:val="uk-UA"/>
        </w:rPr>
      </w:pPr>
    </w:p>
    <w:p w14:paraId="606287FE" w14:textId="77777777" w:rsidR="003E7A13" w:rsidRDefault="00653DE7">
      <w:pPr>
        <w:pStyle w:val="af3"/>
        <w:rPr>
          <w:lang w:val="ru-RU"/>
        </w:rPr>
      </w:pPr>
      <w:r>
        <w:t>Однак, для підключення веб-сайту до хостингу недостатньо лише використання віртуального хостингу. Необхідно також налаштувати домен, оскільки це невід’ємна частина</w:t>
      </w:r>
      <w:r>
        <w:t xml:space="preserve"> процесу підключення веб-сервісу до мережі Інтернет. Домен - це унікальне ім'я сайту, яке дозволяє користувачам здійснювати доступ до сайту через рядок пошуку.</w:t>
      </w:r>
    </w:p>
    <w:p w14:paraId="3F081183" w14:textId="77777777" w:rsidR="003E7A13" w:rsidRDefault="00653DE7">
      <w:pPr>
        <w:pStyle w:val="af3"/>
      </w:pPr>
      <w:r>
        <w:lastRenderedPageBreak/>
        <w:t>Серед багатьох аналогічних сервісів, які надають можливість отримати унікальне ім'я для сайту, в</w:t>
      </w:r>
      <w:r>
        <w:t>ибір був зроблений на користь nic.ua (див. рис. 3.2, доступний за посиланням: nic.ua). nic.ua був обраний як надійний і відповідний вимогам проекту сервіс для реєстрації домену.</w:t>
      </w:r>
    </w:p>
    <w:p w14:paraId="33949A32" w14:textId="77777777" w:rsidR="003E7A13" w:rsidRDefault="00653DE7">
      <w:pPr>
        <w:spacing w:line="360" w:lineRule="auto"/>
        <w:jc w:val="center"/>
        <w:rPr>
          <w:lang w:val="uk-UA"/>
        </w:rPr>
      </w:pPr>
      <w:r>
        <w:rPr>
          <w:noProof/>
        </w:rPr>
        <w:drawing>
          <wp:inline distT="0" distB="0" distL="0" distR="0" wp14:anchorId="58FDED78" wp14:editId="208BED3C">
            <wp:extent cx="6144895" cy="2889250"/>
            <wp:effectExtent l="0" t="0" r="8255" b="6350"/>
            <wp:docPr id="1048" name="Picture 4" descr="Screenshot from 2023-05-19 20-42-00"/>
            <wp:cNvGraphicFramePr/>
            <a:graphic xmlns:a="http://schemas.openxmlformats.org/drawingml/2006/main">
              <a:graphicData uri="http://schemas.openxmlformats.org/drawingml/2006/picture">
                <pic:pic xmlns:pic="http://schemas.openxmlformats.org/drawingml/2006/picture">
                  <pic:nvPicPr>
                    <pic:cNvPr id="1048" name="Picture 4" descr="Screenshot from 2023-05-19 20-42-00"/>
                    <pic:cNvPicPr/>
                  </pic:nvPicPr>
                  <pic:blipFill>
                    <a:blip r:embed="rId34" cstate="print"/>
                    <a:srcRect/>
                    <a:stretch>
                      <a:fillRect/>
                    </a:stretch>
                  </pic:blipFill>
                  <pic:spPr>
                    <a:xfrm>
                      <a:off x="0" y="0"/>
                      <a:ext cx="6144895" cy="2889250"/>
                    </a:xfrm>
                    <a:prstGeom prst="rect">
                      <a:avLst/>
                    </a:prstGeom>
                  </pic:spPr>
                </pic:pic>
              </a:graphicData>
            </a:graphic>
          </wp:inline>
        </w:drawing>
      </w:r>
      <w:r>
        <w:rPr>
          <w:lang w:val="uk-UA"/>
        </w:rPr>
        <w:t>Рисунок 3.2 – Головна сторінка сайту nic.ua</w:t>
      </w:r>
    </w:p>
    <w:p w14:paraId="66EC2E34" w14:textId="77777777" w:rsidR="003E7A13" w:rsidRDefault="00653DE7">
      <w:pPr>
        <w:pStyle w:val="af3"/>
      </w:pPr>
      <w:r>
        <w:t xml:space="preserve">Після придбання хостингу та </w:t>
      </w:r>
      <w:r>
        <w:t>домену для веб-сайту, настає процес підключення домену до хостингу. Для цього було здійснено підключення NS-сервера віртуального хостингу до домену (див. рис. 3.2). Цей крок дозволяє забезпечити зв'язок між доменом та хостингом, щоб сайт міг працювати на в</w:t>
      </w:r>
      <w:r>
        <w:t>ибраному хостингу під своїм унікальним доменним ім'ям.</w:t>
      </w:r>
    </w:p>
    <w:p w14:paraId="0DB56A05" w14:textId="77777777" w:rsidR="003E7A13" w:rsidRDefault="00653DE7">
      <w:pPr>
        <w:spacing w:line="360" w:lineRule="auto"/>
        <w:jc w:val="both"/>
        <w:rPr>
          <w:lang w:val="uk-UA"/>
        </w:rPr>
      </w:pPr>
      <w:r>
        <w:rPr>
          <w:noProof/>
        </w:rPr>
        <w:drawing>
          <wp:inline distT="0" distB="0" distL="0" distR="0" wp14:anchorId="3318EC11" wp14:editId="5E2516C6">
            <wp:extent cx="5788660" cy="1440815"/>
            <wp:effectExtent l="0" t="0" r="2540" b="6985"/>
            <wp:docPr id="1049" name="Рисунок 14"/>
            <wp:cNvGraphicFramePr/>
            <a:graphic xmlns:a="http://schemas.openxmlformats.org/drawingml/2006/main">
              <a:graphicData uri="http://schemas.openxmlformats.org/drawingml/2006/picture">
                <pic:pic xmlns:pic="http://schemas.openxmlformats.org/drawingml/2006/picture">
                  <pic:nvPicPr>
                    <pic:cNvPr id="1049" name="Рисунок 14"/>
                    <pic:cNvPicPr/>
                  </pic:nvPicPr>
                  <pic:blipFill>
                    <a:blip r:embed="rId35" cstate="print"/>
                    <a:srcRect t="12962" b="6638"/>
                    <a:stretch>
                      <a:fillRect/>
                    </a:stretch>
                  </pic:blipFill>
                  <pic:spPr>
                    <a:xfrm>
                      <a:off x="0" y="0"/>
                      <a:ext cx="5788660" cy="1440815"/>
                    </a:xfrm>
                    <a:prstGeom prst="rect">
                      <a:avLst/>
                    </a:prstGeom>
                    <a:ln>
                      <a:noFill/>
                    </a:ln>
                  </pic:spPr>
                </pic:pic>
              </a:graphicData>
            </a:graphic>
          </wp:inline>
        </w:drawing>
      </w:r>
    </w:p>
    <w:p w14:paraId="03B0EF3A" w14:textId="77777777" w:rsidR="003E7A13" w:rsidRDefault="00653DE7">
      <w:pPr>
        <w:spacing w:line="360" w:lineRule="auto"/>
        <w:jc w:val="center"/>
        <w:rPr>
          <w:lang w:val="uk-UA"/>
        </w:rPr>
      </w:pPr>
      <w:r>
        <w:rPr>
          <w:lang w:val="uk-UA"/>
        </w:rPr>
        <w:t>Рисунок 3.3 – З’єднання хостингу та домену</w:t>
      </w:r>
    </w:p>
    <w:p w14:paraId="35D63A65" w14:textId="77777777" w:rsidR="003E7A13" w:rsidRDefault="00653DE7">
      <w:pPr>
        <w:spacing w:line="360" w:lineRule="auto"/>
        <w:ind w:firstLine="709"/>
        <w:jc w:val="both"/>
        <w:rPr>
          <w:lang w:val="uk-UA"/>
        </w:rPr>
      </w:pPr>
      <w:r>
        <w:rPr>
          <w:lang w:val="uk-UA"/>
        </w:rPr>
        <w:t>В результаті виконаної роботи, з’єднання хостингу та домену пройшло успішно (рис.3.3).</w:t>
      </w:r>
    </w:p>
    <w:p w14:paraId="768B029D" w14:textId="77777777" w:rsidR="003E7A13" w:rsidRDefault="00653DE7">
      <w:pPr>
        <w:spacing w:line="360" w:lineRule="auto"/>
        <w:jc w:val="center"/>
      </w:pPr>
      <w:r>
        <w:rPr>
          <w:noProof/>
        </w:rPr>
        <w:lastRenderedPageBreak/>
        <w:drawing>
          <wp:inline distT="0" distB="0" distL="0" distR="0" wp14:anchorId="4FE79886" wp14:editId="02D32A6B">
            <wp:extent cx="6148705" cy="2560320"/>
            <wp:effectExtent l="0" t="0" r="4445" b="11430"/>
            <wp:docPr id="1050" name="Picture 11" descr="Picture4"/>
            <wp:cNvGraphicFramePr/>
            <a:graphic xmlns:a="http://schemas.openxmlformats.org/drawingml/2006/main">
              <a:graphicData uri="http://schemas.openxmlformats.org/drawingml/2006/picture">
                <pic:pic xmlns:pic="http://schemas.openxmlformats.org/drawingml/2006/picture">
                  <pic:nvPicPr>
                    <pic:cNvPr id="1050" name="Picture 11" descr="Picture4"/>
                    <pic:cNvPicPr/>
                  </pic:nvPicPr>
                  <pic:blipFill>
                    <a:blip r:embed="rId36" cstate="print"/>
                    <a:srcRect/>
                    <a:stretch>
                      <a:fillRect/>
                    </a:stretch>
                  </pic:blipFill>
                  <pic:spPr>
                    <a:xfrm>
                      <a:off x="0" y="0"/>
                      <a:ext cx="6148705" cy="2560320"/>
                    </a:xfrm>
                    <a:prstGeom prst="rect">
                      <a:avLst/>
                    </a:prstGeom>
                  </pic:spPr>
                </pic:pic>
              </a:graphicData>
            </a:graphic>
          </wp:inline>
        </w:drawing>
      </w:r>
    </w:p>
    <w:p w14:paraId="4DF03DA4" w14:textId="77777777" w:rsidR="003E7A13" w:rsidRDefault="00653DE7">
      <w:pPr>
        <w:spacing w:line="360" w:lineRule="auto"/>
        <w:jc w:val="center"/>
        <w:rPr>
          <w:lang w:val="uk-UA"/>
        </w:rPr>
      </w:pPr>
      <w:r>
        <w:rPr>
          <w:lang w:val="uk-UA"/>
        </w:rPr>
        <w:t>Рисунок 3.3 – Результат з’єднання хостингу та домену</w:t>
      </w:r>
    </w:p>
    <w:p w14:paraId="1479991E" w14:textId="77777777" w:rsidR="003E7A13" w:rsidRDefault="003E7A13">
      <w:pPr>
        <w:spacing w:line="360" w:lineRule="auto"/>
        <w:jc w:val="both"/>
        <w:rPr>
          <w:lang w:val="uk-UA"/>
        </w:rPr>
      </w:pPr>
    </w:p>
    <w:p w14:paraId="17F3D3E4" w14:textId="77777777" w:rsidR="003E7A13" w:rsidRDefault="00653DE7">
      <w:pPr>
        <w:pStyle w:val="af3"/>
        <w:ind w:firstLine="0"/>
        <w:jc w:val="center"/>
        <w:outlineLvl w:val="1"/>
        <w:rPr>
          <w:b/>
          <w:szCs w:val="28"/>
        </w:rPr>
      </w:pPr>
      <w:bookmarkStart w:id="132" w:name="_Toc1534384570"/>
      <w:bookmarkStart w:id="133" w:name="_Toc74141317"/>
      <w:bookmarkStart w:id="134" w:name="_Toc1837034097"/>
      <w:bookmarkStart w:id="135" w:name="_Toc932371057"/>
      <w:bookmarkStart w:id="136" w:name="_Toc1427380127"/>
      <w:r>
        <w:rPr>
          <w:b/>
          <w:szCs w:val="28"/>
        </w:rPr>
        <w:t>3.3 Завантаже</w:t>
      </w:r>
      <w:r>
        <w:rPr>
          <w:b/>
          <w:szCs w:val="28"/>
        </w:rPr>
        <w:t>ння веб-сайту на хостинг</w:t>
      </w:r>
      <w:bookmarkEnd w:id="132"/>
      <w:bookmarkEnd w:id="133"/>
      <w:bookmarkEnd w:id="134"/>
      <w:bookmarkEnd w:id="135"/>
      <w:bookmarkEnd w:id="136"/>
    </w:p>
    <w:p w14:paraId="001489F4" w14:textId="77777777" w:rsidR="003E7A13" w:rsidRDefault="003E7A13">
      <w:pPr>
        <w:spacing w:line="360" w:lineRule="auto"/>
        <w:rPr>
          <w:lang w:val="uk-UA"/>
        </w:rPr>
      </w:pPr>
    </w:p>
    <w:p w14:paraId="2EFD0AFE" w14:textId="77777777" w:rsidR="003E7A13" w:rsidRDefault="00653DE7">
      <w:pPr>
        <w:spacing w:line="360" w:lineRule="auto"/>
        <w:ind w:firstLine="720"/>
        <w:jc w:val="both"/>
        <w:rPr>
          <w:lang w:val="uk-UA"/>
        </w:rPr>
      </w:pPr>
      <w:r>
        <w:rPr>
          <w:lang w:val="uk-UA"/>
        </w:rPr>
        <w:t>Обраний віртуальний хостинг надає можливість керувати серверною частиною, що і було використано для завантаження сайту (рис. 3.4 – серверна частина).</w:t>
      </w:r>
    </w:p>
    <w:p w14:paraId="3C9B7257" w14:textId="77777777" w:rsidR="003E7A13" w:rsidRDefault="00653DE7">
      <w:pPr>
        <w:spacing w:line="360" w:lineRule="auto"/>
        <w:jc w:val="center"/>
        <w:rPr>
          <w:lang w:val="uk-UA"/>
        </w:rPr>
      </w:pPr>
      <w:r>
        <w:rPr>
          <w:noProof/>
        </w:rPr>
        <w:drawing>
          <wp:inline distT="0" distB="0" distL="0" distR="0" wp14:anchorId="7A0F0743" wp14:editId="2D967E9E">
            <wp:extent cx="5331460" cy="2056130"/>
            <wp:effectExtent l="0" t="0" r="2540" b="1270"/>
            <wp:docPr id="1051" name="Рисунок 17"/>
            <wp:cNvGraphicFramePr/>
            <a:graphic xmlns:a="http://schemas.openxmlformats.org/drawingml/2006/main">
              <a:graphicData uri="http://schemas.openxmlformats.org/drawingml/2006/picture">
                <pic:pic xmlns:pic="http://schemas.openxmlformats.org/drawingml/2006/picture">
                  <pic:nvPicPr>
                    <pic:cNvPr id="1051" name="Рисунок 17"/>
                    <pic:cNvPicPr/>
                  </pic:nvPicPr>
                  <pic:blipFill>
                    <a:blip r:embed="rId37" cstate="print"/>
                    <a:srcRect t="30782"/>
                    <a:stretch>
                      <a:fillRect/>
                    </a:stretch>
                  </pic:blipFill>
                  <pic:spPr>
                    <a:xfrm>
                      <a:off x="0" y="0"/>
                      <a:ext cx="5331460" cy="2056130"/>
                    </a:xfrm>
                    <a:prstGeom prst="rect">
                      <a:avLst/>
                    </a:prstGeom>
                    <a:ln>
                      <a:noFill/>
                    </a:ln>
                  </pic:spPr>
                </pic:pic>
              </a:graphicData>
            </a:graphic>
          </wp:inline>
        </w:drawing>
      </w:r>
    </w:p>
    <w:p w14:paraId="327E4055" w14:textId="77777777" w:rsidR="003E7A13" w:rsidRDefault="00653DE7">
      <w:pPr>
        <w:spacing w:line="360" w:lineRule="auto"/>
        <w:jc w:val="center"/>
        <w:rPr>
          <w:lang w:val="uk-UA"/>
        </w:rPr>
      </w:pPr>
      <w:r>
        <w:rPr>
          <w:lang w:val="uk-UA"/>
        </w:rPr>
        <w:t>Рисунок 3.4 – Серверна частина сайту</w:t>
      </w:r>
    </w:p>
    <w:p w14:paraId="3076D6B8" w14:textId="77777777" w:rsidR="003E7A13" w:rsidRDefault="003E7A13">
      <w:pPr>
        <w:spacing w:line="360" w:lineRule="auto"/>
        <w:jc w:val="both"/>
      </w:pPr>
    </w:p>
    <w:p w14:paraId="5A182284" w14:textId="77777777" w:rsidR="003E7A13" w:rsidRDefault="00653DE7">
      <w:pPr>
        <w:spacing w:line="360" w:lineRule="auto"/>
        <w:ind w:firstLineChars="250" w:firstLine="700"/>
        <w:jc w:val="both"/>
        <w:rPr>
          <w:lang w:val="uk-UA"/>
        </w:rPr>
      </w:pPr>
      <w:r>
        <w:rPr>
          <w:rStyle w:val="af4"/>
        </w:rPr>
        <w:t>Для подальшої роботи з сервером було зав</w:t>
      </w:r>
      <w:r>
        <w:rPr>
          <w:rStyle w:val="af4"/>
        </w:rPr>
        <w:t xml:space="preserve">антажено файлів веб-сайту в менеджер файлів серверу. Менеджер файлів веб-серверу - це місце, де зібрані всі елементи веб-сервісу, які можна коригувати безпосередньо в менеджері </w:t>
      </w:r>
      <w:r>
        <w:rPr>
          <w:rStyle w:val="af4"/>
        </w:rPr>
        <w:lastRenderedPageBreak/>
        <w:t>файлів. За допомогою менеджера файлів веб-серверу, веб-сайт "</w:t>
      </w:r>
      <w:proofErr w:type="spellStart"/>
      <w:r>
        <w:rPr>
          <w:rStyle w:val="af4"/>
        </w:rPr>
        <w:t>Muscle</w:t>
      </w:r>
      <w:proofErr w:type="spellEnd"/>
      <w:r>
        <w:rPr>
          <w:rStyle w:val="af4"/>
        </w:rPr>
        <w:t xml:space="preserve"> </w:t>
      </w:r>
      <w:proofErr w:type="spellStart"/>
      <w:r>
        <w:rPr>
          <w:rStyle w:val="af4"/>
        </w:rPr>
        <w:t>Shop</w:t>
      </w:r>
      <w:proofErr w:type="spellEnd"/>
      <w:r>
        <w:rPr>
          <w:rStyle w:val="af4"/>
        </w:rPr>
        <w:t xml:space="preserve">" буде </w:t>
      </w:r>
      <w:r>
        <w:rPr>
          <w:rStyle w:val="af4"/>
        </w:rPr>
        <w:t>постійно доступний в мережі Інтернет</w:t>
      </w:r>
      <w:r>
        <w:rPr>
          <w:rStyle w:val="af4"/>
          <w:lang w:val="ru-RU"/>
        </w:rPr>
        <w:t>.</w:t>
      </w:r>
    </w:p>
    <w:p w14:paraId="6AF0FB57" w14:textId="77777777" w:rsidR="003E7A13" w:rsidRDefault="00653DE7">
      <w:pPr>
        <w:pStyle w:val="af3"/>
      </w:pPr>
      <w:r>
        <w:t>Після завантаження файлів була проведена перевірка працездатності веб-сайту. На даному етапі відбулося коригування файлів та з'єднань, які містяться у файлах сайту (рис. 3.</w:t>
      </w:r>
      <w:r>
        <w:rPr>
          <w:lang w:val="ru-RU"/>
        </w:rPr>
        <w:t>5</w:t>
      </w:r>
      <w:r>
        <w:t xml:space="preserve"> - веб-сайт інтернет-магазину спортивних това</w:t>
      </w:r>
      <w:r>
        <w:t>рів у мережі Інтернет).</w:t>
      </w:r>
    </w:p>
    <w:p w14:paraId="39E72D32" w14:textId="77777777" w:rsidR="003E7A13" w:rsidRDefault="00653DE7">
      <w:pPr>
        <w:pStyle w:val="af3"/>
        <w:rPr>
          <w:lang w:val="ru-RU"/>
        </w:rPr>
      </w:pPr>
      <w:r>
        <w:t>.</w:t>
      </w:r>
      <w:r>
        <w:rPr>
          <w:noProof/>
          <w:lang w:val="ru-RU" w:eastAsia="ru-RU"/>
        </w:rPr>
        <w:drawing>
          <wp:inline distT="0" distB="0" distL="0" distR="0" wp14:anchorId="018445C0" wp14:editId="4A747BC4">
            <wp:extent cx="5425440" cy="3290570"/>
            <wp:effectExtent l="0" t="0" r="3810" b="4445"/>
            <wp:docPr id="1052" name="Picture 13" descr="Picture5"/>
            <wp:cNvGraphicFramePr/>
            <a:graphic xmlns:a="http://schemas.openxmlformats.org/drawingml/2006/main">
              <a:graphicData uri="http://schemas.openxmlformats.org/drawingml/2006/picture">
                <pic:pic xmlns:pic="http://schemas.openxmlformats.org/drawingml/2006/picture">
                  <pic:nvPicPr>
                    <pic:cNvPr id="1052" name="Picture 13" descr="Picture5"/>
                    <pic:cNvPicPr/>
                  </pic:nvPicPr>
                  <pic:blipFill>
                    <a:blip r:embed="rId38" cstate="print"/>
                    <a:srcRect/>
                    <a:stretch>
                      <a:fillRect/>
                    </a:stretch>
                  </pic:blipFill>
                  <pic:spPr>
                    <a:xfrm>
                      <a:off x="0" y="0"/>
                      <a:ext cx="5425440" cy="3291204"/>
                    </a:xfrm>
                    <a:prstGeom prst="rect">
                      <a:avLst/>
                    </a:prstGeom>
                  </pic:spPr>
                </pic:pic>
              </a:graphicData>
            </a:graphic>
          </wp:inline>
        </w:drawing>
      </w:r>
    </w:p>
    <w:p w14:paraId="74BDA2EA" w14:textId="77777777" w:rsidR="003E7A13" w:rsidRDefault="00653DE7">
      <w:pPr>
        <w:spacing w:line="360" w:lineRule="auto"/>
        <w:jc w:val="center"/>
        <w:rPr>
          <w:lang w:val="uk-UA"/>
        </w:rPr>
      </w:pPr>
      <w:r>
        <w:rPr>
          <w:lang w:val="uk-UA"/>
        </w:rPr>
        <w:t>Рисунок 3.</w:t>
      </w:r>
      <w:r>
        <w:t>5</w:t>
      </w:r>
      <w:r>
        <w:rPr>
          <w:lang w:val="uk-UA"/>
        </w:rPr>
        <w:t xml:space="preserve"> – Інтернет-магазин спортивних товарів “</w:t>
      </w:r>
      <w:proofErr w:type="spellStart"/>
      <w:r>
        <w:rPr>
          <w:color w:val="222222"/>
          <w:szCs w:val="28"/>
        </w:rPr>
        <w:t>Hulk</w:t>
      </w:r>
      <w:proofErr w:type="spellEnd"/>
      <w:r>
        <w:rPr>
          <w:lang w:val="uk-UA"/>
        </w:rPr>
        <w:t xml:space="preserve"> </w:t>
      </w:r>
      <w:proofErr w:type="spellStart"/>
      <w:r>
        <w:rPr>
          <w:lang w:val="uk-UA"/>
        </w:rPr>
        <w:t>Shop</w:t>
      </w:r>
      <w:proofErr w:type="spellEnd"/>
      <w:r>
        <w:rPr>
          <w:lang w:val="uk-UA"/>
        </w:rPr>
        <w:t>”</w:t>
      </w:r>
    </w:p>
    <w:p w14:paraId="2A1FDD5A" w14:textId="77777777" w:rsidR="003E7A13" w:rsidRDefault="003E7A13">
      <w:pPr>
        <w:spacing w:line="360" w:lineRule="auto"/>
        <w:jc w:val="center"/>
        <w:rPr>
          <w:lang w:val="uk-UA"/>
        </w:rPr>
      </w:pPr>
    </w:p>
    <w:p w14:paraId="237B805E" w14:textId="77777777" w:rsidR="003E7A13" w:rsidRDefault="00653DE7">
      <w:pPr>
        <w:pStyle w:val="af3"/>
        <w:ind w:firstLine="0"/>
        <w:jc w:val="center"/>
        <w:outlineLvl w:val="1"/>
        <w:rPr>
          <w:b/>
          <w:szCs w:val="28"/>
        </w:rPr>
      </w:pPr>
      <w:bookmarkStart w:id="137" w:name="_Toc74141318"/>
      <w:bookmarkStart w:id="138" w:name="_Toc1115065651"/>
      <w:bookmarkStart w:id="139" w:name="_Toc2130720232"/>
      <w:bookmarkStart w:id="140" w:name="_Toc119716757"/>
      <w:bookmarkStart w:id="141" w:name="_Toc127101741"/>
      <w:r>
        <w:rPr>
          <w:b/>
          <w:szCs w:val="28"/>
        </w:rPr>
        <w:t>3.4 Підключення FTP</w:t>
      </w:r>
      <w:r>
        <w:rPr>
          <w:szCs w:val="28"/>
        </w:rPr>
        <w:t>-</w:t>
      </w:r>
      <w:r>
        <w:rPr>
          <w:b/>
          <w:szCs w:val="28"/>
        </w:rPr>
        <w:t>клієнт</w:t>
      </w:r>
      <w:bookmarkEnd w:id="137"/>
      <w:r>
        <w:rPr>
          <w:b/>
          <w:szCs w:val="28"/>
        </w:rPr>
        <w:t>а</w:t>
      </w:r>
      <w:bookmarkEnd w:id="138"/>
      <w:bookmarkEnd w:id="139"/>
      <w:bookmarkEnd w:id="140"/>
      <w:bookmarkEnd w:id="141"/>
    </w:p>
    <w:p w14:paraId="53F8523D" w14:textId="77777777" w:rsidR="003E7A13" w:rsidRDefault="003E7A13">
      <w:pPr>
        <w:spacing w:line="360" w:lineRule="auto"/>
        <w:rPr>
          <w:lang w:val="uk-UA"/>
        </w:rPr>
      </w:pPr>
    </w:p>
    <w:p w14:paraId="7877E1EC" w14:textId="77777777" w:rsidR="003E7A13" w:rsidRDefault="00653DE7">
      <w:pPr>
        <w:pStyle w:val="af3"/>
      </w:pPr>
      <w:r>
        <w:t xml:space="preserve">FTP є стандартом мережевого протоколу прикладного рівня, який використовується для передачі даних між клієнтом та сервером. Це </w:t>
      </w:r>
      <w:r>
        <w:t>досягається шляхом створення окремих каналів для передачі даних та обміну командами між клієнтом та сервером. FTP-клієнт є комп'ютерною програмою, яка спрощує доступ до FTP-серверу за допомогою FTP протоколу. Залежно від призначення, FTP-клієнт може надава</w:t>
      </w:r>
      <w:r>
        <w:t xml:space="preserve">ти користувачеві простий доступ до віддаленого сервера через текстову консоль Windows, де він може виконувати команди та </w:t>
      </w:r>
      <w:r>
        <w:lastRenderedPageBreak/>
        <w:t>передавати файли, або відображати файли на віддаленому сервері так, щоб вони були доступні як частина файлової системи комп'ютера корис</w:t>
      </w:r>
      <w:r>
        <w:t>тувача. FTP-клієнт допомагає встановити з'єднання між сервером та клієнтом [</w:t>
      </w:r>
      <w:r>
        <w:t>10</w:t>
      </w:r>
      <w:r>
        <w:t>]. Для вибору підходящого FTP-клієнта було проведено аналіз кількох популярних варіантів.</w:t>
      </w:r>
    </w:p>
    <w:p w14:paraId="2A230CED" w14:textId="77777777" w:rsidR="003E7A13" w:rsidRDefault="00653DE7">
      <w:pPr>
        <w:pStyle w:val="af3"/>
        <w:numPr>
          <w:ilvl w:val="0"/>
          <w:numId w:val="7"/>
        </w:numPr>
      </w:pPr>
      <w:proofErr w:type="spellStart"/>
      <w:r>
        <w:t>WinSCP</w:t>
      </w:r>
      <w:proofErr w:type="spellEnd"/>
      <w:r>
        <w:t>: цей додаток відрізняється простим дизайном і підтримує SSH-підключення.</w:t>
      </w:r>
    </w:p>
    <w:p w14:paraId="1DB3B30C" w14:textId="77777777" w:rsidR="003E7A13" w:rsidRDefault="00653DE7">
      <w:pPr>
        <w:pStyle w:val="af3"/>
        <w:numPr>
          <w:ilvl w:val="0"/>
          <w:numId w:val="7"/>
        </w:numPr>
      </w:pPr>
      <w:proofErr w:type="spellStart"/>
      <w:r>
        <w:t>FileZill</w:t>
      </w:r>
      <w:r>
        <w:t>a</w:t>
      </w:r>
      <w:proofErr w:type="spellEnd"/>
      <w:r>
        <w:t>: це найпопулярніший FTP-клієнт з відкритим вихідним кодом, який працює на всіх популярних платформах і підтримує широкий спектр протоколів мережевого з'єднання.</w:t>
      </w:r>
    </w:p>
    <w:p w14:paraId="11E889C3" w14:textId="77777777" w:rsidR="003E7A13" w:rsidRDefault="00653DE7">
      <w:pPr>
        <w:pStyle w:val="af3"/>
        <w:numPr>
          <w:ilvl w:val="0"/>
          <w:numId w:val="7"/>
        </w:numPr>
      </w:pPr>
      <w:proofErr w:type="spellStart"/>
      <w:r>
        <w:t>Cyberduck</w:t>
      </w:r>
      <w:proofErr w:type="spellEnd"/>
      <w:r>
        <w:t xml:space="preserve">: це сучасний додаток для роботи з протоколами, який також підтримує роботу з </w:t>
      </w:r>
      <w:proofErr w:type="spellStart"/>
      <w:r>
        <w:t>Google</w:t>
      </w:r>
      <w:proofErr w:type="spellEnd"/>
      <w:r>
        <w:t xml:space="preserve"> </w:t>
      </w:r>
      <w:proofErr w:type="spellStart"/>
      <w:r>
        <w:t>Drive</w:t>
      </w:r>
      <w:proofErr w:type="spellEnd"/>
      <w:r>
        <w:t xml:space="preserve">, </w:t>
      </w:r>
      <w:proofErr w:type="spellStart"/>
      <w:r>
        <w:t>Dropbox</w:t>
      </w:r>
      <w:proofErr w:type="spellEnd"/>
      <w:r>
        <w:t xml:space="preserve"> та іншими популярними хмарними сервісами.</w:t>
      </w:r>
    </w:p>
    <w:p w14:paraId="20F9AC5F" w14:textId="77777777" w:rsidR="003E7A13" w:rsidRDefault="00653DE7">
      <w:pPr>
        <w:pStyle w:val="af3"/>
        <w:numPr>
          <w:ilvl w:val="0"/>
          <w:numId w:val="7"/>
        </w:numPr>
      </w:pPr>
      <w:proofErr w:type="spellStart"/>
      <w:r>
        <w:t>Transmit</w:t>
      </w:r>
      <w:proofErr w:type="spellEnd"/>
      <w:r>
        <w:t>: цей додаток є найшвидшим серед розглянутих варіантів і може працювати з кількома серверами одночасно.</w:t>
      </w:r>
    </w:p>
    <w:p w14:paraId="25568AA3" w14:textId="77777777" w:rsidR="003E7A13" w:rsidRDefault="00653DE7">
      <w:pPr>
        <w:pStyle w:val="af3"/>
        <w:numPr>
          <w:ilvl w:val="0"/>
          <w:numId w:val="7"/>
        </w:numPr>
      </w:pPr>
      <w:proofErr w:type="spellStart"/>
      <w:r>
        <w:t>Nautilus</w:t>
      </w:r>
      <w:proofErr w:type="spellEnd"/>
      <w:r>
        <w:t xml:space="preserve">: це стандартний файловий менеджер в </w:t>
      </w:r>
      <w:proofErr w:type="spellStart"/>
      <w:r>
        <w:t>Ubuntu</w:t>
      </w:r>
      <w:proofErr w:type="spellEnd"/>
      <w:r>
        <w:t xml:space="preserve">, проте його головним обмеженням є </w:t>
      </w:r>
      <w:r>
        <w:t xml:space="preserve">підтримка лише ОС </w:t>
      </w:r>
      <w:proofErr w:type="spellStart"/>
      <w:r>
        <w:t>Linux</w:t>
      </w:r>
      <w:proofErr w:type="spellEnd"/>
      <w:r>
        <w:t>.</w:t>
      </w:r>
    </w:p>
    <w:p w14:paraId="041145B1" w14:textId="77777777" w:rsidR="003E7A13" w:rsidRDefault="00653DE7">
      <w:pPr>
        <w:pStyle w:val="af3"/>
      </w:pPr>
      <w:r>
        <w:t xml:space="preserve">Порівнявши ці варіанти, був обраний FTP-клієнт </w:t>
      </w:r>
      <w:proofErr w:type="spellStart"/>
      <w:r>
        <w:t>FileZilla</w:t>
      </w:r>
      <w:proofErr w:type="spellEnd"/>
      <w:r>
        <w:t xml:space="preserve">, оскільки він підтримує найбільшу кількість протоколів і є оптимальним варіантом для веб-проекту (рис.3.6 - FTP-клієнт  </w:t>
      </w:r>
      <w:proofErr w:type="spellStart"/>
      <w:r>
        <w:t>FileZilla</w:t>
      </w:r>
      <w:proofErr w:type="spellEnd"/>
      <w:r>
        <w:t>).</w:t>
      </w:r>
    </w:p>
    <w:p w14:paraId="25AB4CCD" w14:textId="77777777" w:rsidR="003E7A13" w:rsidRDefault="00653DE7">
      <w:pPr>
        <w:spacing w:line="360" w:lineRule="auto"/>
        <w:jc w:val="center"/>
        <w:rPr>
          <w:szCs w:val="28"/>
          <w:lang w:val="uk-UA"/>
        </w:rPr>
      </w:pPr>
      <w:r>
        <w:rPr>
          <w:lang w:val="uk-UA"/>
        </w:rPr>
        <w:lastRenderedPageBreak/>
        <w:t>.</w:t>
      </w:r>
      <w:r>
        <w:rPr>
          <w:noProof/>
        </w:rPr>
        <w:drawing>
          <wp:inline distT="0" distB="0" distL="0" distR="0" wp14:anchorId="71BCDDB3" wp14:editId="75921CFA">
            <wp:extent cx="3518535" cy="3475990"/>
            <wp:effectExtent l="0" t="0" r="5715" b="0"/>
            <wp:docPr id="1053" name="Рисунок 21"/>
            <wp:cNvGraphicFramePr/>
            <a:graphic xmlns:a="http://schemas.openxmlformats.org/drawingml/2006/main">
              <a:graphicData uri="http://schemas.openxmlformats.org/drawingml/2006/picture">
                <pic:pic xmlns:pic="http://schemas.openxmlformats.org/drawingml/2006/picture">
                  <pic:nvPicPr>
                    <pic:cNvPr id="1053" name="Рисунок 21"/>
                    <pic:cNvPicPr/>
                  </pic:nvPicPr>
                  <pic:blipFill>
                    <a:blip r:embed="rId39" cstate="print"/>
                    <a:srcRect/>
                    <a:stretch>
                      <a:fillRect/>
                    </a:stretch>
                  </pic:blipFill>
                  <pic:spPr>
                    <a:xfrm>
                      <a:off x="0" y="0"/>
                      <a:ext cx="3518535" cy="3475990"/>
                    </a:xfrm>
                    <a:prstGeom prst="rect">
                      <a:avLst/>
                    </a:prstGeom>
                  </pic:spPr>
                </pic:pic>
              </a:graphicData>
            </a:graphic>
          </wp:inline>
        </w:drawing>
      </w:r>
      <w:r>
        <w:rPr>
          <w:szCs w:val="28"/>
          <w:lang w:val="uk-UA"/>
        </w:rPr>
        <w:br/>
        <w:t xml:space="preserve">Рисунок 3.6 – Головне вікно клієнта </w:t>
      </w:r>
      <w:proofErr w:type="spellStart"/>
      <w:r>
        <w:rPr>
          <w:szCs w:val="28"/>
          <w:lang w:val="uk-UA"/>
        </w:rPr>
        <w:t>Fil</w:t>
      </w:r>
      <w:r>
        <w:rPr>
          <w:szCs w:val="28"/>
          <w:lang w:val="uk-UA"/>
        </w:rPr>
        <w:t>eZilla</w:t>
      </w:r>
      <w:proofErr w:type="spellEnd"/>
    </w:p>
    <w:p w14:paraId="37AE2279" w14:textId="77777777" w:rsidR="003E7A13" w:rsidRDefault="00653DE7">
      <w:pPr>
        <w:spacing w:line="360" w:lineRule="auto"/>
        <w:ind w:firstLine="709"/>
        <w:jc w:val="both"/>
        <w:rPr>
          <w:szCs w:val="28"/>
          <w:lang w:val="uk-UA"/>
        </w:rPr>
      </w:pPr>
      <w:r>
        <w:rPr>
          <w:szCs w:val="28"/>
          <w:lang w:val="uk-UA"/>
        </w:rPr>
        <w:t>Для підключення FTP-клієнта було зареєстровано FTP-користувача на віртуальному хостингу (рис. 3.7 – зареєстрований FTP-користувач).</w:t>
      </w:r>
    </w:p>
    <w:p w14:paraId="2E6D592B" w14:textId="77777777" w:rsidR="003E7A13" w:rsidRDefault="00653DE7">
      <w:pPr>
        <w:spacing w:line="360" w:lineRule="auto"/>
        <w:jc w:val="center"/>
      </w:pPr>
      <w:r>
        <w:rPr>
          <w:noProof/>
        </w:rPr>
        <w:drawing>
          <wp:inline distT="0" distB="0" distL="0" distR="0" wp14:anchorId="016E93E4" wp14:editId="0A2C490E">
            <wp:extent cx="6149975" cy="1544320"/>
            <wp:effectExtent l="0" t="0" r="3175" b="17780"/>
            <wp:docPr id="1054" name="Picture 16" descr="Picture6"/>
            <wp:cNvGraphicFramePr/>
            <a:graphic xmlns:a="http://schemas.openxmlformats.org/drawingml/2006/main">
              <a:graphicData uri="http://schemas.openxmlformats.org/drawingml/2006/picture">
                <pic:pic xmlns:pic="http://schemas.openxmlformats.org/drawingml/2006/picture">
                  <pic:nvPicPr>
                    <pic:cNvPr id="1054" name="Picture 16" descr="Picture6"/>
                    <pic:cNvPicPr/>
                  </pic:nvPicPr>
                  <pic:blipFill>
                    <a:blip r:embed="rId40" cstate="print"/>
                    <a:srcRect/>
                    <a:stretch>
                      <a:fillRect/>
                    </a:stretch>
                  </pic:blipFill>
                  <pic:spPr>
                    <a:xfrm>
                      <a:off x="0" y="0"/>
                      <a:ext cx="6149975" cy="1544320"/>
                    </a:xfrm>
                    <a:prstGeom prst="rect">
                      <a:avLst/>
                    </a:prstGeom>
                  </pic:spPr>
                </pic:pic>
              </a:graphicData>
            </a:graphic>
          </wp:inline>
        </w:drawing>
      </w:r>
    </w:p>
    <w:p w14:paraId="34029EF6" w14:textId="77777777" w:rsidR="003E7A13" w:rsidRDefault="00653DE7">
      <w:pPr>
        <w:spacing w:line="360" w:lineRule="auto"/>
        <w:jc w:val="center"/>
        <w:rPr>
          <w:lang w:val="uk-UA"/>
        </w:rPr>
      </w:pPr>
      <w:r>
        <w:rPr>
          <w:lang w:val="uk-UA"/>
        </w:rPr>
        <w:t>Рисунок 3.</w:t>
      </w:r>
      <w:r>
        <w:t>7</w:t>
      </w:r>
      <w:r>
        <w:rPr>
          <w:lang w:val="uk-UA"/>
        </w:rPr>
        <w:t xml:space="preserve"> – Зареєстровані FTP-користувачі</w:t>
      </w:r>
    </w:p>
    <w:p w14:paraId="63992320" w14:textId="77777777" w:rsidR="003E7A13" w:rsidRDefault="00653DE7">
      <w:pPr>
        <w:spacing w:line="360" w:lineRule="auto"/>
        <w:ind w:firstLine="709"/>
        <w:jc w:val="both"/>
        <w:rPr>
          <w:lang w:val="uk-UA"/>
        </w:rPr>
      </w:pPr>
      <w:r>
        <w:rPr>
          <w:lang w:val="uk-UA"/>
        </w:rPr>
        <w:t>Для встановлення зв’язку між клієнтом та сервером  виконано наступні ді</w:t>
      </w:r>
      <w:r>
        <w:rPr>
          <w:lang w:val="uk-UA"/>
        </w:rPr>
        <w:t>ї:</w:t>
      </w:r>
    </w:p>
    <w:p w14:paraId="04E561B7" w14:textId="77777777" w:rsidR="003E7A13" w:rsidRDefault="00653DE7">
      <w:pPr>
        <w:pStyle w:val="af1"/>
        <w:numPr>
          <w:ilvl w:val="0"/>
          <w:numId w:val="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проведено налаштування клієнта;</w:t>
      </w:r>
    </w:p>
    <w:p w14:paraId="6EE249D9" w14:textId="77777777" w:rsidR="003E7A13" w:rsidRDefault="00653DE7">
      <w:pPr>
        <w:pStyle w:val="af1"/>
        <w:numPr>
          <w:ilvl w:val="0"/>
          <w:numId w:val="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проведено налаштування сервера;</w:t>
      </w:r>
    </w:p>
    <w:p w14:paraId="7A37F5A7" w14:textId="77777777" w:rsidR="003E7A13" w:rsidRDefault="00653DE7">
      <w:pPr>
        <w:pStyle w:val="af1"/>
        <w:numPr>
          <w:ilvl w:val="0"/>
          <w:numId w:val="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додано FTP-користувача в клієнт;</w:t>
      </w:r>
    </w:p>
    <w:p w14:paraId="4FD7F031" w14:textId="77777777" w:rsidR="003E7A13" w:rsidRDefault="00653DE7">
      <w:pPr>
        <w:pStyle w:val="af1"/>
        <w:numPr>
          <w:ilvl w:val="0"/>
          <w:numId w:val="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додано IP хостинг.</w:t>
      </w:r>
    </w:p>
    <w:p w14:paraId="2A2670A1" w14:textId="77777777" w:rsidR="003E7A13" w:rsidRDefault="00653DE7">
      <w:pPr>
        <w:spacing w:line="360" w:lineRule="auto"/>
        <w:jc w:val="both"/>
        <w:rPr>
          <w:szCs w:val="28"/>
          <w:lang w:val="uk-UA"/>
        </w:rPr>
      </w:pPr>
      <w:r>
        <w:rPr>
          <w:szCs w:val="28"/>
          <w:lang w:val="uk-UA"/>
        </w:rPr>
        <w:lastRenderedPageBreak/>
        <w:tab/>
        <w:t>Після проведеної роботи було успішно з’єднано клієнт та сервер (рис. 3.</w:t>
      </w:r>
      <w:r>
        <w:rPr>
          <w:szCs w:val="28"/>
        </w:rPr>
        <w:t>8</w:t>
      </w:r>
      <w:r>
        <w:rPr>
          <w:szCs w:val="28"/>
          <w:lang w:val="uk-UA"/>
        </w:rPr>
        <w:t> – встановлене з’єднання клієнта та серверу).</w:t>
      </w:r>
    </w:p>
    <w:p w14:paraId="1FBB8863" w14:textId="77777777" w:rsidR="003E7A13" w:rsidRDefault="00653DE7">
      <w:pPr>
        <w:spacing w:line="360" w:lineRule="auto"/>
        <w:jc w:val="center"/>
      </w:pPr>
      <w:r>
        <w:rPr>
          <w:noProof/>
        </w:rPr>
        <w:drawing>
          <wp:inline distT="0" distB="0" distL="0" distR="0" wp14:anchorId="5FFB4C8B" wp14:editId="46B44727">
            <wp:extent cx="6147435" cy="6073140"/>
            <wp:effectExtent l="0" t="0" r="5715" b="3810"/>
            <wp:docPr id="1055" name="Picture 18" descr="Picture7"/>
            <wp:cNvGraphicFramePr/>
            <a:graphic xmlns:a="http://schemas.openxmlformats.org/drawingml/2006/main">
              <a:graphicData uri="http://schemas.openxmlformats.org/drawingml/2006/picture">
                <pic:pic xmlns:pic="http://schemas.openxmlformats.org/drawingml/2006/picture">
                  <pic:nvPicPr>
                    <pic:cNvPr id="1055" name="Picture 18" descr="Picture7"/>
                    <pic:cNvPicPr/>
                  </pic:nvPicPr>
                  <pic:blipFill>
                    <a:blip r:embed="rId41" cstate="print"/>
                    <a:srcRect/>
                    <a:stretch>
                      <a:fillRect/>
                    </a:stretch>
                  </pic:blipFill>
                  <pic:spPr>
                    <a:xfrm>
                      <a:off x="0" y="0"/>
                      <a:ext cx="6147435" cy="6073140"/>
                    </a:xfrm>
                    <a:prstGeom prst="rect">
                      <a:avLst/>
                    </a:prstGeom>
                  </pic:spPr>
                </pic:pic>
              </a:graphicData>
            </a:graphic>
          </wp:inline>
        </w:drawing>
      </w:r>
    </w:p>
    <w:p w14:paraId="786C04C5" w14:textId="77777777" w:rsidR="003E7A13" w:rsidRDefault="00653DE7">
      <w:pPr>
        <w:spacing w:line="360" w:lineRule="auto"/>
        <w:jc w:val="center"/>
        <w:rPr>
          <w:lang w:val="uk-UA"/>
        </w:rPr>
      </w:pPr>
      <w:r>
        <w:rPr>
          <w:lang w:val="uk-UA"/>
        </w:rPr>
        <w:t>Рисунок 3.</w:t>
      </w:r>
      <w:r>
        <w:t>8</w:t>
      </w:r>
      <w:r>
        <w:rPr>
          <w:lang w:val="uk-UA"/>
        </w:rPr>
        <w:t xml:space="preserve"> – З’єднання клієнта та сервера</w:t>
      </w:r>
    </w:p>
    <w:p w14:paraId="62FFEC5B" w14:textId="77777777" w:rsidR="003E7A13" w:rsidRDefault="003E7A13">
      <w:pPr>
        <w:spacing w:line="360" w:lineRule="auto"/>
        <w:jc w:val="center"/>
        <w:rPr>
          <w:lang w:val="uk-UA"/>
        </w:rPr>
      </w:pPr>
    </w:p>
    <w:p w14:paraId="0F1B4364" w14:textId="77777777" w:rsidR="003E7A13" w:rsidRDefault="00653DE7">
      <w:pPr>
        <w:pStyle w:val="af3"/>
        <w:ind w:firstLine="0"/>
        <w:jc w:val="center"/>
        <w:outlineLvl w:val="1"/>
        <w:rPr>
          <w:b/>
          <w:szCs w:val="28"/>
        </w:rPr>
      </w:pPr>
      <w:bookmarkStart w:id="142" w:name="_Toc1334646743"/>
      <w:bookmarkStart w:id="143" w:name="_Toc74141319"/>
      <w:bookmarkStart w:id="144" w:name="_Toc126819320"/>
      <w:bookmarkStart w:id="145" w:name="_Toc2040979136"/>
      <w:bookmarkStart w:id="146" w:name="_Toc1703881001"/>
      <w:r>
        <w:rPr>
          <w:b/>
          <w:szCs w:val="28"/>
        </w:rPr>
        <w:t>3.5 Налаштування серверної пошти</w:t>
      </w:r>
      <w:bookmarkEnd w:id="142"/>
      <w:bookmarkEnd w:id="143"/>
      <w:bookmarkEnd w:id="144"/>
      <w:bookmarkEnd w:id="145"/>
      <w:bookmarkEnd w:id="146"/>
    </w:p>
    <w:p w14:paraId="23F50F1F" w14:textId="77777777" w:rsidR="003E7A13" w:rsidRDefault="003E7A13">
      <w:pPr>
        <w:rPr>
          <w:lang w:val="uk-UA"/>
        </w:rPr>
      </w:pPr>
    </w:p>
    <w:p w14:paraId="0B51F028" w14:textId="77777777" w:rsidR="003E7A13" w:rsidRDefault="00653DE7">
      <w:pPr>
        <w:pStyle w:val="af3"/>
      </w:pPr>
      <w:r>
        <w:t xml:space="preserve">Поштовий сервер, відомий також як сервер електронної пошти, є комп'ютерною програмою, призначеною для передачі електронних повідомлень. </w:t>
      </w:r>
      <w:r>
        <w:lastRenderedPageBreak/>
        <w:t xml:space="preserve">Цей сервер приймає електронні листи, які </w:t>
      </w:r>
      <w:r>
        <w:t xml:space="preserve">надсилаються на нього, а потім пересилає їх на інші поштові скриньки. У багатьох випадках веб-сервери та поштові сервери об'єднані на одній машині. Однак великі провайдери Інтернету та загальнодоступні поштові служби, такі як </w:t>
      </w:r>
      <w:proofErr w:type="spellStart"/>
      <w:r>
        <w:t>Gmail</w:t>
      </w:r>
      <w:proofErr w:type="spellEnd"/>
      <w:r>
        <w:t xml:space="preserve"> і Hotmail, можуть викори</w:t>
      </w:r>
      <w:r>
        <w:t>стовувати спеціальне обладнання для обробки відправки та отримання електронної пошти [9].</w:t>
      </w:r>
    </w:p>
    <w:p w14:paraId="6176E47A" w14:textId="77777777" w:rsidR="003E7A13" w:rsidRDefault="00653DE7">
      <w:pPr>
        <w:pStyle w:val="af3"/>
        <w:jc w:val="center"/>
      </w:pPr>
      <w:r>
        <w:t>Коли користувач складає повідомлення і відправляє його отримувачеві, поштовий клієнт взаємодіє з поштовим сервером, використовуючи мережевий протокол SMTP (рис. 3.9 -</w:t>
      </w:r>
      <w:r>
        <w:t xml:space="preserve"> робота поштового сервера).</w:t>
      </w:r>
      <w:r>
        <w:rPr>
          <w:noProof/>
          <w:lang w:val="ru-RU" w:eastAsia="ru-RU"/>
        </w:rPr>
        <w:drawing>
          <wp:inline distT="0" distB="0" distL="0" distR="0" wp14:anchorId="0D1A6C74" wp14:editId="49BF43FB">
            <wp:extent cx="6101080" cy="2051050"/>
            <wp:effectExtent l="0" t="0" r="13970" b="6350"/>
            <wp:docPr id="1056" name="Рисунок 24"/>
            <wp:cNvGraphicFramePr/>
            <a:graphic xmlns:a="http://schemas.openxmlformats.org/drawingml/2006/main">
              <a:graphicData uri="http://schemas.openxmlformats.org/drawingml/2006/picture">
                <pic:pic xmlns:pic="http://schemas.openxmlformats.org/drawingml/2006/picture">
                  <pic:nvPicPr>
                    <pic:cNvPr id="1056" name="Рисунок 24"/>
                    <pic:cNvPicPr/>
                  </pic:nvPicPr>
                  <pic:blipFill>
                    <a:blip r:embed="rId42" cstate="print"/>
                    <a:srcRect/>
                    <a:stretch>
                      <a:fillRect/>
                    </a:stretch>
                  </pic:blipFill>
                  <pic:spPr>
                    <a:xfrm>
                      <a:off x="0" y="0"/>
                      <a:ext cx="6101080" cy="2051050"/>
                    </a:xfrm>
                    <a:prstGeom prst="rect">
                      <a:avLst/>
                    </a:prstGeom>
                  </pic:spPr>
                </pic:pic>
              </a:graphicData>
            </a:graphic>
          </wp:inline>
        </w:drawing>
      </w:r>
      <w:r>
        <w:br/>
        <w:t>Рисунок 3.</w:t>
      </w:r>
      <w:r>
        <w:rPr>
          <w:lang w:val="ru-RU"/>
        </w:rPr>
        <w:t>9</w:t>
      </w:r>
      <w:r>
        <w:t xml:space="preserve"> – Робота поштового сервера</w:t>
      </w:r>
    </w:p>
    <w:p w14:paraId="29281422" w14:textId="77777777" w:rsidR="003E7A13" w:rsidRDefault="00653DE7">
      <w:pPr>
        <w:spacing w:line="360" w:lineRule="auto"/>
        <w:ind w:firstLine="709"/>
        <w:jc w:val="both"/>
        <w:rPr>
          <w:lang w:val="uk-UA"/>
        </w:rPr>
      </w:pPr>
      <w:r>
        <w:rPr>
          <w:lang w:val="uk-UA"/>
        </w:rPr>
        <w:t>Для підключення серверної пошти був зареєстрований обліковий запис поштового сервера (рис. 3.1</w:t>
      </w:r>
      <w:r>
        <w:t>0</w:t>
      </w:r>
      <w:r>
        <w:rPr>
          <w:lang w:val="uk-UA"/>
        </w:rPr>
        <w:t xml:space="preserve"> – обліковий запис серверної пошти).</w:t>
      </w:r>
    </w:p>
    <w:p w14:paraId="019920D7" w14:textId="77777777" w:rsidR="003E7A13" w:rsidRDefault="00653DE7">
      <w:pPr>
        <w:spacing w:line="360" w:lineRule="auto"/>
        <w:jc w:val="center"/>
      </w:pPr>
      <w:r>
        <w:rPr>
          <w:noProof/>
        </w:rPr>
        <w:drawing>
          <wp:inline distT="0" distB="0" distL="0" distR="0" wp14:anchorId="499FC39B" wp14:editId="111FFFD5">
            <wp:extent cx="6146800" cy="978535"/>
            <wp:effectExtent l="0" t="0" r="6350" b="12065"/>
            <wp:docPr id="1057" name="Picture 19" descr="Picture8"/>
            <wp:cNvGraphicFramePr/>
            <a:graphic xmlns:a="http://schemas.openxmlformats.org/drawingml/2006/main">
              <a:graphicData uri="http://schemas.openxmlformats.org/drawingml/2006/picture">
                <pic:pic xmlns:pic="http://schemas.openxmlformats.org/drawingml/2006/picture">
                  <pic:nvPicPr>
                    <pic:cNvPr id="1057" name="Picture 19" descr="Picture8"/>
                    <pic:cNvPicPr/>
                  </pic:nvPicPr>
                  <pic:blipFill>
                    <a:blip r:embed="rId43" cstate="print"/>
                    <a:srcRect/>
                    <a:stretch>
                      <a:fillRect/>
                    </a:stretch>
                  </pic:blipFill>
                  <pic:spPr>
                    <a:xfrm>
                      <a:off x="0" y="0"/>
                      <a:ext cx="6146800" cy="978535"/>
                    </a:xfrm>
                    <a:prstGeom prst="rect">
                      <a:avLst/>
                    </a:prstGeom>
                  </pic:spPr>
                </pic:pic>
              </a:graphicData>
            </a:graphic>
          </wp:inline>
        </w:drawing>
      </w:r>
    </w:p>
    <w:p w14:paraId="6A8D8C54" w14:textId="77777777" w:rsidR="003E7A13" w:rsidRDefault="00653DE7">
      <w:pPr>
        <w:spacing w:line="360" w:lineRule="auto"/>
        <w:jc w:val="center"/>
        <w:rPr>
          <w:lang w:val="uk-UA"/>
        </w:rPr>
      </w:pPr>
      <w:r>
        <w:rPr>
          <w:lang w:val="uk-UA"/>
        </w:rPr>
        <w:t>Рисунок 3.1</w:t>
      </w:r>
      <w:r>
        <w:t>0</w:t>
      </w:r>
      <w:r>
        <w:rPr>
          <w:lang w:val="uk-UA"/>
        </w:rPr>
        <w:t xml:space="preserve"> – Облікові записи серверної пошти</w:t>
      </w:r>
    </w:p>
    <w:p w14:paraId="534D6382" w14:textId="77777777" w:rsidR="003E7A13" w:rsidRDefault="00653DE7">
      <w:pPr>
        <w:pStyle w:val="af3"/>
      </w:pPr>
      <w:r>
        <w:t>У даном</w:t>
      </w:r>
      <w:r>
        <w:t xml:space="preserve">у проекті поштовий сервер використовується для обробки замовлень товару за допомогою модуля сайту </w:t>
      </w:r>
      <w:proofErr w:type="spellStart"/>
      <w:r>
        <w:t>mail.php</w:t>
      </w:r>
      <w:proofErr w:type="spellEnd"/>
      <w:r>
        <w:t xml:space="preserve">. При натисканні кнопки "Замовити" спрацьовує скрипт, який звертається до </w:t>
      </w:r>
      <w:proofErr w:type="spellStart"/>
      <w:r>
        <w:t>php</w:t>
      </w:r>
      <w:proofErr w:type="spellEnd"/>
      <w:r>
        <w:t xml:space="preserve"> модуля. Цей модуль </w:t>
      </w:r>
      <w:r>
        <w:lastRenderedPageBreak/>
        <w:t>заповнюється вказаними при замовленні даними і відпра</w:t>
      </w:r>
      <w:r>
        <w:t>вляє їх на серверну пошту. Нижче наведено послідовність дій та їх виконання (рис. 3.12-3.14).</w:t>
      </w:r>
    </w:p>
    <w:p w14:paraId="5AEF543B" w14:textId="77777777" w:rsidR="003E7A13" w:rsidRDefault="00653DE7">
      <w:pPr>
        <w:pStyle w:val="af3"/>
        <w:rPr>
          <w:szCs w:val="28"/>
        </w:rPr>
      </w:pPr>
      <w:r>
        <w:t>Після заповнення даного бланку та натискання кнопки "Відправити", спрацьовує скрипт, який надсилає заповнені дані на серверну пошту, яка, у свою чергу, надсилає ї</w:t>
      </w:r>
      <w:r>
        <w:t xml:space="preserve">х на вказану електронну </w:t>
      </w:r>
      <w:r>
        <w:rPr>
          <w:szCs w:val="28"/>
        </w:rPr>
        <w:t>скриньку.</w:t>
      </w:r>
    </w:p>
    <w:p w14:paraId="2A7F4BC1" w14:textId="77777777" w:rsidR="003E7A13" w:rsidRDefault="00653DE7">
      <w:pPr>
        <w:pStyle w:val="af3"/>
        <w:jc w:val="center"/>
      </w:pPr>
      <w:r>
        <w:rPr>
          <w:noProof/>
          <w:lang w:val="ru-RU" w:eastAsia="ru-RU"/>
        </w:rPr>
        <w:drawing>
          <wp:inline distT="0" distB="0" distL="0" distR="0" wp14:anchorId="13A63EC9" wp14:editId="6BC36588">
            <wp:extent cx="4685030" cy="5132070"/>
            <wp:effectExtent l="0" t="0" r="1270" b="11430"/>
            <wp:docPr id="1058" name="Picture 22" descr="Picture9"/>
            <wp:cNvGraphicFramePr/>
            <a:graphic xmlns:a="http://schemas.openxmlformats.org/drawingml/2006/main">
              <a:graphicData uri="http://schemas.openxmlformats.org/drawingml/2006/picture">
                <pic:pic xmlns:pic="http://schemas.openxmlformats.org/drawingml/2006/picture">
                  <pic:nvPicPr>
                    <pic:cNvPr id="1058" name="Picture 22" descr="Picture9"/>
                    <pic:cNvPicPr/>
                  </pic:nvPicPr>
                  <pic:blipFill>
                    <a:blip r:embed="rId44" cstate="print"/>
                    <a:srcRect/>
                    <a:stretch>
                      <a:fillRect/>
                    </a:stretch>
                  </pic:blipFill>
                  <pic:spPr>
                    <a:xfrm>
                      <a:off x="0" y="0"/>
                      <a:ext cx="4685030" cy="5132070"/>
                    </a:xfrm>
                    <a:prstGeom prst="rect">
                      <a:avLst/>
                    </a:prstGeom>
                  </pic:spPr>
                </pic:pic>
              </a:graphicData>
            </a:graphic>
          </wp:inline>
        </w:drawing>
      </w:r>
      <w:r>
        <w:br/>
        <w:t>Рисунок 3.1</w:t>
      </w:r>
      <w:r>
        <w:rPr>
          <w:lang w:val="ru-RU"/>
        </w:rPr>
        <w:t>1</w:t>
      </w:r>
      <w:r>
        <w:t xml:space="preserve"> – Бланк з інформацією про клієнта</w:t>
      </w:r>
    </w:p>
    <w:p w14:paraId="7089E94D" w14:textId="77777777" w:rsidR="003E7A13" w:rsidRDefault="00653DE7">
      <w:pPr>
        <w:spacing w:line="360" w:lineRule="auto"/>
        <w:jc w:val="center"/>
        <w:rPr>
          <w:lang w:val="uk-UA"/>
        </w:rPr>
      </w:pPr>
      <w:r>
        <w:rPr>
          <w:noProof/>
        </w:rPr>
        <w:drawing>
          <wp:inline distT="0" distB="0" distL="0" distR="0" wp14:anchorId="421AFB4E" wp14:editId="2027C491">
            <wp:extent cx="2477135" cy="906145"/>
            <wp:effectExtent l="0" t="0" r="0" b="8255"/>
            <wp:docPr id="1059" name="Рисунок 28"/>
            <wp:cNvGraphicFramePr/>
            <a:graphic xmlns:a="http://schemas.openxmlformats.org/drawingml/2006/main">
              <a:graphicData uri="http://schemas.openxmlformats.org/drawingml/2006/picture">
                <pic:pic xmlns:pic="http://schemas.openxmlformats.org/drawingml/2006/picture">
                  <pic:nvPicPr>
                    <pic:cNvPr id="1059" name="Рисунок 28"/>
                    <pic:cNvPicPr/>
                  </pic:nvPicPr>
                  <pic:blipFill>
                    <a:blip r:embed="rId45" cstate="print"/>
                    <a:srcRect l="10861" t="24946" r="9621" b="31536"/>
                    <a:stretch>
                      <a:fillRect/>
                    </a:stretch>
                  </pic:blipFill>
                  <pic:spPr>
                    <a:xfrm>
                      <a:off x="0" y="0"/>
                      <a:ext cx="2477135" cy="906145"/>
                    </a:xfrm>
                    <a:prstGeom prst="rect">
                      <a:avLst/>
                    </a:prstGeom>
                    <a:ln>
                      <a:noFill/>
                    </a:ln>
                  </pic:spPr>
                </pic:pic>
              </a:graphicData>
            </a:graphic>
          </wp:inline>
        </w:drawing>
      </w:r>
      <w:r>
        <w:rPr>
          <w:lang w:val="uk-UA"/>
        </w:rPr>
        <w:br/>
        <w:t>Рисунок 3.1</w:t>
      </w:r>
      <w:r>
        <w:t>2</w:t>
      </w:r>
      <w:r>
        <w:rPr>
          <w:lang w:val="uk-UA"/>
        </w:rPr>
        <w:t xml:space="preserve"> – Успішне виконання </w:t>
      </w:r>
      <w:proofErr w:type="spellStart"/>
      <w:r>
        <w:rPr>
          <w:lang w:val="uk-UA"/>
        </w:rPr>
        <w:t>скрипта</w:t>
      </w:r>
      <w:proofErr w:type="spellEnd"/>
    </w:p>
    <w:p w14:paraId="75C82608" w14:textId="77777777" w:rsidR="003E7A13" w:rsidRDefault="00653DE7">
      <w:pPr>
        <w:spacing w:line="360" w:lineRule="auto"/>
        <w:jc w:val="center"/>
        <w:rPr>
          <w:lang w:val="uk-UA"/>
        </w:rPr>
      </w:pPr>
      <w:r>
        <w:rPr>
          <w:noProof/>
        </w:rPr>
        <w:lastRenderedPageBreak/>
        <w:drawing>
          <wp:inline distT="0" distB="0" distL="0" distR="0" wp14:anchorId="30ACB15D" wp14:editId="6C1D0996">
            <wp:extent cx="6148705" cy="1709420"/>
            <wp:effectExtent l="0" t="0" r="4445" b="5080"/>
            <wp:docPr id="1060" name="Picture 23" descr="Picture10"/>
            <wp:cNvGraphicFramePr/>
            <a:graphic xmlns:a="http://schemas.openxmlformats.org/drawingml/2006/main">
              <a:graphicData uri="http://schemas.openxmlformats.org/drawingml/2006/picture">
                <pic:pic xmlns:pic="http://schemas.openxmlformats.org/drawingml/2006/picture">
                  <pic:nvPicPr>
                    <pic:cNvPr id="1060" name="Picture 23" descr="Picture10"/>
                    <pic:cNvPicPr/>
                  </pic:nvPicPr>
                  <pic:blipFill>
                    <a:blip r:embed="rId46" cstate="print"/>
                    <a:srcRect/>
                    <a:stretch>
                      <a:fillRect/>
                    </a:stretch>
                  </pic:blipFill>
                  <pic:spPr>
                    <a:xfrm>
                      <a:off x="0" y="0"/>
                      <a:ext cx="6148705" cy="1709420"/>
                    </a:xfrm>
                    <a:prstGeom prst="rect">
                      <a:avLst/>
                    </a:prstGeom>
                  </pic:spPr>
                </pic:pic>
              </a:graphicData>
            </a:graphic>
          </wp:inline>
        </w:drawing>
      </w:r>
      <w:r>
        <w:rPr>
          <w:lang w:val="uk-UA"/>
        </w:rPr>
        <w:br/>
        <w:t>Рисунок 3.1</w:t>
      </w:r>
      <w:r>
        <w:t>3</w:t>
      </w:r>
      <w:r>
        <w:rPr>
          <w:lang w:val="uk-UA"/>
        </w:rPr>
        <w:t xml:space="preserve"> – Результат виконання модуля </w:t>
      </w:r>
      <w:proofErr w:type="spellStart"/>
      <w:r>
        <w:rPr>
          <w:lang w:val="uk-UA"/>
        </w:rPr>
        <w:t>mail.php</w:t>
      </w:r>
      <w:proofErr w:type="spellEnd"/>
    </w:p>
    <w:p w14:paraId="1A67F2E0" w14:textId="77777777" w:rsidR="003E7A13" w:rsidRDefault="00653DE7">
      <w:pPr>
        <w:spacing w:line="360" w:lineRule="auto"/>
        <w:ind w:firstLine="709"/>
        <w:jc w:val="both"/>
        <w:rPr>
          <w:lang w:val="uk-UA"/>
        </w:rPr>
      </w:pPr>
      <w:r>
        <w:rPr>
          <w:lang w:val="uk-UA"/>
        </w:rPr>
        <w:t xml:space="preserve">Модуль веб-сайту </w:t>
      </w:r>
      <w:proofErr w:type="spellStart"/>
      <w:r>
        <w:rPr>
          <w:lang w:val="uk-UA"/>
        </w:rPr>
        <w:t>mail</w:t>
      </w:r>
      <w:proofErr w:type="spellEnd"/>
      <w:r>
        <w:rPr>
          <w:lang w:val="uk-UA"/>
        </w:rPr>
        <w:t xml:space="preserve"> використовує гіпертекстовий препроцесор PHP (рис.3.1</w:t>
      </w:r>
      <w:r>
        <w:t>4</w:t>
      </w:r>
      <w:r>
        <w:rPr>
          <w:lang w:val="uk-UA"/>
        </w:rPr>
        <w:t>).</w:t>
      </w:r>
    </w:p>
    <w:p w14:paraId="20DD397E" w14:textId="77777777" w:rsidR="003E7A13" w:rsidRDefault="00653DE7">
      <w:pPr>
        <w:spacing w:line="360" w:lineRule="auto"/>
        <w:jc w:val="center"/>
        <w:rPr>
          <w:lang w:val="uk-UA"/>
        </w:rPr>
      </w:pPr>
      <w:r>
        <w:rPr>
          <w:noProof/>
        </w:rPr>
        <w:drawing>
          <wp:inline distT="0" distB="0" distL="0" distR="0" wp14:anchorId="3105A04D" wp14:editId="3FE37786">
            <wp:extent cx="4994275" cy="4689475"/>
            <wp:effectExtent l="0" t="0" r="15875" b="15875"/>
            <wp:docPr id="1061" name="Picture 26" descr="Picture11"/>
            <wp:cNvGraphicFramePr/>
            <a:graphic xmlns:a="http://schemas.openxmlformats.org/drawingml/2006/main">
              <a:graphicData uri="http://schemas.openxmlformats.org/drawingml/2006/picture">
                <pic:pic xmlns:pic="http://schemas.openxmlformats.org/drawingml/2006/picture">
                  <pic:nvPicPr>
                    <pic:cNvPr id="1061" name="Picture 26" descr="Picture11"/>
                    <pic:cNvPicPr/>
                  </pic:nvPicPr>
                  <pic:blipFill>
                    <a:blip r:embed="rId47" cstate="print"/>
                    <a:srcRect/>
                    <a:stretch>
                      <a:fillRect/>
                    </a:stretch>
                  </pic:blipFill>
                  <pic:spPr>
                    <a:xfrm>
                      <a:off x="0" y="0"/>
                      <a:ext cx="4994275" cy="4689475"/>
                    </a:xfrm>
                    <a:prstGeom prst="rect">
                      <a:avLst/>
                    </a:prstGeom>
                  </pic:spPr>
                </pic:pic>
              </a:graphicData>
            </a:graphic>
          </wp:inline>
        </w:drawing>
      </w:r>
      <w:r>
        <w:rPr>
          <w:lang w:val="uk-UA"/>
        </w:rPr>
        <w:br/>
        <w:t xml:space="preserve">Рисунок 3.14 – Модуль </w:t>
      </w:r>
      <w:proofErr w:type="spellStart"/>
      <w:r>
        <w:rPr>
          <w:lang w:val="uk-UA"/>
        </w:rPr>
        <w:t>mail.php</w:t>
      </w:r>
      <w:proofErr w:type="spellEnd"/>
    </w:p>
    <w:p w14:paraId="61F36080" w14:textId="77777777" w:rsidR="003E7A13" w:rsidRDefault="00653DE7">
      <w:pPr>
        <w:spacing w:after="160" w:line="259" w:lineRule="auto"/>
        <w:rPr>
          <w:rStyle w:val="10"/>
          <w:rFonts w:ascii="Times New Roman" w:eastAsia="Times New Roman" w:hAnsi="Times New Roman" w:cs="Times New Roman"/>
          <w:color w:val="auto"/>
          <w:sz w:val="28"/>
          <w:szCs w:val="20"/>
          <w:lang w:val="uk-UA"/>
        </w:rPr>
      </w:pPr>
      <w:r>
        <w:rPr>
          <w:lang w:val="uk-UA"/>
        </w:rPr>
        <w:br w:type="page"/>
      </w:r>
    </w:p>
    <w:p w14:paraId="50CA0483" w14:textId="77777777" w:rsidR="003E7A13" w:rsidRDefault="00653DE7">
      <w:pPr>
        <w:pStyle w:val="af3"/>
        <w:ind w:firstLine="0"/>
        <w:jc w:val="center"/>
        <w:outlineLvl w:val="0"/>
        <w:rPr>
          <w:rStyle w:val="10"/>
          <w:rFonts w:ascii="Times New Roman" w:hAnsi="Times New Roman" w:cs="Times New Roman"/>
          <w:b/>
          <w:color w:val="auto"/>
          <w:sz w:val="28"/>
          <w:szCs w:val="28"/>
          <w:lang w:val="uk-UA"/>
        </w:rPr>
      </w:pPr>
      <w:bookmarkStart w:id="147" w:name="_Toc1901471412"/>
      <w:bookmarkStart w:id="148" w:name="_Toc74141320"/>
      <w:bookmarkStart w:id="149" w:name="_Toc966392350"/>
      <w:bookmarkStart w:id="150" w:name="_Toc2114320890"/>
      <w:bookmarkStart w:id="151" w:name="_Toc1650236088"/>
      <w:r>
        <w:rPr>
          <w:rStyle w:val="10"/>
          <w:rFonts w:ascii="Times New Roman" w:hAnsi="Times New Roman" w:cs="Times New Roman"/>
          <w:b/>
          <w:color w:val="auto"/>
          <w:sz w:val="28"/>
          <w:szCs w:val="28"/>
          <w:lang w:val="uk-UA"/>
        </w:rPr>
        <w:lastRenderedPageBreak/>
        <w:t>РОЗДІЛ 4</w:t>
      </w:r>
      <w:bookmarkEnd w:id="147"/>
      <w:bookmarkEnd w:id="148"/>
    </w:p>
    <w:p w14:paraId="711BF2A6" w14:textId="77777777" w:rsidR="003E7A13" w:rsidRDefault="00653DE7">
      <w:pPr>
        <w:pStyle w:val="af3"/>
        <w:ind w:firstLine="0"/>
        <w:jc w:val="center"/>
        <w:outlineLvl w:val="0"/>
        <w:rPr>
          <w:rStyle w:val="10"/>
          <w:rFonts w:ascii="Times New Roman" w:hAnsi="Times New Roman" w:cs="Times New Roman"/>
          <w:b/>
          <w:color w:val="auto"/>
          <w:sz w:val="28"/>
          <w:szCs w:val="28"/>
          <w:lang w:val="uk-UA"/>
        </w:rPr>
      </w:pPr>
      <w:bookmarkStart w:id="152" w:name="_Toc817022531"/>
      <w:bookmarkStart w:id="153" w:name="_Toc74141321"/>
      <w:bookmarkStart w:id="154" w:name="_Toc2059072929"/>
      <w:bookmarkStart w:id="155" w:name="_Toc1210452091"/>
      <w:bookmarkStart w:id="156" w:name="_Toc1738460090"/>
      <w:bookmarkEnd w:id="149"/>
      <w:bookmarkEnd w:id="150"/>
      <w:bookmarkEnd w:id="151"/>
      <w:r>
        <w:rPr>
          <w:rStyle w:val="10"/>
          <w:rFonts w:ascii="Times New Roman" w:hAnsi="Times New Roman" w:cs="Times New Roman"/>
          <w:b/>
          <w:color w:val="auto"/>
          <w:sz w:val="28"/>
          <w:szCs w:val="28"/>
          <w:lang w:val="uk-UA"/>
        </w:rPr>
        <w:t>ТЕСТУВАННЯ ВЕБ-САЙТУ “</w:t>
      </w:r>
      <w:r>
        <w:rPr>
          <w:rStyle w:val="10"/>
          <w:rFonts w:ascii="Times New Roman" w:hAnsi="Times New Roman" w:cs="Times New Roman"/>
          <w:b/>
          <w:color w:val="auto"/>
          <w:sz w:val="28"/>
          <w:szCs w:val="28"/>
        </w:rPr>
        <w:t>HULKSHOP</w:t>
      </w:r>
      <w:r>
        <w:rPr>
          <w:rStyle w:val="10"/>
          <w:rFonts w:ascii="Times New Roman" w:hAnsi="Times New Roman" w:cs="Times New Roman"/>
          <w:b/>
          <w:color w:val="auto"/>
          <w:sz w:val="28"/>
          <w:szCs w:val="28"/>
          <w:lang w:val="uk-UA"/>
        </w:rPr>
        <w:t>”</w:t>
      </w:r>
      <w:bookmarkEnd w:id="152"/>
      <w:bookmarkEnd w:id="153"/>
    </w:p>
    <w:bookmarkEnd w:id="154"/>
    <w:bookmarkEnd w:id="155"/>
    <w:bookmarkEnd w:id="156"/>
    <w:p w14:paraId="5838BB12" w14:textId="77777777" w:rsidR="003E7A13" w:rsidRDefault="003E7A13">
      <w:pPr>
        <w:pStyle w:val="af3"/>
        <w:jc w:val="center"/>
        <w:rPr>
          <w:rStyle w:val="10"/>
          <w:rFonts w:ascii="Times New Roman" w:hAnsi="Times New Roman" w:cs="Times New Roman"/>
          <w:color w:val="auto"/>
          <w:sz w:val="28"/>
          <w:szCs w:val="28"/>
          <w:lang w:val="uk-UA"/>
        </w:rPr>
      </w:pPr>
    </w:p>
    <w:p w14:paraId="136D899E" w14:textId="77777777" w:rsidR="003E7A13" w:rsidRDefault="00653DE7">
      <w:pPr>
        <w:pStyle w:val="af3"/>
      </w:pPr>
      <w:r>
        <w:t xml:space="preserve">Останнім етапом веб-розробки є тестування всього проекту. Цей етап є невід'ємною частиною веб-розробки, оскільки від якості тестування залежить подальше </w:t>
      </w:r>
      <w:r>
        <w:t>функціонування веб-проекту. Тестування - це процес пошуку багів та відхилень, який полягає в порівнянні фактичних результатів з очікуваними. Основна мета тестування полягає в перевірці функціонування веб-ресурсу відповідно до задач, поставлених перед проек</w:t>
      </w:r>
      <w:r>
        <w:t>том.</w:t>
      </w:r>
    </w:p>
    <w:p w14:paraId="6C453156" w14:textId="77777777" w:rsidR="003E7A13" w:rsidRDefault="00653DE7">
      <w:pPr>
        <w:pStyle w:val="af3"/>
      </w:pPr>
      <w:r>
        <w:t>Правила тестування веб-сайтів визначають кроки, які показують користувачеві, наскільки зручним і логічним є створений проект. Під час тестування перевіряється правильність роботи всього функціоналу, який був заданий в технічному завданні. Для цього ст</w:t>
      </w:r>
      <w:r>
        <w:t>ворюються штучні ситуації, які можуть виникнути у користувачів сайту, і проводяться аналізи поведінки веб-ресурсу. При виявленні "багів" їх необхідно виправити, а потім продовжувати тестування до тих пір, поки сайт не буде досягнуто ідеального стану [10].</w:t>
      </w:r>
    </w:p>
    <w:p w14:paraId="3582A043" w14:textId="77777777" w:rsidR="003E7A13" w:rsidRDefault="00653DE7">
      <w:pPr>
        <w:pStyle w:val="af3"/>
      </w:pPr>
      <w:r>
        <w:t>Тестування веб-сайту включає наступні етапи:</w:t>
      </w:r>
    </w:p>
    <w:p w14:paraId="6F4AF318" w14:textId="77777777" w:rsidR="003E7A13" w:rsidRDefault="00653DE7">
      <w:pPr>
        <w:pStyle w:val="af1"/>
        <w:numPr>
          <w:ilvl w:val="0"/>
          <w:numId w:val="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тестування функціональності;</w:t>
      </w:r>
    </w:p>
    <w:p w14:paraId="295CC7DF" w14:textId="77777777" w:rsidR="003E7A13" w:rsidRDefault="00653DE7">
      <w:pPr>
        <w:pStyle w:val="af1"/>
        <w:numPr>
          <w:ilvl w:val="0"/>
          <w:numId w:val="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перевірка на зручність сайту;</w:t>
      </w:r>
    </w:p>
    <w:p w14:paraId="676C7C11" w14:textId="77777777" w:rsidR="003E7A13" w:rsidRDefault="00653DE7">
      <w:pPr>
        <w:pStyle w:val="af1"/>
        <w:numPr>
          <w:ilvl w:val="0"/>
          <w:numId w:val="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тест інтерфейсу;</w:t>
      </w:r>
    </w:p>
    <w:p w14:paraId="47E09202" w14:textId="77777777" w:rsidR="003E7A13" w:rsidRDefault="00653DE7">
      <w:pPr>
        <w:pStyle w:val="af1"/>
        <w:numPr>
          <w:ilvl w:val="0"/>
          <w:numId w:val="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тест швидкості завантаження сайту;</w:t>
      </w:r>
    </w:p>
    <w:p w14:paraId="0D4E3DE8" w14:textId="77777777" w:rsidR="003E7A13" w:rsidRDefault="00653DE7">
      <w:pPr>
        <w:pStyle w:val="af1"/>
        <w:numPr>
          <w:ilvl w:val="0"/>
          <w:numId w:val="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перевірка на безпеку.</w:t>
      </w:r>
    </w:p>
    <w:p w14:paraId="0DA9A555" w14:textId="77777777" w:rsidR="003E7A13" w:rsidRDefault="003E7A13">
      <w:pPr>
        <w:pStyle w:val="af3"/>
      </w:pPr>
    </w:p>
    <w:p w14:paraId="40385C43" w14:textId="77777777" w:rsidR="003E7A13" w:rsidRDefault="00653DE7">
      <w:pPr>
        <w:pStyle w:val="af3"/>
        <w:ind w:firstLine="0"/>
        <w:jc w:val="center"/>
        <w:outlineLvl w:val="1"/>
        <w:rPr>
          <w:b/>
          <w:szCs w:val="28"/>
        </w:rPr>
      </w:pPr>
      <w:bookmarkStart w:id="157" w:name="_Toc74141322"/>
      <w:bookmarkStart w:id="158" w:name="_Toc1513313502"/>
      <w:bookmarkStart w:id="159" w:name="_Toc945048334"/>
      <w:bookmarkStart w:id="160" w:name="_Toc1396477846"/>
      <w:bookmarkStart w:id="161" w:name="_Toc721616644"/>
      <w:r>
        <w:rPr>
          <w:b/>
          <w:szCs w:val="28"/>
        </w:rPr>
        <w:t>4.1 Тестування функціональності сайту</w:t>
      </w:r>
      <w:bookmarkEnd w:id="157"/>
      <w:bookmarkEnd w:id="158"/>
      <w:bookmarkEnd w:id="159"/>
      <w:bookmarkEnd w:id="160"/>
      <w:bookmarkEnd w:id="161"/>
    </w:p>
    <w:p w14:paraId="4D383A86" w14:textId="77777777" w:rsidR="003E7A13" w:rsidRDefault="003E7A13">
      <w:pPr>
        <w:pStyle w:val="af3"/>
      </w:pPr>
    </w:p>
    <w:p w14:paraId="012A0BC3" w14:textId="77777777" w:rsidR="003E7A13" w:rsidRDefault="00653DE7">
      <w:pPr>
        <w:pStyle w:val="af3"/>
        <w:rPr>
          <w:rStyle w:val="af4"/>
          <w:bCs/>
        </w:rPr>
      </w:pPr>
      <w:r>
        <w:t xml:space="preserve">Один із важливих аспектів тестування веб-сайту - це перевірка його функціональності. Головним правилом функціонального тестування є точне </w:t>
      </w:r>
      <w:r>
        <w:lastRenderedPageBreak/>
        <w:t xml:space="preserve">виконання </w:t>
      </w:r>
      <w:r>
        <w:rPr>
          <w:rStyle w:val="af4"/>
          <w:bCs/>
        </w:rPr>
        <w:t>розрахунків функцій. Для перевірки функціональності сайту була проведена ручна перевірка всіх елементів диза</w:t>
      </w:r>
      <w:r>
        <w:rPr>
          <w:rStyle w:val="af4"/>
          <w:bCs/>
        </w:rPr>
        <w:t>йну веб-сайту, зокрема:</w:t>
      </w:r>
    </w:p>
    <w:p w14:paraId="4511EC97" w14:textId="77777777" w:rsidR="003E7A13" w:rsidRDefault="00653DE7">
      <w:pPr>
        <w:pStyle w:val="af1"/>
        <w:numPr>
          <w:ilvl w:val="0"/>
          <w:numId w:val="9"/>
        </w:numPr>
        <w:spacing w:after="0" w:line="360" w:lineRule="auto"/>
        <w:jc w:val="both"/>
        <w:rPr>
          <w:rStyle w:val="af4"/>
        </w:rPr>
      </w:pPr>
      <w:r>
        <w:rPr>
          <w:rFonts w:ascii="Times New Roman" w:hAnsi="Times New Roman" w:cs="Times New Roman"/>
          <w:sz w:val="28"/>
          <w:szCs w:val="28"/>
          <w:lang w:val="uk-UA"/>
        </w:rPr>
        <w:t xml:space="preserve">результат </w:t>
      </w:r>
      <w:proofErr w:type="spellStart"/>
      <w:r>
        <w:rPr>
          <w:rFonts w:ascii="Times New Roman" w:hAnsi="Times New Roman" w:cs="Times New Roman"/>
          <w:sz w:val="28"/>
          <w:szCs w:val="28"/>
          <w:lang w:val="uk-UA"/>
        </w:rPr>
        <w:t>слайдеру</w:t>
      </w:r>
      <w:proofErr w:type="spellEnd"/>
      <w:r>
        <w:rPr>
          <w:rFonts w:ascii="Times New Roman" w:hAnsi="Times New Roman" w:cs="Times New Roman"/>
          <w:sz w:val="28"/>
          <w:szCs w:val="28"/>
          <w:lang w:val="uk-UA"/>
        </w:rPr>
        <w:t xml:space="preserve"> об’єму та типу;</w:t>
      </w:r>
    </w:p>
    <w:p w14:paraId="5BAE31E6" w14:textId="77777777" w:rsidR="003E7A13" w:rsidRDefault="00653DE7">
      <w:pPr>
        <w:pStyle w:val="af1"/>
        <w:numPr>
          <w:ilvl w:val="0"/>
          <w:numId w:val="9"/>
        </w:numPr>
        <w:spacing w:after="0" w:line="360" w:lineRule="auto"/>
        <w:jc w:val="both"/>
        <w:rPr>
          <w:lang w:val="uk-UA"/>
        </w:rPr>
      </w:pPr>
      <w:r>
        <w:rPr>
          <w:rFonts w:ascii="Times New Roman" w:hAnsi="Times New Roman" w:cs="Times New Roman"/>
          <w:sz w:val="28"/>
          <w:szCs w:val="28"/>
          <w:lang w:val="uk-UA"/>
        </w:rPr>
        <w:t>результати кнопок: товар, контакти, про нас;</w:t>
      </w:r>
    </w:p>
    <w:p w14:paraId="44BD3014" w14:textId="77777777" w:rsidR="003E7A13" w:rsidRDefault="00653DE7">
      <w:pPr>
        <w:pStyle w:val="af1"/>
        <w:numPr>
          <w:ilvl w:val="0"/>
          <w:numId w:val="9"/>
        </w:numPr>
        <w:spacing w:after="0" w:line="360" w:lineRule="auto"/>
        <w:jc w:val="both"/>
        <w:rPr>
          <w:lang w:val="uk-UA"/>
        </w:rPr>
      </w:pPr>
      <w:r>
        <w:rPr>
          <w:rFonts w:ascii="Times New Roman" w:hAnsi="Times New Roman" w:cs="Times New Roman"/>
          <w:sz w:val="28"/>
          <w:szCs w:val="28"/>
          <w:lang w:val="uk-UA"/>
        </w:rPr>
        <w:t>адаптивність до мобільних пристроїв та інших платформ</w:t>
      </w:r>
      <w:r>
        <w:rPr>
          <w:rFonts w:ascii="Times New Roman" w:hAnsi="Times New Roman" w:cs="Times New Roman"/>
          <w:sz w:val="28"/>
          <w:szCs w:val="28"/>
          <w:lang w:val="ru-RU"/>
        </w:rPr>
        <w:t>;</w:t>
      </w:r>
    </w:p>
    <w:p w14:paraId="28EA3BD8" w14:textId="77777777" w:rsidR="003E7A13" w:rsidRDefault="00653DE7">
      <w:pPr>
        <w:pStyle w:val="af1"/>
        <w:numPr>
          <w:ilvl w:val="0"/>
          <w:numId w:val="9"/>
        </w:numPr>
        <w:spacing w:after="0" w:line="360" w:lineRule="auto"/>
        <w:jc w:val="both"/>
        <w:rPr>
          <w:lang w:val="uk-UA"/>
        </w:rPr>
      </w:pPr>
      <w:r>
        <w:rPr>
          <w:rFonts w:ascii="Times New Roman" w:hAnsi="Times New Roman" w:cs="Times New Roman"/>
          <w:sz w:val="28"/>
          <w:szCs w:val="28"/>
          <w:lang w:val="uk-UA"/>
        </w:rPr>
        <w:t>результат замовлення товару</w:t>
      </w:r>
      <w:r>
        <w:rPr>
          <w:rFonts w:ascii="Times New Roman" w:hAnsi="Times New Roman" w:cs="Times New Roman"/>
          <w:sz w:val="28"/>
          <w:szCs w:val="28"/>
        </w:rPr>
        <w:t>.</w:t>
      </w:r>
    </w:p>
    <w:p w14:paraId="3D06995F" w14:textId="77777777" w:rsidR="003E7A13" w:rsidRDefault="003E7A13">
      <w:pPr>
        <w:spacing w:line="360" w:lineRule="auto"/>
        <w:jc w:val="both"/>
        <w:rPr>
          <w:lang w:val="uk-UA"/>
        </w:rPr>
      </w:pPr>
    </w:p>
    <w:p w14:paraId="4136AB6D" w14:textId="77777777" w:rsidR="003E7A13" w:rsidRDefault="00653DE7">
      <w:pPr>
        <w:pStyle w:val="2"/>
        <w:keepNext w:val="0"/>
        <w:keepLines w:val="0"/>
        <w:widowControl w:val="0"/>
        <w:spacing w:before="0" w:line="360" w:lineRule="auto"/>
        <w:jc w:val="center"/>
        <w:rPr>
          <w:rFonts w:ascii="Times New Roman" w:hAnsi="Times New Roman" w:cs="Times New Roman"/>
          <w:b/>
          <w:color w:val="auto"/>
          <w:sz w:val="28"/>
          <w:szCs w:val="28"/>
          <w:lang w:val="uk-UA"/>
        </w:rPr>
      </w:pPr>
      <w:bookmarkStart w:id="162" w:name="_Toc74141323"/>
      <w:bookmarkStart w:id="163" w:name="_Toc1870440380"/>
      <w:bookmarkStart w:id="164" w:name="_Toc994839667"/>
      <w:bookmarkStart w:id="165" w:name="_Toc109169645"/>
      <w:bookmarkStart w:id="166" w:name="_Toc1499133204"/>
      <w:r>
        <w:rPr>
          <w:rFonts w:ascii="Times New Roman" w:hAnsi="Times New Roman" w:cs="Times New Roman"/>
          <w:b/>
          <w:color w:val="auto"/>
          <w:sz w:val="28"/>
          <w:szCs w:val="28"/>
          <w:lang w:val="uk-UA"/>
        </w:rPr>
        <w:t>4.2 Тестування кнопок та замовлення товару</w:t>
      </w:r>
      <w:bookmarkEnd w:id="162"/>
      <w:bookmarkEnd w:id="163"/>
      <w:bookmarkEnd w:id="164"/>
      <w:bookmarkEnd w:id="165"/>
      <w:bookmarkEnd w:id="166"/>
    </w:p>
    <w:p w14:paraId="695B4D3C" w14:textId="77777777" w:rsidR="003E7A13" w:rsidRDefault="003E7A13">
      <w:pPr>
        <w:pStyle w:val="af3"/>
        <w:ind w:firstLine="0"/>
        <w:jc w:val="center"/>
        <w:rPr>
          <w:rFonts w:eastAsia="Times New Roman"/>
          <w:bCs w:val="0"/>
          <w:kern w:val="0"/>
          <w:lang w:eastAsia="ru-RU"/>
        </w:rPr>
      </w:pPr>
    </w:p>
    <w:p w14:paraId="6EAEF26D" w14:textId="77777777" w:rsidR="003E7A13" w:rsidRDefault="00653DE7">
      <w:pPr>
        <w:pStyle w:val="af3"/>
        <w:ind w:firstLine="720"/>
      </w:pPr>
      <w:r>
        <w:t xml:space="preserve">Нижче наведено </w:t>
      </w:r>
      <w:r>
        <w:t>скріншоти тестування кнопок (рис. 4.1, 4,2).</w:t>
      </w:r>
    </w:p>
    <w:p w14:paraId="4897348F" w14:textId="77777777" w:rsidR="003E7A13" w:rsidRDefault="00653DE7">
      <w:pPr>
        <w:pStyle w:val="af3"/>
        <w:jc w:val="center"/>
      </w:pPr>
      <w:r>
        <w:rPr>
          <w:noProof/>
          <w:lang w:val="ru-RU" w:eastAsia="ru-RU"/>
        </w:rPr>
        <w:drawing>
          <wp:inline distT="0" distB="0" distL="0" distR="0" wp14:anchorId="146D2972" wp14:editId="3ADBC51E">
            <wp:extent cx="6144895" cy="4696460"/>
            <wp:effectExtent l="0" t="0" r="8255" b="8890"/>
            <wp:docPr id="1062" name="Picture 27" descr="Picture12"/>
            <wp:cNvGraphicFramePr/>
            <a:graphic xmlns:a="http://schemas.openxmlformats.org/drawingml/2006/main">
              <a:graphicData uri="http://schemas.openxmlformats.org/drawingml/2006/picture">
                <pic:pic xmlns:pic="http://schemas.openxmlformats.org/drawingml/2006/picture">
                  <pic:nvPicPr>
                    <pic:cNvPr id="1062" name="Picture 27" descr="Picture12"/>
                    <pic:cNvPicPr/>
                  </pic:nvPicPr>
                  <pic:blipFill>
                    <a:blip r:embed="rId48" cstate="print"/>
                    <a:srcRect/>
                    <a:stretch>
                      <a:fillRect/>
                    </a:stretch>
                  </pic:blipFill>
                  <pic:spPr>
                    <a:xfrm>
                      <a:off x="0" y="0"/>
                      <a:ext cx="6144895" cy="4696460"/>
                    </a:xfrm>
                    <a:prstGeom prst="rect">
                      <a:avLst/>
                    </a:prstGeom>
                  </pic:spPr>
                </pic:pic>
              </a:graphicData>
            </a:graphic>
          </wp:inline>
        </w:drawing>
      </w:r>
      <w:r>
        <w:br/>
        <w:t>Рисунок 4.1 – Тестування кнопки товар</w:t>
      </w:r>
    </w:p>
    <w:p w14:paraId="6BC8409E" w14:textId="77777777" w:rsidR="003E7A13" w:rsidRDefault="00653DE7">
      <w:pPr>
        <w:pStyle w:val="af3"/>
        <w:ind w:firstLine="0"/>
        <w:jc w:val="center"/>
      </w:pPr>
      <w:r>
        <w:rPr>
          <w:noProof/>
          <w:lang w:val="ru-RU" w:eastAsia="ru-RU"/>
        </w:rPr>
        <w:lastRenderedPageBreak/>
        <w:drawing>
          <wp:inline distT="0" distB="0" distL="0" distR="0" wp14:anchorId="1C25ED69" wp14:editId="7611A2FE">
            <wp:extent cx="3429635" cy="2061210"/>
            <wp:effectExtent l="0" t="0" r="0" b="0"/>
            <wp:docPr id="1063" name="Рисунок 34"/>
            <wp:cNvGraphicFramePr/>
            <a:graphic xmlns:a="http://schemas.openxmlformats.org/drawingml/2006/main">
              <a:graphicData uri="http://schemas.openxmlformats.org/drawingml/2006/picture">
                <pic:pic xmlns:pic="http://schemas.openxmlformats.org/drawingml/2006/picture">
                  <pic:nvPicPr>
                    <pic:cNvPr id="1063" name="Рисунок 34"/>
                    <pic:cNvPicPr/>
                  </pic:nvPicPr>
                  <pic:blipFill>
                    <a:blip r:embed="rId49" cstate="print"/>
                    <a:srcRect/>
                    <a:stretch>
                      <a:fillRect/>
                    </a:stretch>
                  </pic:blipFill>
                  <pic:spPr>
                    <a:xfrm>
                      <a:off x="0" y="0"/>
                      <a:ext cx="3429635" cy="2061210"/>
                    </a:xfrm>
                    <a:prstGeom prst="rect">
                      <a:avLst/>
                    </a:prstGeom>
                  </pic:spPr>
                </pic:pic>
              </a:graphicData>
            </a:graphic>
          </wp:inline>
        </w:drawing>
      </w:r>
      <w:r>
        <w:br/>
        <w:t>Рисунок 4.2 – Результат виконання кнопки товар</w:t>
      </w:r>
    </w:p>
    <w:p w14:paraId="7C63D219" w14:textId="77777777" w:rsidR="003E7A13" w:rsidRDefault="00653DE7">
      <w:pPr>
        <w:pStyle w:val="af3"/>
      </w:pPr>
      <w:r>
        <w:t xml:space="preserve">Так само було проведено тестування інших кнопок та </w:t>
      </w:r>
      <w:proofErr w:type="spellStart"/>
      <w:r>
        <w:t>слайдерів</w:t>
      </w:r>
      <w:proofErr w:type="spellEnd"/>
      <w:r>
        <w:t xml:space="preserve"> на веб-сайті.</w:t>
      </w:r>
    </w:p>
    <w:p w14:paraId="1C800E15" w14:textId="77777777" w:rsidR="003E7A13" w:rsidRDefault="00653DE7">
      <w:pPr>
        <w:pStyle w:val="af3"/>
      </w:pPr>
      <w:r>
        <w:t>Для перевірки процесу замовлення товару були ви</w:t>
      </w:r>
      <w:r>
        <w:t>конані необхідні дії для замовлення, а потім була натиснута кнопка "Відправити" (рис. 4.3 - процес оформлення замовлення).</w:t>
      </w:r>
    </w:p>
    <w:p w14:paraId="77A8FEFD" w14:textId="77777777" w:rsidR="003E7A13" w:rsidRDefault="00653DE7">
      <w:pPr>
        <w:pStyle w:val="af3"/>
        <w:jc w:val="center"/>
      </w:pPr>
      <w:r>
        <w:rPr>
          <w:noProof/>
          <w:lang w:val="ru-RU" w:eastAsia="ru-RU"/>
        </w:rPr>
        <w:drawing>
          <wp:inline distT="0" distB="0" distL="0" distR="0" wp14:anchorId="1DA6DFEA" wp14:editId="25E8CE61">
            <wp:extent cx="2771775" cy="3019425"/>
            <wp:effectExtent l="0" t="0" r="9525" b="0"/>
            <wp:docPr id="1064" name="Рисунок 41"/>
            <wp:cNvGraphicFramePr/>
            <a:graphic xmlns:a="http://schemas.openxmlformats.org/drawingml/2006/main">
              <a:graphicData uri="http://schemas.openxmlformats.org/drawingml/2006/picture">
                <pic:pic xmlns:pic="http://schemas.openxmlformats.org/drawingml/2006/picture">
                  <pic:nvPicPr>
                    <pic:cNvPr id="1064" name="Рисунок 41"/>
                    <pic:cNvPicPr/>
                  </pic:nvPicPr>
                  <pic:blipFill>
                    <a:blip r:embed="rId50" cstate="print"/>
                    <a:srcRect/>
                    <a:stretch>
                      <a:fillRect/>
                    </a:stretch>
                  </pic:blipFill>
                  <pic:spPr>
                    <a:xfrm>
                      <a:off x="0" y="0"/>
                      <a:ext cx="2771775" cy="3019425"/>
                    </a:xfrm>
                    <a:prstGeom prst="rect">
                      <a:avLst/>
                    </a:prstGeom>
                  </pic:spPr>
                </pic:pic>
              </a:graphicData>
            </a:graphic>
          </wp:inline>
        </w:drawing>
      </w:r>
    </w:p>
    <w:p w14:paraId="294B1511" w14:textId="77777777" w:rsidR="003E7A13" w:rsidRDefault="00653DE7">
      <w:pPr>
        <w:pStyle w:val="af3"/>
        <w:jc w:val="center"/>
      </w:pPr>
      <w:r>
        <w:t>Рисунок 4.3 – Оформлення замовлення</w:t>
      </w:r>
    </w:p>
    <w:p w14:paraId="4073E90B" w14:textId="77777777" w:rsidR="003E7A13" w:rsidRDefault="00653DE7">
      <w:pPr>
        <w:pStyle w:val="af3"/>
      </w:pPr>
      <w:r>
        <w:t xml:space="preserve">Після натискання кнопки відправити весь функціонал був виконаний правильно (рис 4.4 – результат замовлення). </w:t>
      </w:r>
    </w:p>
    <w:p w14:paraId="39C029DB" w14:textId="77777777" w:rsidR="003E7A13" w:rsidRDefault="00653DE7">
      <w:pPr>
        <w:pStyle w:val="af3"/>
        <w:ind w:firstLine="0"/>
        <w:jc w:val="center"/>
      </w:pPr>
      <w:r>
        <w:rPr>
          <w:noProof/>
          <w:lang w:val="ru-RU" w:eastAsia="ru-RU"/>
        </w:rPr>
        <w:lastRenderedPageBreak/>
        <w:drawing>
          <wp:inline distT="0" distB="0" distL="0" distR="0" wp14:anchorId="6F4225D1" wp14:editId="57B1C72C">
            <wp:extent cx="3593465" cy="2475865"/>
            <wp:effectExtent l="0" t="0" r="6985" b="635"/>
            <wp:docPr id="1065" name="Picture 3" descr="Picture13"/>
            <wp:cNvGraphicFramePr/>
            <a:graphic xmlns:a="http://schemas.openxmlformats.org/drawingml/2006/main">
              <a:graphicData uri="http://schemas.openxmlformats.org/drawingml/2006/picture">
                <pic:pic xmlns:pic="http://schemas.openxmlformats.org/drawingml/2006/picture">
                  <pic:nvPicPr>
                    <pic:cNvPr id="1065" name="Picture 3" descr="Picture13"/>
                    <pic:cNvPicPr/>
                  </pic:nvPicPr>
                  <pic:blipFill>
                    <a:blip r:embed="rId51" cstate="print"/>
                    <a:srcRect/>
                    <a:stretch>
                      <a:fillRect/>
                    </a:stretch>
                  </pic:blipFill>
                  <pic:spPr>
                    <a:xfrm>
                      <a:off x="0" y="0"/>
                      <a:ext cx="3593465" cy="2475865"/>
                    </a:xfrm>
                    <a:prstGeom prst="rect">
                      <a:avLst/>
                    </a:prstGeom>
                  </pic:spPr>
                </pic:pic>
              </a:graphicData>
            </a:graphic>
          </wp:inline>
        </w:drawing>
      </w:r>
    </w:p>
    <w:p w14:paraId="1C128EC0" w14:textId="77777777" w:rsidR="003E7A13" w:rsidRDefault="00653DE7">
      <w:pPr>
        <w:pStyle w:val="af3"/>
        <w:ind w:firstLine="0"/>
        <w:jc w:val="center"/>
      </w:pPr>
      <w:r>
        <w:t>Рисунок 4.4 – Результат замовлення</w:t>
      </w:r>
    </w:p>
    <w:p w14:paraId="0EFB2D93" w14:textId="77777777" w:rsidR="003E7A13" w:rsidRDefault="003E7A13">
      <w:pPr>
        <w:pStyle w:val="af3"/>
        <w:jc w:val="center"/>
      </w:pPr>
    </w:p>
    <w:p w14:paraId="5510215D" w14:textId="77777777" w:rsidR="003E7A13" w:rsidRDefault="00653DE7">
      <w:pPr>
        <w:pStyle w:val="2"/>
        <w:keepNext w:val="0"/>
        <w:keepLines w:val="0"/>
        <w:widowControl w:val="0"/>
        <w:spacing w:line="360" w:lineRule="auto"/>
        <w:jc w:val="center"/>
        <w:rPr>
          <w:rFonts w:ascii="Times New Roman" w:hAnsi="Times New Roman" w:cs="Times New Roman"/>
          <w:b/>
          <w:color w:val="auto"/>
          <w:sz w:val="28"/>
          <w:szCs w:val="28"/>
          <w:lang w:val="uk-UA"/>
        </w:rPr>
      </w:pPr>
      <w:bookmarkStart w:id="167" w:name="_Toc1800444469"/>
      <w:bookmarkStart w:id="168" w:name="_Toc936562861"/>
      <w:bookmarkStart w:id="169" w:name="_Toc74141324"/>
      <w:bookmarkStart w:id="170" w:name="_Toc1497172733"/>
      <w:bookmarkStart w:id="171" w:name="_Toc403880860"/>
      <w:r>
        <w:rPr>
          <w:rFonts w:ascii="Times New Roman" w:hAnsi="Times New Roman" w:cs="Times New Roman"/>
          <w:b/>
          <w:color w:val="auto"/>
          <w:sz w:val="28"/>
          <w:szCs w:val="28"/>
          <w:lang w:val="uk-UA"/>
        </w:rPr>
        <w:t>4.3 Тестування сайту на адаптивність</w:t>
      </w:r>
      <w:bookmarkEnd w:id="167"/>
      <w:bookmarkEnd w:id="168"/>
      <w:bookmarkEnd w:id="169"/>
      <w:bookmarkEnd w:id="170"/>
      <w:bookmarkEnd w:id="171"/>
    </w:p>
    <w:p w14:paraId="66DCD921" w14:textId="77777777" w:rsidR="003E7A13" w:rsidRDefault="003E7A13">
      <w:pPr>
        <w:pStyle w:val="af3"/>
      </w:pPr>
    </w:p>
    <w:p w14:paraId="4182B9DB" w14:textId="77777777" w:rsidR="003E7A13" w:rsidRDefault="00653DE7">
      <w:pPr>
        <w:pStyle w:val="af3"/>
      </w:pPr>
      <w:r>
        <w:t>Один з найважливіших етапів тестування функціональності полягає у пере</w:t>
      </w:r>
      <w:r>
        <w:t>вірці адаптивності веб-сайту на різних платформах. Нижче приведені результати проведених тестів (рис. 4.5, 4.6 - перевірка адаптивності веб-сайту).</w:t>
      </w:r>
    </w:p>
    <w:p w14:paraId="4F20CB7E" w14:textId="77777777" w:rsidR="003E7A13" w:rsidRDefault="00653DE7">
      <w:pPr>
        <w:pStyle w:val="af3"/>
        <w:ind w:firstLine="0"/>
        <w:jc w:val="center"/>
      </w:pPr>
      <w:r>
        <w:rPr>
          <w:noProof/>
          <w:lang w:val="ru-RU" w:eastAsia="ru-RU"/>
        </w:rPr>
        <w:drawing>
          <wp:inline distT="0" distB="0" distL="0" distR="0" wp14:anchorId="5A32D3C0" wp14:editId="6AF254C0">
            <wp:extent cx="1741170" cy="3298190"/>
            <wp:effectExtent l="0" t="0" r="10795" b="16510"/>
            <wp:docPr id="1066" name="Picture 12" descr="Picture14"/>
            <wp:cNvGraphicFramePr/>
            <a:graphic xmlns:a="http://schemas.openxmlformats.org/drawingml/2006/main">
              <a:graphicData uri="http://schemas.openxmlformats.org/drawingml/2006/picture">
                <pic:pic xmlns:pic="http://schemas.openxmlformats.org/drawingml/2006/picture">
                  <pic:nvPicPr>
                    <pic:cNvPr id="1066" name="Picture 12" descr="Picture14"/>
                    <pic:cNvPicPr/>
                  </pic:nvPicPr>
                  <pic:blipFill>
                    <a:blip r:embed="rId52" cstate="print"/>
                    <a:srcRect/>
                    <a:stretch>
                      <a:fillRect/>
                    </a:stretch>
                  </pic:blipFill>
                  <pic:spPr>
                    <a:xfrm>
                      <a:off x="0" y="0"/>
                      <a:ext cx="1741804" cy="3298190"/>
                    </a:xfrm>
                    <a:prstGeom prst="rect">
                      <a:avLst/>
                    </a:prstGeom>
                  </pic:spPr>
                </pic:pic>
              </a:graphicData>
            </a:graphic>
          </wp:inline>
        </w:drawing>
      </w:r>
      <w:r>
        <w:br/>
        <w:t xml:space="preserve">Рисунок 4.5 – Тестування на операційній системі IOS в браузері </w:t>
      </w:r>
      <w:proofErr w:type="spellStart"/>
      <w:r>
        <w:t>Safari</w:t>
      </w:r>
      <w:proofErr w:type="spellEnd"/>
    </w:p>
    <w:p w14:paraId="382B7ECF" w14:textId="77777777" w:rsidR="003E7A13" w:rsidRDefault="00653DE7">
      <w:pPr>
        <w:pStyle w:val="af3"/>
        <w:ind w:firstLine="0"/>
        <w:jc w:val="center"/>
      </w:pPr>
      <w:r>
        <w:rPr>
          <w:noProof/>
          <w:lang w:val="ru-RU" w:eastAsia="ru-RU"/>
        </w:rPr>
        <w:lastRenderedPageBreak/>
        <w:drawing>
          <wp:inline distT="0" distB="0" distL="0" distR="0" wp14:anchorId="6DAA2815" wp14:editId="33D0A1D8">
            <wp:extent cx="4490720" cy="3394710"/>
            <wp:effectExtent l="0" t="0" r="5080" b="15240"/>
            <wp:docPr id="1067" name="Picture 29" descr="Picture15"/>
            <wp:cNvGraphicFramePr/>
            <a:graphic xmlns:a="http://schemas.openxmlformats.org/drawingml/2006/main">
              <a:graphicData uri="http://schemas.openxmlformats.org/drawingml/2006/picture">
                <pic:pic xmlns:pic="http://schemas.openxmlformats.org/drawingml/2006/picture">
                  <pic:nvPicPr>
                    <pic:cNvPr id="1067" name="Picture 29" descr="Picture15"/>
                    <pic:cNvPicPr/>
                  </pic:nvPicPr>
                  <pic:blipFill>
                    <a:blip r:embed="rId53" cstate="print"/>
                    <a:srcRect/>
                    <a:stretch>
                      <a:fillRect/>
                    </a:stretch>
                  </pic:blipFill>
                  <pic:spPr>
                    <a:xfrm>
                      <a:off x="0" y="0"/>
                      <a:ext cx="4490720" cy="3394710"/>
                    </a:xfrm>
                    <a:prstGeom prst="rect">
                      <a:avLst/>
                    </a:prstGeom>
                  </pic:spPr>
                </pic:pic>
              </a:graphicData>
            </a:graphic>
          </wp:inline>
        </w:drawing>
      </w:r>
    </w:p>
    <w:p w14:paraId="77ACA376" w14:textId="77777777" w:rsidR="003E7A13" w:rsidRDefault="00653DE7">
      <w:pPr>
        <w:pStyle w:val="af3"/>
        <w:ind w:firstLine="0"/>
        <w:jc w:val="center"/>
      </w:pPr>
      <w:r>
        <w:t>Рисунок 4.6 – Тестування на операц</w:t>
      </w:r>
      <w:r>
        <w:t xml:space="preserve">ійній системі Windows в браузері </w:t>
      </w:r>
      <w:proofErr w:type="spellStart"/>
      <w:r>
        <w:t>Google</w:t>
      </w:r>
      <w:proofErr w:type="spellEnd"/>
      <w:r>
        <w:t xml:space="preserve"> </w:t>
      </w:r>
      <w:proofErr w:type="spellStart"/>
      <w:r>
        <w:t>Chrome</w:t>
      </w:r>
      <w:proofErr w:type="spellEnd"/>
    </w:p>
    <w:p w14:paraId="3507E506" w14:textId="77777777" w:rsidR="003E7A13" w:rsidRDefault="003E7A13">
      <w:pPr>
        <w:pStyle w:val="af3"/>
        <w:jc w:val="center"/>
      </w:pPr>
    </w:p>
    <w:p w14:paraId="0AE9D41A" w14:textId="77777777" w:rsidR="003E7A13" w:rsidRDefault="00653DE7">
      <w:pPr>
        <w:pStyle w:val="2"/>
        <w:keepNext w:val="0"/>
        <w:keepLines w:val="0"/>
        <w:widowControl w:val="0"/>
        <w:jc w:val="center"/>
        <w:rPr>
          <w:rFonts w:ascii="Times New Roman" w:hAnsi="Times New Roman" w:cs="Times New Roman"/>
          <w:b/>
          <w:color w:val="auto"/>
          <w:sz w:val="28"/>
          <w:szCs w:val="28"/>
          <w:lang w:val="uk-UA"/>
        </w:rPr>
      </w:pPr>
      <w:bookmarkStart w:id="172" w:name="_Toc1351501505"/>
      <w:bookmarkStart w:id="173" w:name="_Toc595727612"/>
      <w:bookmarkStart w:id="174" w:name="_Toc74141325"/>
      <w:bookmarkStart w:id="175" w:name="_Toc866877406"/>
      <w:bookmarkStart w:id="176" w:name="_Toc1709626915"/>
      <w:r>
        <w:rPr>
          <w:rFonts w:ascii="Times New Roman" w:hAnsi="Times New Roman" w:cs="Times New Roman"/>
          <w:b/>
          <w:color w:val="auto"/>
          <w:sz w:val="28"/>
          <w:szCs w:val="28"/>
          <w:lang w:val="uk-UA"/>
        </w:rPr>
        <w:t>4.</w:t>
      </w:r>
      <w:r>
        <w:rPr>
          <w:rFonts w:ascii="Times New Roman" w:hAnsi="Times New Roman" w:cs="Times New Roman"/>
          <w:b/>
          <w:color w:val="auto"/>
          <w:sz w:val="28"/>
          <w:szCs w:val="28"/>
          <w:lang w:val="en"/>
        </w:rPr>
        <w:t>4</w:t>
      </w:r>
      <w:r>
        <w:rPr>
          <w:rFonts w:ascii="Times New Roman" w:hAnsi="Times New Roman" w:cs="Times New Roman"/>
          <w:b/>
          <w:color w:val="auto"/>
          <w:sz w:val="28"/>
          <w:szCs w:val="28"/>
          <w:lang w:val="uk-UA"/>
        </w:rPr>
        <w:t xml:space="preserve"> Тестування зручності та оптимізації сайту</w:t>
      </w:r>
      <w:bookmarkEnd w:id="172"/>
      <w:bookmarkEnd w:id="173"/>
      <w:bookmarkEnd w:id="174"/>
      <w:bookmarkEnd w:id="175"/>
      <w:bookmarkEnd w:id="176"/>
    </w:p>
    <w:p w14:paraId="477A9068" w14:textId="77777777" w:rsidR="003E7A13" w:rsidRDefault="003E7A13">
      <w:pPr>
        <w:spacing w:line="360" w:lineRule="auto"/>
        <w:rPr>
          <w:lang w:val="uk-UA"/>
        </w:rPr>
      </w:pPr>
    </w:p>
    <w:p w14:paraId="4402D101" w14:textId="77777777" w:rsidR="003E7A13" w:rsidRDefault="00653DE7">
      <w:pPr>
        <w:pStyle w:val="af3"/>
      </w:pPr>
      <w:r>
        <w:t>Для перевірки на зручність та оптимізацію сайту був використаний спеціалізований веб-ресурс PR-CY.ua. Результати перевірки наведені на рис. 4.7.</w:t>
      </w:r>
    </w:p>
    <w:p w14:paraId="3B18EA6E" w14:textId="77777777" w:rsidR="003E7A13" w:rsidRDefault="00653DE7">
      <w:pPr>
        <w:pStyle w:val="af3"/>
        <w:jc w:val="center"/>
        <w:rPr>
          <w:lang w:val="en-US"/>
        </w:rPr>
      </w:pPr>
      <w:r>
        <w:rPr>
          <w:noProof/>
          <w:lang w:val="ru-RU" w:eastAsia="ru-RU"/>
        </w:rPr>
        <w:drawing>
          <wp:inline distT="0" distB="0" distL="0" distR="0" wp14:anchorId="65DDAAD1" wp14:editId="03EEFB7B">
            <wp:extent cx="3646170" cy="2299335"/>
            <wp:effectExtent l="0" t="0" r="11430" b="5715"/>
            <wp:docPr id="1068" name="Рисунок 45"/>
            <wp:cNvGraphicFramePr/>
            <a:graphic xmlns:a="http://schemas.openxmlformats.org/drawingml/2006/main">
              <a:graphicData uri="http://schemas.openxmlformats.org/drawingml/2006/picture">
                <pic:pic xmlns:pic="http://schemas.openxmlformats.org/drawingml/2006/picture">
                  <pic:nvPicPr>
                    <pic:cNvPr id="1068" name="Рисунок 45"/>
                    <pic:cNvPicPr/>
                  </pic:nvPicPr>
                  <pic:blipFill>
                    <a:blip r:embed="rId54" cstate="print"/>
                    <a:srcRect r="229" b="402"/>
                    <a:stretch>
                      <a:fillRect/>
                    </a:stretch>
                  </pic:blipFill>
                  <pic:spPr>
                    <a:xfrm>
                      <a:off x="0" y="0"/>
                      <a:ext cx="3646170" cy="2299335"/>
                    </a:xfrm>
                    <a:prstGeom prst="rect">
                      <a:avLst/>
                    </a:prstGeom>
                    <a:ln>
                      <a:noFill/>
                    </a:ln>
                  </pic:spPr>
                </pic:pic>
              </a:graphicData>
            </a:graphic>
          </wp:inline>
        </w:drawing>
      </w:r>
    </w:p>
    <w:p w14:paraId="45E65A59" w14:textId="77777777" w:rsidR="003E7A13" w:rsidRDefault="00653DE7">
      <w:pPr>
        <w:pStyle w:val="af3"/>
        <w:jc w:val="center"/>
      </w:pPr>
      <w:r>
        <w:t>Рисунок 4.7 –</w:t>
      </w:r>
      <w:r>
        <w:t xml:space="preserve"> Перевірка веб-сайту на зручність та інтерфейс</w:t>
      </w:r>
    </w:p>
    <w:p w14:paraId="3124E0C0" w14:textId="77777777" w:rsidR="003E7A13" w:rsidRDefault="00653DE7">
      <w:pPr>
        <w:pStyle w:val="af3"/>
      </w:pPr>
      <w:r>
        <w:lastRenderedPageBreak/>
        <w:t>Після проведеного аналізу всі помилки були виправлені і проведене повторне тестування декілька разів.</w:t>
      </w:r>
    </w:p>
    <w:p w14:paraId="6ECEE61C" w14:textId="77777777" w:rsidR="003E7A13" w:rsidRDefault="003E7A13">
      <w:pPr>
        <w:pStyle w:val="af3"/>
      </w:pPr>
    </w:p>
    <w:p w14:paraId="125EC180" w14:textId="77777777" w:rsidR="003E7A13" w:rsidRDefault="00653DE7">
      <w:pPr>
        <w:pStyle w:val="2"/>
        <w:keepNext w:val="0"/>
        <w:keepLines w:val="0"/>
        <w:widowControl w:val="0"/>
        <w:spacing w:line="360" w:lineRule="auto"/>
        <w:jc w:val="center"/>
        <w:rPr>
          <w:rFonts w:ascii="Times New Roman" w:hAnsi="Times New Roman" w:cs="Times New Roman"/>
          <w:b/>
          <w:color w:val="auto"/>
          <w:sz w:val="28"/>
          <w:szCs w:val="28"/>
          <w:lang w:val="uk-UA"/>
        </w:rPr>
      </w:pPr>
      <w:bookmarkStart w:id="177" w:name="_Toc766876316"/>
      <w:bookmarkStart w:id="178" w:name="_Toc1795228011"/>
      <w:bookmarkStart w:id="179" w:name="_Toc74141326"/>
      <w:bookmarkStart w:id="180" w:name="_Toc338492221"/>
      <w:bookmarkStart w:id="181" w:name="_Toc1974192857"/>
      <w:r>
        <w:rPr>
          <w:rFonts w:ascii="Times New Roman" w:hAnsi="Times New Roman" w:cs="Times New Roman"/>
          <w:b/>
          <w:color w:val="auto"/>
          <w:sz w:val="28"/>
          <w:szCs w:val="28"/>
          <w:lang w:val="uk-UA"/>
        </w:rPr>
        <w:t>4.</w:t>
      </w:r>
      <w:r>
        <w:rPr>
          <w:rFonts w:ascii="Times New Roman" w:hAnsi="Times New Roman" w:cs="Times New Roman"/>
          <w:b/>
          <w:color w:val="auto"/>
          <w:sz w:val="28"/>
          <w:szCs w:val="28"/>
          <w:lang w:val="en"/>
        </w:rPr>
        <w:t>5</w:t>
      </w:r>
      <w:r>
        <w:rPr>
          <w:rFonts w:ascii="Times New Roman" w:hAnsi="Times New Roman" w:cs="Times New Roman"/>
          <w:b/>
          <w:color w:val="auto"/>
          <w:sz w:val="28"/>
          <w:szCs w:val="28"/>
          <w:lang w:val="uk-UA"/>
        </w:rPr>
        <w:t xml:space="preserve"> Тестування сайту на швидкість завантаження</w:t>
      </w:r>
      <w:bookmarkEnd w:id="177"/>
      <w:bookmarkEnd w:id="178"/>
      <w:bookmarkEnd w:id="179"/>
      <w:bookmarkEnd w:id="180"/>
      <w:bookmarkEnd w:id="181"/>
    </w:p>
    <w:p w14:paraId="583212C1" w14:textId="77777777" w:rsidR="003E7A13" w:rsidRDefault="003E7A13">
      <w:pPr>
        <w:pStyle w:val="af3"/>
      </w:pPr>
    </w:p>
    <w:p w14:paraId="14066C5A" w14:textId="77777777" w:rsidR="003E7A13" w:rsidRDefault="00653DE7">
      <w:pPr>
        <w:pStyle w:val="af3"/>
      </w:pPr>
      <w:r>
        <w:t>Швидкість завантаження веб-сайту є одним з найважливіших е</w:t>
      </w:r>
      <w:r>
        <w:t>тапів його тестування. У сучасних умовах неможливо уявити веб-сайт зі значним часом завантаження сторінок та його функціональних елементів. Для оцінки швидкості завантаження веб-сайту був використаний сервіс developers.google.com (рис. 4.8).</w:t>
      </w:r>
    </w:p>
    <w:p w14:paraId="5577844C" w14:textId="77777777" w:rsidR="003E7A13" w:rsidRDefault="00653DE7">
      <w:pPr>
        <w:pStyle w:val="ac"/>
        <w:spacing w:before="0" w:beforeAutospacing="0" w:after="0" w:afterAutospacing="0" w:line="360" w:lineRule="auto"/>
        <w:jc w:val="both"/>
        <w:rPr>
          <w:sz w:val="28"/>
          <w:szCs w:val="28"/>
        </w:rPr>
      </w:pPr>
      <w:r>
        <w:rPr>
          <w:noProof/>
          <w:sz w:val="28"/>
          <w:szCs w:val="28"/>
        </w:rPr>
        <w:drawing>
          <wp:inline distT="0" distB="0" distL="0" distR="0" wp14:anchorId="02325236" wp14:editId="5F88A1C1">
            <wp:extent cx="6147435" cy="4191000"/>
            <wp:effectExtent l="0" t="0" r="5715" b="0"/>
            <wp:docPr id="1069" name="Picture 31" descr="Picture16"/>
            <wp:cNvGraphicFramePr/>
            <a:graphic xmlns:a="http://schemas.openxmlformats.org/drawingml/2006/main">
              <a:graphicData uri="http://schemas.openxmlformats.org/drawingml/2006/picture">
                <pic:pic xmlns:pic="http://schemas.openxmlformats.org/drawingml/2006/picture">
                  <pic:nvPicPr>
                    <pic:cNvPr id="1069" name="Picture 31" descr="Picture16"/>
                    <pic:cNvPicPr/>
                  </pic:nvPicPr>
                  <pic:blipFill>
                    <a:blip r:embed="rId55" cstate="print"/>
                    <a:srcRect/>
                    <a:stretch>
                      <a:fillRect/>
                    </a:stretch>
                  </pic:blipFill>
                  <pic:spPr>
                    <a:xfrm>
                      <a:off x="0" y="0"/>
                      <a:ext cx="6147435" cy="4191000"/>
                    </a:xfrm>
                    <a:prstGeom prst="rect">
                      <a:avLst/>
                    </a:prstGeom>
                  </pic:spPr>
                </pic:pic>
              </a:graphicData>
            </a:graphic>
          </wp:inline>
        </w:drawing>
      </w:r>
    </w:p>
    <w:p w14:paraId="651B3C03" w14:textId="77777777" w:rsidR="003E7A13" w:rsidRDefault="00653DE7">
      <w:pPr>
        <w:pStyle w:val="ac"/>
        <w:spacing w:before="0" w:beforeAutospacing="0" w:after="0" w:afterAutospacing="0" w:line="360" w:lineRule="auto"/>
        <w:jc w:val="center"/>
        <w:rPr>
          <w:sz w:val="28"/>
          <w:szCs w:val="28"/>
          <w:lang w:val="uk-UA"/>
        </w:rPr>
      </w:pPr>
      <w:r>
        <w:rPr>
          <w:sz w:val="28"/>
          <w:szCs w:val="28"/>
          <w:lang w:val="uk-UA"/>
        </w:rPr>
        <w:t>Рисунок 4.8 – Тестування веб-сайту на швидкість</w:t>
      </w:r>
    </w:p>
    <w:p w14:paraId="60DA2836" w14:textId="77777777" w:rsidR="003E7A13" w:rsidRDefault="00653DE7">
      <w:pPr>
        <w:pStyle w:val="ac"/>
        <w:spacing w:before="0" w:beforeAutospacing="0" w:after="0" w:afterAutospacing="0" w:line="360" w:lineRule="auto"/>
        <w:ind w:firstLine="709"/>
        <w:jc w:val="both"/>
        <w:rPr>
          <w:sz w:val="28"/>
          <w:szCs w:val="28"/>
          <w:lang w:val="uk-UA"/>
        </w:rPr>
      </w:pPr>
      <w:r>
        <w:rPr>
          <w:sz w:val="28"/>
          <w:szCs w:val="28"/>
          <w:lang w:val="uk-UA"/>
        </w:rPr>
        <w:t>За результатами developers.google.com проект “</w:t>
      </w:r>
      <w:proofErr w:type="spellStart"/>
      <w:r>
        <w:rPr>
          <w:color w:val="222222"/>
          <w:sz w:val="28"/>
          <w:szCs w:val="28"/>
        </w:rPr>
        <w:t>Hulk</w:t>
      </w:r>
      <w:proofErr w:type="spellEnd"/>
      <w:r>
        <w:rPr>
          <w:sz w:val="28"/>
          <w:szCs w:val="28"/>
          <w:lang w:val="uk-UA"/>
        </w:rPr>
        <w:t xml:space="preserve"> </w:t>
      </w:r>
      <w:proofErr w:type="spellStart"/>
      <w:r>
        <w:rPr>
          <w:sz w:val="28"/>
          <w:szCs w:val="28"/>
          <w:lang w:val="uk-UA"/>
        </w:rPr>
        <w:t>Shop</w:t>
      </w:r>
      <w:proofErr w:type="spellEnd"/>
      <w:r>
        <w:rPr>
          <w:sz w:val="28"/>
          <w:szCs w:val="28"/>
          <w:lang w:val="uk-UA"/>
        </w:rPr>
        <w:t>” пройшов всі перевірки на швидкість завантаження вдало.</w:t>
      </w:r>
    </w:p>
    <w:p w14:paraId="2C4599C0" w14:textId="77777777" w:rsidR="003E7A13" w:rsidRDefault="00653DE7">
      <w:pPr>
        <w:spacing w:after="160" w:line="259" w:lineRule="auto"/>
        <w:rPr>
          <w:szCs w:val="28"/>
          <w:lang w:val="uk-UA"/>
        </w:rPr>
      </w:pPr>
      <w:r>
        <w:rPr>
          <w:szCs w:val="28"/>
          <w:lang w:val="uk-UA"/>
        </w:rPr>
        <w:br w:type="page"/>
      </w:r>
    </w:p>
    <w:p w14:paraId="05283771" w14:textId="77777777" w:rsidR="003E7A13" w:rsidRDefault="00653DE7">
      <w:pPr>
        <w:pStyle w:val="2"/>
        <w:keepNext w:val="0"/>
        <w:keepLines w:val="0"/>
        <w:widowControl w:val="0"/>
        <w:spacing w:before="0" w:line="360" w:lineRule="auto"/>
        <w:jc w:val="center"/>
        <w:rPr>
          <w:rFonts w:ascii="Times New Roman" w:hAnsi="Times New Roman" w:cs="Times New Roman"/>
          <w:b/>
          <w:color w:val="auto"/>
          <w:sz w:val="28"/>
          <w:szCs w:val="28"/>
          <w:lang w:val="uk-UA"/>
        </w:rPr>
      </w:pPr>
      <w:bookmarkStart w:id="182" w:name="_Toc63592538"/>
      <w:bookmarkStart w:id="183" w:name="_Toc1892646280"/>
      <w:bookmarkStart w:id="184" w:name="_Toc1742083407"/>
      <w:bookmarkStart w:id="185" w:name="_Toc74141327"/>
      <w:bookmarkStart w:id="186" w:name="_Toc304744578"/>
      <w:r>
        <w:rPr>
          <w:rFonts w:ascii="Times New Roman" w:hAnsi="Times New Roman" w:cs="Times New Roman"/>
          <w:b/>
          <w:color w:val="auto"/>
          <w:sz w:val="28"/>
          <w:szCs w:val="28"/>
          <w:lang w:val="uk-UA"/>
        </w:rPr>
        <w:lastRenderedPageBreak/>
        <w:t>4.</w:t>
      </w:r>
      <w:r>
        <w:rPr>
          <w:rFonts w:ascii="Times New Roman" w:hAnsi="Times New Roman" w:cs="Times New Roman"/>
          <w:b/>
          <w:color w:val="auto"/>
          <w:sz w:val="28"/>
          <w:szCs w:val="28"/>
          <w:lang w:val="en"/>
        </w:rPr>
        <w:t>6</w:t>
      </w:r>
      <w:r>
        <w:rPr>
          <w:rFonts w:ascii="Times New Roman" w:hAnsi="Times New Roman" w:cs="Times New Roman"/>
          <w:b/>
          <w:color w:val="auto"/>
          <w:sz w:val="28"/>
          <w:szCs w:val="28"/>
          <w:lang w:val="uk-UA"/>
        </w:rPr>
        <w:t xml:space="preserve"> Тестування безпеки веб-сайту</w:t>
      </w:r>
      <w:bookmarkEnd w:id="182"/>
      <w:bookmarkEnd w:id="183"/>
      <w:bookmarkEnd w:id="184"/>
      <w:bookmarkEnd w:id="185"/>
      <w:bookmarkEnd w:id="186"/>
    </w:p>
    <w:p w14:paraId="72E3919C" w14:textId="77777777" w:rsidR="003E7A13" w:rsidRDefault="003E7A13">
      <w:pPr>
        <w:pStyle w:val="af3"/>
        <w:jc w:val="center"/>
        <w:rPr>
          <w:szCs w:val="28"/>
        </w:rPr>
      </w:pPr>
    </w:p>
    <w:p w14:paraId="1F560A48" w14:textId="77777777" w:rsidR="003E7A13" w:rsidRDefault="00653DE7">
      <w:pPr>
        <w:pStyle w:val="af3"/>
      </w:pPr>
      <w:r>
        <w:t xml:space="preserve">Тестування безпеки веб-сайту є важливою стратегією для </w:t>
      </w:r>
      <w:r>
        <w:t>перевірки системи на безпеку та аналізу ризиків, пов'язаних з захистом сайту від атак хакерів, вірусів та несанкціонованого доступу до конфіденційних даних. Наприклад, під час тестування безпеки слід перевірити, чи є можливість відмови в функціональності с</w:t>
      </w:r>
      <w:r>
        <w:t>айту іншим користувачам, а також зміни функціональності веб-додатків ненавмисним чином.</w:t>
      </w:r>
    </w:p>
    <w:p w14:paraId="42D52254" w14:textId="77777777" w:rsidR="003E7A13" w:rsidRDefault="00653DE7">
      <w:pPr>
        <w:pStyle w:val="af3"/>
      </w:pPr>
      <w:r>
        <w:t>Принципи безпеки веб-сайту включають наступне:</w:t>
      </w:r>
    </w:p>
    <w:p w14:paraId="0592D6DF" w14:textId="77777777" w:rsidR="003E7A13" w:rsidRDefault="00653DE7">
      <w:pPr>
        <w:pStyle w:val="af3"/>
        <w:numPr>
          <w:ilvl w:val="0"/>
          <w:numId w:val="10"/>
        </w:numPr>
      </w:pPr>
      <w:r>
        <w:rPr>
          <w:lang w:val="en"/>
        </w:rPr>
        <w:t>к</w:t>
      </w:r>
      <w:proofErr w:type="spellStart"/>
      <w:r>
        <w:t>онфіденційність</w:t>
      </w:r>
      <w:proofErr w:type="spellEnd"/>
      <w:r>
        <w:t xml:space="preserve">: </w:t>
      </w:r>
      <w:commentRangeStart w:id="187"/>
      <w:r>
        <w:t>обмеження доступу до певних ресурсів або інформації</w:t>
      </w:r>
      <w:r>
        <w:rPr>
          <w:lang w:val="en"/>
        </w:rPr>
        <w:t>;</w:t>
      </w:r>
    </w:p>
    <w:p w14:paraId="6D49E121" w14:textId="77777777" w:rsidR="003E7A13" w:rsidRDefault="00653DE7">
      <w:pPr>
        <w:pStyle w:val="af3"/>
        <w:numPr>
          <w:ilvl w:val="0"/>
          <w:numId w:val="10"/>
        </w:numPr>
      </w:pPr>
      <w:r>
        <w:t xml:space="preserve"> </w:t>
      </w:r>
      <w:r>
        <w:rPr>
          <w:lang w:val="en"/>
        </w:rPr>
        <w:t>ц</w:t>
      </w:r>
      <w:proofErr w:type="spellStart"/>
      <w:r>
        <w:t>ілісність</w:t>
      </w:r>
      <w:proofErr w:type="spellEnd"/>
      <w:r>
        <w:t>: відновлення даних та визначення важли</w:t>
      </w:r>
      <w:r>
        <w:t>вості процедури у випадку пошкодження або неправильної заміни даних</w:t>
      </w:r>
      <w:r>
        <w:rPr>
          <w:lang w:val="en"/>
        </w:rPr>
        <w:t>;</w:t>
      </w:r>
    </w:p>
    <w:p w14:paraId="464EB110" w14:textId="77777777" w:rsidR="003E7A13" w:rsidRDefault="00653DE7">
      <w:pPr>
        <w:pStyle w:val="af3"/>
        <w:numPr>
          <w:ilvl w:val="0"/>
          <w:numId w:val="10"/>
        </w:numPr>
      </w:pPr>
      <w:r>
        <w:rPr>
          <w:lang w:val="en"/>
        </w:rPr>
        <w:t>д</w:t>
      </w:r>
      <w:proofErr w:type="spellStart"/>
      <w:r>
        <w:t>оступність</w:t>
      </w:r>
      <w:proofErr w:type="spellEnd"/>
      <w:r>
        <w:t>: забезпечення доступності ресурсів авторизованим користувачам або пристроям.</w:t>
      </w:r>
    </w:p>
    <w:p w14:paraId="53EB993D" w14:textId="77777777" w:rsidR="003E7A13" w:rsidRDefault="00653DE7">
      <w:pPr>
        <w:pStyle w:val="af3"/>
      </w:pPr>
      <w:proofErr w:type="spellStart"/>
      <w:r>
        <w:rPr>
          <w:lang w:val="ru-RU"/>
        </w:rPr>
        <w:t>Основна</w:t>
      </w:r>
      <w:proofErr w:type="spellEnd"/>
      <w:r>
        <w:rPr>
          <w:lang w:val="ru-RU"/>
        </w:rPr>
        <w:t xml:space="preserve"> мета </w:t>
      </w:r>
      <w:proofErr w:type="spellStart"/>
      <w:r>
        <w:rPr>
          <w:lang w:val="ru-RU"/>
        </w:rPr>
        <w:t>тестування</w:t>
      </w:r>
      <w:proofErr w:type="spellEnd"/>
      <w:r>
        <w:rPr>
          <w:lang w:val="ru-RU"/>
        </w:rPr>
        <w:t xml:space="preserve"> </w:t>
      </w:r>
      <w:proofErr w:type="spellStart"/>
      <w:r>
        <w:rPr>
          <w:lang w:val="ru-RU"/>
        </w:rPr>
        <w:t>безпеки</w:t>
      </w:r>
      <w:proofErr w:type="spellEnd"/>
      <w:r>
        <w:rPr>
          <w:lang w:val="ru-RU"/>
        </w:rPr>
        <w:t xml:space="preserve"> с</w:t>
      </w:r>
      <w:commentRangeEnd w:id="187"/>
      <w:r>
        <w:commentReference w:id="187"/>
      </w:r>
      <w:r>
        <w:rPr>
          <w:lang w:val="ru-RU"/>
        </w:rPr>
        <w:t xml:space="preserve">айту </w:t>
      </w:r>
      <w:proofErr w:type="spellStart"/>
      <w:r>
        <w:rPr>
          <w:lang w:val="ru-RU"/>
        </w:rPr>
        <w:t>полягає</w:t>
      </w:r>
      <w:proofErr w:type="spellEnd"/>
      <w:r>
        <w:rPr>
          <w:lang w:val="ru-RU"/>
        </w:rPr>
        <w:t xml:space="preserve"> в </w:t>
      </w:r>
      <w:proofErr w:type="spellStart"/>
      <w:r>
        <w:rPr>
          <w:lang w:val="ru-RU"/>
        </w:rPr>
        <w:t>перевірці</w:t>
      </w:r>
      <w:proofErr w:type="spellEnd"/>
      <w:r>
        <w:rPr>
          <w:lang w:val="ru-RU"/>
        </w:rPr>
        <w:t xml:space="preserve"> </w:t>
      </w:r>
      <w:proofErr w:type="spellStart"/>
      <w:r>
        <w:rPr>
          <w:lang w:val="ru-RU"/>
        </w:rPr>
        <w:t>його</w:t>
      </w:r>
      <w:proofErr w:type="spellEnd"/>
      <w:r>
        <w:rPr>
          <w:lang w:val="ru-RU"/>
        </w:rPr>
        <w:t xml:space="preserve"> </w:t>
      </w:r>
      <w:proofErr w:type="spellStart"/>
      <w:r>
        <w:rPr>
          <w:lang w:val="ru-RU"/>
        </w:rPr>
        <w:t>вразливості</w:t>
      </w:r>
      <w:proofErr w:type="spellEnd"/>
      <w:r>
        <w:rPr>
          <w:lang w:val="ru-RU"/>
        </w:rPr>
        <w:t xml:space="preserve"> до </w:t>
      </w:r>
      <w:proofErr w:type="spellStart"/>
      <w:r>
        <w:rPr>
          <w:lang w:val="ru-RU"/>
        </w:rPr>
        <w:t>різних</w:t>
      </w:r>
      <w:proofErr w:type="spellEnd"/>
      <w:r>
        <w:rPr>
          <w:lang w:val="ru-RU"/>
        </w:rPr>
        <w:t xml:space="preserve"> атак. </w:t>
      </w:r>
      <w:proofErr w:type="spellStart"/>
      <w:r>
        <w:rPr>
          <w:lang w:val="ru-RU"/>
        </w:rPr>
        <w:t>Напр</w:t>
      </w:r>
      <w:r>
        <w:rPr>
          <w:lang w:val="ru-RU"/>
        </w:rPr>
        <w:t>иклад</w:t>
      </w:r>
      <w:proofErr w:type="spellEnd"/>
      <w:r>
        <w:rPr>
          <w:lang w:val="ru-RU"/>
        </w:rPr>
        <w:t xml:space="preserve">, у </w:t>
      </w:r>
      <w:proofErr w:type="spellStart"/>
      <w:r>
        <w:rPr>
          <w:lang w:val="ru-RU"/>
        </w:rPr>
        <w:t>проекті</w:t>
      </w:r>
      <w:proofErr w:type="spellEnd"/>
      <w:r>
        <w:rPr>
          <w:lang w:val="ru-RU"/>
        </w:rPr>
        <w:t xml:space="preserve"> "</w:t>
      </w:r>
      <w:proofErr w:type="spellStart"/>
      <w:r>
        <w:t>HulkShop</w:t>
      </w:r>
      <w:proofErr w:type="spellEnd"/>
      <w:r>
        <w:rPr>
          <w:lang w:val="ru-RU"/>
        </w:rPr>
        <w:t xml:space="preserve">" </w:t>
      </w:r>
      <w:proofErr w:type="spellStart"/>
      <w:r>
        <w:rPr>
          <w:lang w:val="ru-RU"/>
        </w:rPr>
        <w:t>важливим</w:t>
      </w:r>
      <w:proofErr w:type="spellEnd"/>
      <w:r>
        <w:rPr>
          <w:lang w:val="ru-RU"/>
        </w:rPr>
        <w:t xml:space="preserve"> </w:t>
      </w:r>
      <w:proofErr w:type="spellStart"/>
      <w:r>
        <w:rPr>
          <w:lang w:val="ru-RU"/>
        </w:rPr>
        <w:t>завданням</w:t>
      </w:r>
      <w:proofErr w:type="spellEnd"/>
      <w:r>
        <w:rPr>
          <w:lang w:val="ru-RU"/>
        </w:rPr>
        <w:t xml:space="preserve"> </w:t>
      </w:r>
      <w:proofErr w:type="spellStart"/>
      <w:r>
        <w:rPr>
          <w:lang w:val="ru-RU"/>
        </w:rPr>
        <w:t>тестування</w:t>
      </w:r>
      <w:proofErr w:type="spellEnd"/>
      <w:r>
        <w:rPr>
          <w:lang w:val="ru-RU"/>
        </w:rPr>
        <w:t xml:space="preserve"> </w:t>
      </w:r>
      <w:proofErr w:type="spellStart"/>
      <w:r>
        <w:rPr>
          <w:lang w:val="ru-RU"/>
        </w:rPr>
        <w:t>безпеки</w:t>
      </w:r>
      <w:proofErr w:type="spellEnd"/>
      <w:r>
        <w:rPr>
          <w:lang w:val="ru-RU"/>
        </w:rPr>
        <w:t xml:space="preserve"> є </w:t>
      </w:r>
      <w:proofErr w:type="spellStart"/>
      <w:r>
        <w:rPr>
          <w:lang w:val="ru-RU"/>
        </w:rPr>
        <w:t>перевірка</w:t>
      </w:r>
      <w:proofErr w:type="spellEnd"/>
      <w:r>
        <w:rPr>
          <w:lang w:val="ru-RU"/>
        </w:rPr>
        <w:t xml:space="preserve"> на </w:t>
      </w:r>
      <w:proofErr w:type="spellStart"/>
      <w:r>
        <w:rPr>
          <w:lang w:val="ru-RU"/>
        </w:rPr>
        <w:t>наявність</w:t>
      </w:r>
      <w:proofErr w:type="spellEnd"/>
      <w:r>
        <w:rPr>
          <w:lang w:val="ru-RU"/>
        </w:rPr>
        <w:t xml:space="preserve"> </w:t>
      </w:r>
      <w:r>
        <w:rPr>
          <w:lang w:val="en-US"/>
        </w:rPr>
        <w:t>SQL</w:t>
      </w:r>
      <w:r>
        <w:rPr>
          <w:lang w:val="ru-RU"/>
        </w:rPr>
        <w:t>-</w:t>
      </w:r>
      <w:proofErr w:type="spellStart"/>
      <w:r>
        <w:rPr>
          <w:lang w:val="ru-RU"/>
        </w:rPr>
        <w:t>ін'єкцій</w:t>
      </w:r>
      <w:proofErr w:type="spellEnd"/>
      <w:r>
        <w:rPr>
          <w:lang w:val="ru-RU"/>
        </w:rPr>
        <w:t xml:space="preserve"> та </w:t>
      </w:r>
      <w:proofErr w:type="spellStart"/>
      <w:r>
        <w:rPr>
          <w:lang w:val="ru-RU"/>
        </w:rPr>
        <w:t>запитів</w:t>
      </w:r>
      <w:proofErr w:type="spellEnd"/>
      <w:r>
        <w:rPr>
          <w:lang w:val="ru-RU"/>
        </w:rPr>
        <w:t xml:space="preserve"> до </w:t>
      </w:r>
      <w:proofErr w:type="spellStart"/>
      <w:r>
        <w:rPr>
          <w:lang w:val="ru-RU"/>
        </w:rPr>
        <w:t>бази</w:t>
      </w:r>
      <w:proofErr w:type="spellEnd"/>
      <w:r>
        <w:rPr>
          <w:lang w:val="ru-RU"/>
        </w:rPr>
        <w:t xml:space="preserve"> </w:t>
      </w:r>
      <w:proofErr w:type="spellStart"/>
      <w:r>
        <w:rPr>
          <w:lang w:val="ru-RU"/>
        </w:rPr>
        <w:t>даних</w:t>
      </w:r>
      <w:proofErr w:type="spellEnd"/>
      <w:r>
        <w:rPr>
          <w:lang w:val="ru-RU"/>
        </w:rPr>
        <w:t xml:space="preserve"> (рис. 4.9).</w:t>
      </w:r>
    </w:p>
    <w:p w14:paraId="326BC4A1" w14:textId="77777777" w:rsidR="003E7A13" w:rsidRDefault="003E7A13">
      <w:pPr>
        <w:pStyle w:val="af3"/>
        <w:jc w:val="left"/>
        <w:rPr>
          <w:szCs w:val="28"/>
        </w:rPr>
      </w:pPr>
    </w:p>
    <w:p w14:paraId="6B6314ED" w14:textId="77777777" w:rsidR="003E7A13" w:rsidRDefault="00653DE7">
      <w:pPr>
        <w:pStyle w:val="af3"/>
        <w:ind w:firstLine="0"/>
        <w:rPr>
          <w:szCs w:val="28"/>
        </w:rPr>
      </w:pPr>
      <w:r>
        <w:rPr>
          <w:noProof/>
          <w:szCs w:val="28"/>
          <w:lang w:val="ru-RU" w:eastAsia="ru-RU"/>
        </w:rPr>
        <w:drawing>
          <wp:inline distT="0" distB="0" distL="0" distR="0" wp14:anchorId="17B2558A" wp14:editId="2F88533E">
            <wp:extent cx="6148705" cy="2781300"/>
            <wp:effectExtent l="0" t="0" r="4445" b="0"/>
            <wp:docPr id="1070" name="Picture 38" descr="Picture17"/>
            <wp:cNvGraphicFramePr/>
            <a:graphic xmlns:a="http://schemas.openxmlformats.org/drawingml/2006/main">
              <a:graphicData uri="http://schemas.openxmlformats.org/drawingml/2006/picture">
                <pic:pic xmlns:pic="http://schemas.openxmlformats.org/drawingml/2006/picture">
                  <pic:nvPicPr>
                    <pic:cNvPr id="1070" name="Picture 38" descr="Picture17"/>
                    <pic:cNvPicPr/>
                  </pic:nvPicPr>
                  <pic:blipFill>
                    <a:blip r:embed="rId56" cstate="print"/>
                    <a:srcRect/>
                    <a:stretch>
                      <a:fillRect/>
                    </a:stretch>
                  </pic:blipFill>
                  <pic:spPr>
                    <a:xfrm>
                      <a:off x="0" y="0"/>
                      <a:ext cx="6148705" cy="2781300"/>
                    </a:xfrm>
                    <a:prstGeom prst="rect">
                      <a:avLst/>
                    </a:prstGeom>
                  </pic:spPr>
                </pic:pic>
              </a:graphicData>
            </a:graphic>
          </wp:inline>
        </w:drawing>
      </w:r>
    </w:p>
    <w:p w14:paraId="5326AA07" w14:textId="77777777" w:rsidR="003E7A13" w:rsidRDefault="00653DE7">
      <w:pPr>
        <w:pStyle w:val="ac"/>
        <w:spacing w:before="0" w:beforeAutospacing="0" w:after="0" w:afterAutospacing="0" w:line="360" w:lineRule="auto"/>
        <w:ind w:firstLine="709"/>
        <w:jc w:val="both"/>
        <w:rPr>
          <w:sz w:val="28"/>
          <w:szCs w:val="28"/>
          <w:lang w:val="uk-UA"/>
        </w:rPr>
      </w:pPr>
      <w:r>
        <w:rPr>
          <w:sz w:val="28"/>
          <w:szCs w:val="28"/>
          <w:lang w:val="uk-UA"/>
        </w:rPr>
        <w:lastRenderedPageBreak/>
        <w:t xml:space="preserve">Веб-сайт пройшов перевірку на безпеку з результатом середнього ризику </w:t>
      </w:r>
      <w:r>
        <w:rPr>
          <w:sz w:val="28"/>
          <w:szCs w:val="28"/>
        </w:rPr>
        <w:t>в</w:t>
      </w:r>
      <w:r>
        <w:rPr>
          <w:sz w:val="28"/>
          <w:szCs w:val="28"/>
          <w:lang w:val="uk-UA"/>
        </w:rPr>
        <w:t>злому веб-сайту, що є задовільним для про</w:t>
      </w:r>
      <w:r>
        <w:rPr>
          <w:sz w:val="28"/>
          <w:szCs w:val="28"/>
          <w:lang w:val="uk-UA"/>
        </w:rPr>
        <w:t>екту “</w:t>
      </w:r>
      <w:proofErr w:type="spellStart"/>
      <w:r>
        <w:rPr>
          <w:color w:val="222222"/>
          <w:sz w:val="28"/>
          <w:szCs w:val="28"/>
        </w:rPr>
        <w:t>Hulk</w:t>
      </w:r>
      <w:proofErr w:type="spellEnd"/>
      <w:r>
        <w:rPr>
          <w:sz w:val="28"/>
          <w:szCs w:val="28"/>
          <w:lang w:val="uk-UA"/>
        </w:rPr>
        <w:t xml:space="preserve"> </w:t>
      </w:r>
      <w:proofErr w:type="spellStart"/>
      <w:r>
        <w:rPr>
          <w:sz w:val="28"/>
          <w:szCs w:val="28"/>
          <w:lang w:val="uk-UA"/>
        </w:rPr>
        <w:t>Shop</w:t>
      </w:r>
      <w:proofErr w:type="spellEnd"/>
      <w:r>
        <w:rPr>
          <w:sz w:val="28"/>
          <w:szCs w:val="28"/>
          <w:lang w:val="uk-UA"/>
        </w:rPr>
        <w:t>”.</w:t>
      </w:r>
    </w:p>
    <w:p w14:paraId="0D55B7F8" w14:textId="77777777" w:rsidR="003E7A13" w:rsidRDefault="00653DE7">
      <w:pPr>
        <w:spacing w:after="160" w:line="259" w:lineRule="auto"/>
        <w:rPr>
          <w:szCs w:val="28"/>
          <w:lang w:val="uk-UA"/>
        </w:rPr>
      </w:pPr>
      <w:r>
        <w:rPr>
          <w:szCs w:val="28"/>
          <w:lang w:val="uk-UA"/>
        </w:rPr>
        <w:br w:type="page"/>
      </w:r>
    </w:p>
    <w:p w14:paraId="2C7F6E60" w14:textId="77777777" w:rsidR="003E7A13" w:rsidRDefault="00653DE7">
      <w:pPr>
        <w:pStyle w:val="1"/>
        <w:keepNext w:val="0"/>
        <w:keepLines w:val="0"/>
        <w:widowControl w:val="0"/>
        <w:spacing w:before="0" w:line="360" w:lineRule="auto"/>
        <w:jc w:val="center"/>
        <w:rPr>
          <w:rFonts w:ascii="Times New Roman" w:hAnsi="Times New Roman" w:cs="Times New Roman"/>
          <w:b/>
          <w:color w:val="auto"/>
          <w:sz w:val="28"/>
          <w:szCs w:val="28"/>
          <w:lang w:val="uk-UA"/>
        </w:rPr>
      </w:pPr>
      <w:bookmarkStart w:id="188" w:name="_Toc1323605418"/>
      <w:bookmarkStart w:id="189" w:name="_Toc74141328"/>
      <w:bookmarkStart w:id="190" w:name="_Toc1939719174"/>
      <w:bookmarkStart w:id="191" w:name="_Toc406096552"/>
      <w:bookmarkStart w:id="192" w:name="_Toc1252162993"/>
      <w:r>
        <w:rPr>
          <w:rFonts w:ascii="Times New Roman" w:hAnsi="Times New Roman" w:cs="Times New Roman"/>
          <w:b/>
          <w:color w:val="auto"/>
          <w:sz w:val="28"/>
          <w:szCs w:val="28"/>
          <w:lang w:val="uk-UA"/>
        </w:rPr>
        <w:lastRenderedPageBreak/>
        <w:t>ВИСНОВКИ</w:t>
      </w:r>
      <w:bookmarkEnd w:id="188"/>
      <w:bookmarkEnd w:id="189"/>
      <w:bookmarkEnd w:id="190"/>
      <w:bookmarkEnd w:id="191"/>
      <w:bookmarkEnd w:id="192"/>
    </w:p>
    <w:p w14:paraId="2FBA2514" w14:textId="77777777" w:rsidR="003E7A13" w:rsidRDefault="003E7A13">
      <w:pPr>
        <w:spacing w:line="360" w:lineRule="auto"/>
        <w:rPr>
          <w:lang w:val="uk-UA"/>
        </w:rPr>
      </w:pPr>
    </w:p>
    <w:p w14:paraId="132D3FB1" w14:textId="77777777" w:rsidR="003E7A13" w:rsidRDefault="00653DE7">
      <w:pPr>
        <w:pStyle w:val="af3"/>
      </w:pPr>
      <w:r>
        <w:t>Онлайн-магазин "</w:t>
      </w:r>
      <w:proofErr w:type="spellStart"/>
      <w:r>
        <w:rPr>
          <w:color w:val="222222"/>
          <w:szCs w:val="28"/>
        </w:rPr>
        <w:t>Hulk</w:t>
      </w:r>
      <w:proofErr w:type="spellEnd"/>
      <w:r>
        <w:t xml:space="preserve"> </w:t>
      </w:r>
      <w:proofErr w:type="spellStart"/>
      <w:r>
        <w:t>Shop</w:t>
      </w:r>
      <w:proofErr w:type="spellEnd"/>
      <w:r>
        <w:t>" був створений з метою збільшення кількості високоякісних магазинів спортивного харчування, які допомагають поліпшити фізичний стан та здоров'я покупців. Крім того, метою є поширення інформації про товари, їх користь та переваги в Україні.</w:t>
      </w:r>
    </w:p>
    <w:p w14:paraId="49F13175" w14:textId="77777777" w:rsidR="003E7A13" w:rsidRDefault="00653DE7">
      <w:pPr>
        <w:pStyle w:val="af3"/>
      </w:pPr>
      <w:r>
        <w:t>Основне пр</w:t>
      </w:r>
      <w:r>
        <w:t>изначення онлайн-магазину "</w:t>
      </w:r>
      <w:proofErr w:type="spellStart"/>
      <w:r>
        <w:rPr>
          <w:color w:val="222222"/>
          <w:szCs w:val="28"/>
        </w:rPr>
        <w:t>Hulk</w:t>
      </w:r>
      <w:proofErr w:type="spellEnd"/>
      <w:r>
        <w:t xml:space="preserve"> </w:t>
      </w:r>
      <w:proofErr w:type="spellStart"/>
      <w:r>
        <w:t>Shop</w:t>
      </w:r>
      <w:proofErr w:type="spellEnd"/>
      <w:r>
        <w:t xml:space="preserve">" полягає у наданні можливості клієнтам переглядати наявні товари відповідно до категорій, таких як протеїни, </w:t>
      </w:r>
      <w:proofErr w:type="spellStart"/>
      <w:r>
        <w:t>креатини</w:t>
      </w:r>
      <w:proofErr w:type="spellEnd"/>
      <w:r>
        <w:t xml:space="preserve">, </w:t>
      </w:r>
      <w:proofErr w:type="spellStart"/>
      <w:r>
        <w:t>гейнери</w:t>
      </w:r>
      <w:proofErr w:type="spellEnd"/>
      <w:r>
        <w:t>. Крім того, клієнти мають можливість переглядати склад бажаного товару, замовляти обраний то</w:t>
      </w:r>
      <w:r>
        <w:t>вар та вибирати доставку до будь-якого відділення пошти.</w:t>
      </w:r>
    </w:p>
    <w:p w14:paraId="45032C45" w14:textId="77777777" w:rsidR="003E7A13" w:rsidRDefault="00653DE7">
      <w:pPr>
        <w:pStyle w:val="af3"/>
      </w:pPr>
      <w:r>
        <w:t>Магазин розташований на веб-хостингу, що забезпечує доступ до нього по всій країні. Це відкриває широкі перспективи для розвитку "</w:t>
      </w:r>
      <w:proofErr w:type="spellStart"/>
      <w:r>
        <w:rPr>
          <w:color w:val="222222"/>
          <w:szCs w:val="28"/>
        </w:rPr>
        <w:t>Hulk</w:t>
      </w:r>
      <w:proofErr w:type="spellEnd"/>
      <w:r>
        <w:t xml:space="preserve"> </w:t>
      </w:r>
      <w:proofErr w:type="spellStart"/>
      <w:r>
        <w:t>Shop</w:t>
      </w:r>
      <w:proofErr w:type="spellEnd"/>
      <w:r>
        <w:t>", забезпечує його привабливість для інвесторів та дає можли</w:t>
      </w:r>
      <w:r>
        <w:t>вість розширити та покращити функціонал магазину протягом кількох років.</w:t>
      </w:r>
    </w:p>
    <w:p w14:paraId="25C639F2" w14:textId="77777777" w:rsidR="003E7A13" w:rsidRDefault="00653DE7">
      <w:pPr>
        <w:pStyle w:val="af3"/>
      </w:pPr>
      <w:r>
        <w:t>Головним результатом дипломної роботи є створення веб-проекту інтернет-магазину спортивних товарів. Під час розробки був проведений аналіз існуючих аналогів, які пропонують послуги пр</w:t>
      </w:r>
      <w:r>
        <w:t>одажу та доставки спортивних товарів. З урахуванням результатів аналізу був створений сучасний веб-сервіс з інноваційним дизайном та простим інтерфейсом для зручного використання.</w:t>
      </w:r>
    </w:p>
    <w:p w14:paraId="40A9BB73" w14:textId="77777777" w:rsidR="003E7A13" w:rsidRDefault="00653DE7">
      <w:pPr>
        <w:pStyle w:val="af3"/>
      </w:pPr>
      <w:r>
        <w:t>Даний веб-проект було реалізовано на базі останнього фреймворку HTML/CSS з в</w:t>
      </w:r>
      <w:r>
        <w:t>икористанням PHP/</w:t>
      </w:r>
      <w:proofErr w:type="spellStart"/>
      <w:r>
        <w:t>JavaScript</w:t>
      </w:r>
      <w:proofErr w:type="spellEnd"/>
      <w:r>
        <w:t xml:space="preserve"> скриптів для розширення функціоналу веб-сайту.</w:t>
      </w:r>
    </w:p>
    <w:p w14:paraId="4A891001" w14:textId="77777777" w:rsidR="003E7A13" w:rsidRDefault="00653DE7">
      <w:pPr>
        <w:pStyle w:val="af3"/>
      </w:pPr>
      <w:r>
        <w:t xml:space="preserve">Розробка проекту включала кілька етапів. На першому етапі був розроблений дизайн веб-сайту, з урахуванням сучасних трендів у сфері дизайну інтерфейсів. Було </w:t>
      </w:r>
      <w:proofErr w:type="spellStart"/>
      <w:r>
        <w:t>звернуто</w:t>
      </w:r>
      <w:proofErr w:type="spellEnd"/>
      <w:r>
        <w:t xml:space="preserve"> увагу на зручні</w:t>
      </w:r>
      <w:r>
        <w:t>сть використання та привабливий зовнішній вигляд.</w:t>
      </w:r>
    </w:p>
    <w:p w14:paraId="0737DF6B" w14:textId="77777777" w:rsidR="003E7A13" w:rsidRDefault="003E7A13">
      <w:pPr>
        <w:pStyle w:val="af3"/>
      </w:pPr>
    </w:p>
    <w:p w14:paraId="0582B250" w14:textId="77777777" w:rsidR="003E7A13" w:rsidRDefault="00653DE7">
      <w:pPr>
        <w:pStyle w:val="af3"/>
      </w:pPr>
      <w:r>
        <w:lastRenderedPageBreak/>
        <w:t>Другий етап включав створення технічного завдання (ТЗ), в якому були описані цілі та вимоги до проекту. На основі створеного ТЗ була проведена подальша робота над реалізацією проекту. У ТЗ були враховані в</w:t>
      </w:r>
      <w:r>
        <w:t>сі ключові аспекти, необхідні для успішного функціонування магазину та задоволення потреб клієнтів.</w:t>
      </w:r>
    </w:p>
    <w:p w14:paraId="01FF6183" w14:textId="77777777" w:rsidR="003E7A13" w:rsidRDefault="00653DE7">
      <w:pPr>
        <w:pStyle w:val="af3"/>
      </w:pPr>
      <w:r>
        <w:t>У результаті виконання всіх етапів був створений веб-проект інтернет-магазину спортивних товарів під назвою "</w:t>
      </w:r>
      <w:proofErr w:type="spellStart"/>
      <w:r>
        <w:rPr>
          <w:color w:val="222222"/>
          <w:szCs w:val="28"/>
        </w:rPr>
        <w:t>Hulk</w:t>
      </w:r>
      <w:proofErr w:type="spellEnd"/>
      <w:r>
        <w:t xml:space="preserve"> </w:t>
      </w:r>
      <w:proofErr w:type="spellStart"/>
      <w:r>
        <w:t>Shop</w:t>
      </w:r>
      <w:proofErr w:type="spellEnd"/>
      <w:r>
        <w:t>". Він пропонує широкий асортимент тов</w:t>
      </w:r>
      <w:r>
        <w:t>арів у різних категоріях, зручний функціонал для перегляду та замовлення товарів, а також надійну доставку до будь-якого місця в Україні.</w:t>
      </w:r>
    </w:p>
    <w:p w14:paraId="3D4C85C7" w14:textId="77777777" w:rsidR="003E7A13" w:rsidRDefault="00653DE7">
      <w:pPr>
        <w:pStyle w:val="af3"/>
      </w:pPr>
      <w:r>
        <w:t>Цей проект має потенціал для подальшого розвитку та залучення інвестицій. За декілька років "</w:t>
      </w:r>
      <w:proofErr w:type="spellStart"/>
      <w:r>
        <w:rPr>
          <w:color w:val="222222"/>
          <w:szCs w:val="28"/>
        </w:rPr>
        <w:t>Hulk</w:t>
      </w:r>
      <w:proofErr w:type="spellEnd"/>
      <w:r>
        <w:t xml:space="preserve"> </w:t>
      </w:r>
      <w:proofErr w:type="spellStart"/>
      <w:r>
        <w:t>Shop</w:t>
      </w:r>
      <w:proofErr w:type="spellEnd"/>
      <w:r>
        <w:t>" може розширити</w:t>
      </w:r>
      <w:r>
        <w:t xml:space="preserve"> свій функціонал, поліпшити сервіс та стати ще більш вигідним для своїх клієнтів.</w:t>
      </w:r>
    </w:p>
    <w:p w14:paraId="3BB4FD0F" w14:textId="77777777" w:rsidR="003E7A13" w:rsidRDefault="00653DE7">
      <w:pPr>
        <w:spacing w:line="360" w:lineRule="auto"/>
        <w:ind w:firstLine="709"/>
        <w:jc w:val="both"/>
        <w:rPr>
          <w:lang w:val="uk-UA"/>
        </w:rPr>
      </w:pPr>
      <w:r>
        <w:rPr>
          <w:lang w:val="uk-UA"/>
        </w:rPr>
        <w:t>Третім етапом була верстка каркасу, на базі якого працюють всі функції сайту. Були додані інтерактивні елементи сайту такі як:</w:t>
      </w:r>
    </w:p>
    <w:p w14:paraId="295D0A28" w14:textId="77777777" w:rsidR="003E7A13" w:rsidRDefault="00653DE7">
      <w:pPr>
        <w:pStyle w:val="af1"/>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анімовані кнопки;</w:t>
      </w:r>
    </w:p>
    <w:p w14:paraId="715B74F9" w14:textId="77777777" w:rsidR="003E7A13" w:rsidRDefault="00653DE7">
      <w:pPr>
        <w:pStyle w:val="af1"/>
        <w:numPr>
          <w:ilvl w:val="0"/>
          <w:numId w:val="10"/>
        </w:num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слайдери</w:t>
      </w:r>
      <w:proofErr w:type="spellEnd"/>
      <w:r>
        <w:rPr>
          <w:rFonts w:ascii="Times New Roman" w:hAnsi="Times New Roman" w:cs="Times New Roman"/>
          <w:sz w:val="28"/>
          <w:szCs w:val="28"/>
          <w:lang w:val="uk-UA"/>
        </w:rPr>
        <w:t xml:space="preserve"> для вибору категорії</w:t>
      </w:r>
      <w:r>
        <w:rPr>
          <w:rFonts w:ascii="Times New Roman" w:hAnsi="Times New Roman" w:cs="Times New Roman"/>
          <w:sz w:val="28"/>
          <w:szCs w:val="28"/>
          <w:lang w:val="uk-UA"/>
        </w:rPr>
        <w:t xml:space="preserve"> товару та його маси;</w:t>
      </w:r>
    </w:p>
    <w:p w14:paraId="5CA3697E" w14:textId="77777777" w:rsidR="003E7A13" w:rsidRDefault="00653DE7">
      <w:pPr>
        <w:pStyle w:val="af1"/>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секція </w:t>
      </w:r>
      <w:proofErr w:type="spellStart"/>
      <w:r>
        <w:rPr>
          <w:rFonts w:ascii="Times New Roman" w:hAnsi="Times New Roman" w:cs="Times New Roman"/>
          <w:sz w:val="28"/>
          <w:szCs w:val="28"/>
          <w:lang w:val="uk-UA"/>
        </w:rPr>
        <w:t>Popup</w:t>
      </w:r>
      <w:proofErr w:type="spellEnd"/>
      <w:r>
        <w:rPr>
          <w:rFonts w:ascii="Times New Roman" w:hAnsi="Times New Roman" w:cs="Times New Roman"/>
          <w:sz w:val="28"/>
          <w:szCs w:val="28"/>
          <w:lang w:val="uk-UA"/>
        </w:rPr>
        <w:t>, для анімованого меню замовлення товару;</w:t>
      </w:r>
    </w:p>
    <w:p w14:paraId="0412FC7D" w14:textId="77777777" w:rsidR="003E7A13" w:rsidRDefault="00653DE7">
      <w:pPr>
        <w:pStyle w:val="af1"/>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адаптивний каркас для всіх існуючих операційних систем та платформ;</w:t>
      </w:r>
    </w:p>
    <w:p w14:paraId="676D0898" w14:textId="77777777" w:rsidR="003E7A13" w:rsidRDefault="00653DE7">
      <w:pPr>
        <w:pStyle w:val="af1"/>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кнопки для переходу на соціальну мережу магазину;</w:t>
      </w:r>
    </w:p>
    <w:p w14:paraId="5CEFB078" w14:textId="77777777" w:rsidR="003E7A13" w:rsidRDefault="00653DE7">
      <w:pPr>
        <w:pStyle w:val="af1"/>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кнопки навігації.</w:t>
      </w:r>
    </w:p>
    <w:p w14:paraId="7251D218" w14:textId="77777777" w:rsidR="003E7A13" w:rsidRDefault="00653DE7">
      <w:pPr>
        <w:pStyle w:val="af3"/>
      </w:pPr>
      <w:r>
        <w:t>На четвертому етапі було здійснено підключен</w:t>
      </w:r>
      <w:r>
        <w:t xml:space="preserve">ня сайту до хостингу і реалізовано доставку товарів за допомогою серверної пошти. Хостинг дозволяє доступитися до сайту за доменом hulkshop.pp.ua. </w:t>
      </w:r>
    </w:p>
    <w:p w14:paraId="47F5CF24" w14:textId="77777777" w:rsidR="003E7A13" w:rsidRDefault="00653DE7">
      <w:pPr>
        <w:pStyle w:val="af3"/>
        <w:rPr>
          <w:lang w:val="en"/>
        </w:rPr>
      </w:pPr>
      <w:r>
        <w:t xml:space="preserve">На п'ятому етапі були проведені всі необхідні тести веб-ресурсів для перевірки їхньої </w:t>
      </w:r>
      <w:commentRangeStart w:id="193"/>
      <w:proofErr w:type="spellStart"/>
      <w:r>
        <w:t>регламентності</w:t>
      </w:r>
      <w:commentRangeEnd w:id="193"/>
      <w:proofErr w:type="spellEnd"/>
      <w:r>
        <w:commentReference w:id="193"/>
      </w:r>
      <w:r>
        <w:rPr>
          <w:lang w:val="en"/>
        </w:rPr>
        <w:t>:</w:t>
      </w:r>
    </w:p>
    <w:p w14:paraId="0FE5A0E9" w14:textId="77777777" w:rsidR="003E7A13" w:rsidRDefault="00653DE7">
      <w:pPr>
        <w:pStyle w:val="af1"/>
        <w:numPr>
          <w:ilvl w:val="0"/>
          <w:numId w:val="10"/>
        </w:num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тес</w:t>
      </w:r>
      <w:r>
        <w:rPr>
          <w:rFonts w:ascii="Times New Roman" w:hAnsi="Times New Roman" w:cs="Times New Roman"/>
          <w:color w:val="000000"/>
          <w:sz w:val="28"/>
          <w:szCs w:val="28"/>
          <w:lang w:val="uk-UA"/>
        </w:rPr>
        <w:t>тування функціональності – успішно;</w:t>
      </w:r>
    </w:p>
    <w:p w14:paraId="775ABE91" w14:textId="77777777" w:rsidR="003E7A13" w:rsidRDefault="00653DE7">
      <w:pPr>
        <w:pStyle w:val="af1"/>
        <w:numPr>
          <w:ilvl w:val="0"/>
          <w:numId w:val="10"/>
        </w:num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перевірка на зручність сайту – успішно;</w:t>
      </w:r>
    </w:p>
    <w:p w14:paraId="6F4DBC28" w14:textId="77777777" w:rsidR="003E7A13" w:rsidRDefault="00653DE7">
      <w:pPr>
        <w:pStyle w:val="af3"/>
        <w:numPr>
          <w:ilvl w:val="0"/>
          <w:numId w:val="10"/>
        </w:numPr>
      </w:pPr>
      <w:r>
        <w:t>тест інтерфейсу – успішно;</w:t>
      </w:r>
    </w:p>
    <w:p w14:paraId="14383190" w14:textId="77777777" w:rsidR="003E7A13" w:rsidRDefault="00653DE7">
      <w:pPr>
        <w:pStyle w:val="af3"/>
        <w:numPr>
          <w:ilvl w:val="0"/>
          <w:numId w:val="10"/>
        </w:numPr>
      </w:pPr>
      <w:r>
        <w:lastRenderedPageBreak/>
        <w:t>тест швидкості завантаження сайту – успішно;</w:t>
      </w:r>
    </w:p>
    <w:p w14:paraId="4AD20B7F" w14:textId="77777777" w:rsidR="003E7A13" w:rsidRDefault="00653DE7">
      <w:pPr>
        <w:pStyle w:val="af3"/>
        <w:numPr>
          <w:ilvl w:val="0"/>
          <w:numId w:val="10"/>
        </w:numPr>
      </w:pPr>
      <w:r>
        <w:t>перевірка на безпеку – успішно.</w:t>
      </w:r>
    </w:p>
    <w:p w14:paraId="770FEB17" w14:textId="77777777" w:rsidR="003E7A13" w:rsidRDefault="00653DE7">
      <w:pPr>
        <w:pStyle w:val="af3"/>
      </w:pPr>
      <w:r>
        <w:t xml:space="preserve">Після завершення тестування були виправлені всі помилки та недоліки на </w:t>
      </w:r>
      <w:r>
        <w:t>веб-ресурсі. Усі тестування повністю відповідають початковому плану створення веб-сайту. На шостому етапі було здійснено організаційні заходи, такі як:</w:t>
      </w:r>
    </w:p>
    <w:p w14:paraId="38BAB709" w14:textId="77777777" w:rsidR="003E7A13" w:rsidRDefault="00653DE7">
      <w:pPr>
        <w:pStyle w:val="af1"/>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створення облікового запису інтернет-магазину в мережі </w:t>
      </w:r>
      <w:proofErr w:type="spellStart"/>
      <w:r>
        <w:rPr>
          <w:rFonts w:ascii="Times New Roman" w:hAnsi="Times New Roman" w:cs="Times New Roman"/>
          <w:sz w:val="28"/>
          <w:szCs w:val="28"/>
          <w:lang w:val="uk-UA"/>
        </w:rPr>
        <w:t>інстаграм</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hulkshop</w:t>
      </w:r>
      <w:proofErr w:type="spellEnd"/>
      <w:r>
        <w:rPr>
          <w:rFonts w:ascii="Times New Roman" w:hAnsi="Times New Roman" w:cs="Times New Roman"/>
          <w:sz w:val="28"/>
          <w:szCs w:val="28"/>
          <w:lang w:val="uk-UA"/>
        </w:rPr>
        <w:t>.</w:t>
      </w:r>
      <w:commentRangeStart w:id="194"/>
      <w:r>
        <w:rPr>
          <w:rFonts w:ascii="Times New Roman" w:hAnsi="Times New Roman" w:cs="Times New Roman"/>
          <w:sz w:val="28"/>
          <w:szCs w:val="28"/>
          <w:lang w:val="uk-UA"/>
        </w:rPr>
        <w:t>pp.ua</w:t>
      </w:r>
      <w:r>
        <w:rPr>
          <w:rFonts w:ascii="Times New Roman" w:hAnsi="Times New Roman" w:cs="Times New Roman"/>
          <w:sz w:val="28"/>
          <w:szCs w:val="28"/>
          <w:lang w:val="en"/>
        </w:rPr>
        <w:t>;</w:t>
      </w:r>
    </w:p>
    <w:commentRangeEnd w:id="194"/>
    <w:p w14:paraId="6E0C9A7A" w14:textId="77777777" w:rsidR="003E7A13" w:rsidRDefault="00653DE7">
      <w:pPr>
        <w:pStyle w:val="af1"/>
        <w:numPr>
          <w:ilvl w:val="0"/>
          <w:numId w:val="10"/>
        </w:numPr>
        <w:spacing w:after="0" w:line="360" w:lineRule="auto"/>
        <w:jc w:val="both"/>
        <w:rPr>
          <w:rFonts w:ascii="Times New Roman" w:hAnsi="Times New Roman" w:cs="Times New Roman"/>
          <w:sz w:val="28"/>
          <w:szCs w:val="28"/>
          <w:lang w:val="uk-UA"/>
        </w:rPr>
      </w:pPr>
      <w:r>
        <w:commentReference w:id="194"/>
      </w:r>
      <w:r>
        <w:rPr>
          <w:rFonts w:ascii="Times New Roman" w:hAnsi="Times New Roman" w:cs="Times New Roman"/>
          <w:sz w:val="28"/>
          <w:szCs w:val="28"/>
          <w:lang w:val="uk-UA"/>
        </w:rPr>
        <w:t>остання перевірка в</w:t>
      </w:r>
      <w:r>
        <w:rPr>
          <w:rFonts w:ascii="Times New Roman" w:hAnsi="Times New Roman" w:cs="Times New Roman"/>
          <w:sz w:val="28"/>
          <w:szCs w:val="28"/>
          <w:lang w:val="uk-UA"/>
        </w:rPr>
        <w:t>сіх елементів веб-сайту;</w:t>
      </w:r>
    </w:p>
    <w:p w14:paraId="31278D81" w14:textId="77777777" w:rsidR="003E7A13" w:rsidRDefault="00653DE7">
      <w:pPr>
        <w:pStyle w:val="af1"/>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розрахунок потенційних витрат на подальше життя проекту.</w:t>
      </w:r>
    </w:p>
    <w:p w14:paraId="556C6D19" w14:textId="77777777" w:rsidR="003E7A13" w:rsidRDefault="00653DE7">
      <w:pPr>
        <w:spacing w:after="160" w:line="259" w:lineRule="auto"/>
        <w:rPr>
          <w:szCs w:val="28"/>
          <w:lang w:val="uk-UA"/>
        </w:rPr>
      </w:pPr>
      <w:r>
        <w:rPr>
          <w:szCs w:val="28"/>
          <w:lang w:val="uk-UA"/>
        </w:rPr>
        <w:br w:type="page"/>
      </w:r>
    </w:p>
    <w:p w14:paraId="3BA22CC0" w14:textId="77777777" w:rsidR="003E7A13" w:rsidRDefault="00653DE7">
      <w:pPr>
        <w:pStyle w:val="13"/>
        <w:keepNext w:val="0"/>
        <w:keepLines w:val="0"/>
        <w:widowControl w:val="0"/>
        <w:spacing w:line="360" w:lineRule="auto"/>
        <w:jc w:val="center"/>
        <w:outlineLvl w:val="0"/>
        <w:rPr>
          <w:rFonts w:ascii="Times New Roman" w:hAnsi="Times New Roman" w:cs="Times New Roman"/>
          <w:b/>
          <w:color w:val="auto"/>
          <w:sz w:val="20"/>
          <w:szCs w:val="20"/>
        </w:rPr>
      </w:pPr>
      <w:bookmarkStart w:id="195" w:name="_Toc1006738942"/>
      <w:bookmarkStart w:id="196" w:name="_Toc362278309"/>
      <w:r>
        <w:rPr>
          <w:rFonts w:ascii="Times New Roman" w:eastAsia="Times New Roman" w:hAnsi="Times New Roman" w:cs="Times New Roman"/>
          <w:b/>
          <w:color w:val="auto"/>
        </w:rPr>
        <w:lastRenderedPageBreak/>
        <w:t>СПИСОК ВИКОРИСТАНИХ ДЖЕРЕЛ</w:t>
      </w:r>
      <w:bookmarkEnd w:id="195"/>
      <w:bookmarkEnd w:id="196"/>
    </w:p>
    <w:p w14:paraId="579BA554" w14:textId="77777777" w:rsidR="003E7A13" w:rsidRDefault="003E7A13">
      <w:pPr>
        <w:spacing w:line="360" w:lineRule="auto"/>
        <w:ind w:firstLine="720"/>
        <w:jc w:val="both"/>
        <w:rPr>
          <w:szCs w:val="28"/>
          <w:lang w:val="uk-UA"/>
        </w:rPr>
      </w:pPr>
    </w:p>
    <w:p w14:paraId="092270B8" w14:textId="77777777" w:rsidR="003E7A13" w:rsidRDefault="00653DE7">
      <w:pPr>
        <w:pStyle w:val="af3"/>
        <w:ind w:firstLineChars="250" w:firstLine="700"/>
      </w:pPr>
      <w:r>
        <w:t>1.</w:t>
      </w:r>
      <w:r>
        <w:t>Створення</w:t>
      </w:r>
      <w:r>
        <w:t xml:space="preserve"> сайту</w:t>
      </w:r>
      <w:r>
        <w:t xml:space="preserve"> “</w:t>
      </w:r>
      <w:proofErr w:type="spellStart"/>
      <w:r>
        <w:t>Создание</w:t>
      </w:r>
      <w:proofErr w:type="spellEnd"/>
      <w:r>
        <w:t xml:space="preserve"> </w:t>
      </w:r>
      <w:proofErr w:type="spellStart"/>
      <w:r>
        <w:t>сайта</w:t>
      </w:r>
      <w:proofErr w:type="spellEnd"/>
      <w:r>
        <w:t>”</w:t>
      </w:r>
      <w:r>
        <w:rPr>
          <w:lang w:val="ru-RU"/>
        </w:rPr>
        <w:t>. [</w:t>
      </w:r>
      <w:proofErr w:type="spellStart"/>
      <w:r>
        <w:rPr>
          <w:lang w:val="ru-RU"/>
        </w:rPr>
        <w:t>Електронний</w:t>
      </w:r>
      <w:proofErr w:type="spellEnd"/>
      <w:r>
        <w:rPr>
          <w:lang w:val="ru-RU"/>
        </w:rPr>
        <w:t xml:space="preserve"> ресурс]. - Режим </w:t>
      </w:r>
      <w:proofErr w:type="gramStart"/>
      <w:r>
        <w:rPr>
          <w:lang w:val="ru-RU"/>
        </w:rPr>
        <w:t>доступу :</w:t>
      </w:r>
      <w:proofErr w:type="gramEnd"/>
      <w:r>
        <w:rPr>
          <w:lang w:val="ru-RU"/>
        </w:rPr>
        <w:t xml:space="preserve"> </w:t>
      </w:r>
      <w:r>
        <w:t xml:space="preserve"> </w:t>
      </w:r>
      <w:r>
        <w:rPr>
          <w:lang w:val="ru-RU"/>
        </w:rPr>
        <w:t>(</w:t>
      </w:r>
      <w:r>
        <w:t>создание-сайта.net</w:t>
      </w:r>
      <w:r>
        <w:t>)</w:t>
      </w:r>
      <w:r>
        <w:rPr>
          <w:lang w:val="ru-RU"/>
        </w:rPr>
        <w:t xml:space="preserve"> - </w:t>
      </w:r>
      <w:r>
        <w:t>загальна</w:t>
      </w:r>
      <w:r>
        <w:t xml:space="preserve"> інформація і функції технічного зав</w:t>
      </w:r>
      <w:r>
        <w:t>дання</w:t>
      </w:r>
      <w:r>
        <w:rPr>
          <w:lang w:val="ru-RU"/>
        </w:rPr>
        <w:t>.</w:t>
      </w:r>
    </w:p>
    <w:p w14:paraId="094AF739" w14:textId="77777777" w:rsidR="003E7A13" w:rsidRDefault="00653DE7">
      <w:pPr>
        <w:pStyle w:val="af3"/>
        <w:rPr>
          <w:lang w:val="en-US"/>
        </w:rPr>
      </w:pPr>
      <w:r>
        <w:t>2</w:t>
      </w:r>
      <w:r>
        <w:rPr>
          <w:lang w:val="en-US"/>
        </w:rPr>
        <w:t xml:space="preserve">. Freeman, E., &amp; Freeman, E. (2015). Head First HTML і CSS: </w:t>
      </w:r>
      <w:proofErr w:type="spellStart"/>
      <w:r>
        <w:rPr>
          <w:lang w:val="en-US"/>
        </w:rPr>
        <w:t>Посібник</w:t>
      </w:r>
      <w:proofErr w:type="spellEnd"/>
      <w:r>
        <w:rPr>
          <w:lang w:val="en-US"/>
        </w:rPr>
        <w:t xml:space="preserve"> </w:t>
      </w:r>
      <w:proofErr w:type="spellStart"/>
      <w:r>
        <w:rPr>
          <w:lang w:val="en-US"/>
        </w:rPr>
        <w:t>для</w:t>
      </w:r>
      <w:proofErr w:type="spellEnd"/>
      <w:r>
        <w:rPr>
          <w:lang w:val="en-US"/>
        </w:rPr>
        <w:t xml:space="preserve"> </w:t>
      </w:r>
      <w:proofErr w:type="spellStart"/>
      <w:r>
        <w:rPr>
          <w:lang w:val="en-US"/>
        </w:rPr>
        <w:t>навчання</w:t>
      </w:r>
      <w:proofErr w:type="spellEnd"/>
      <w:r>
        <w:rPr>
          <w:lang w:val="en-US"/>
        </w:rPr>
        <w:t xml:space="preserve"> </w:t>
      </w:r>
      <w:proofErr w:type="spellStart"/>
      <w:r>
        <w:rPr>
          <w:lang w:val="en-US"/>
        </w:rPr>
        <w:t>зі</w:t>
      </w:r>
      <w:proofErr w:type="spellEnd"/>
      <w:r>
        <w:rPr>
          <w:lang w:val="en-US"/>
        </w:rPr>
        <w:t xml:space="preserve"> </w:t>
      </w:r>
      <w:proofErr w:type="spellStart"/>
      <w:r>
        <w:rPr>
          <w:lang w:val="en-US"/>
        </w:rPr>
        <w:t>створення</w:t>
      </w:r>
      <w:proofErr w:type="spellEnd"/>
      <w:r>
        <w:rPr>
          <w:lang w:val="en-US"/>
        </w:rPr>
        <w:t xml:space="preserve"> </w:t>
      </w:r>
      <w:proofErr w:type="spellStart"/>
      <w:r>
        <w:rPr>
          <w:lang w:val="en-US"/>
        </w:rPr>
        <w:t>веб-сторінок</w:t>
      </w:r>
      <w:proofErr w:type="spellEnd"/>
      <w:r>
        <w:rPr>
          <w:lang w:val="en-US"/>
        </w:rPr>
        <w:t xml:space="preserve"> </w:t>
      </w:r>
      <w:proofErr w:type="spellStart"/>
      <w:r>
        <w:rPr>
          <w:lang w:val="en-US"/>
        </w:rPr>
        <w:t>на</w:t>
      </w:r>
      <w:proofErr w:type="spellEnd"/>
      <w:r>
        <w:rPr>
          <w:lang w:val="en-US"/>
        </w:rPr>
        <w:t xml:space="preserve"> </w:t>
      </w:r>
      <w:proofErr w:type="spellStart"/>
      <w:r>
        <w:rPr>
          <w:lang w:val="en-US"/>
        </w:rPr>
        <w:t>основі</w:t>
      </w:r>
      <w:proofErr w:type="spellEnd"/>
      <w:r>
        <w:rPr>
          <w:lang w:val="en-US"/>
        </w:rPr>
        <w:t xml:space="preserve"> </w:t>
      </w:r>
      <w:proofErr w:type="spellStart"/>
      <w:r>
        <w:rPr>
          <w:lang w:val="en-US"/>
        </w:rPr>
        <w:t>стандартів</w:t>
      </w:r>
      <w:proofErr w:type="spellEnd"/>
      <w:r>
        <w:t xml:space="preserve"> HTML i CSS</w:t>
      </w:r>
      <w:r>
        <w:rPr>
          <w:lang w:val="en-US"/>
        </w:rPr>
        <w:t>.</w:t>
      </w:r>
    </w:p>
    <w:p w14:paraId="1BFAF7E9" w14:textId="77777777" w:rsidR="003E7A13" w:rsidRDefault="00653DE7">
      <w:pPr>
        <w:pStyle w:val="af3"/>
        <w:rPr>
          <w:lang w:val="en-US"/>
        </w:rPr>
      </w:pPr>
      <w:r>
        <w:t>3</w:t>
      </w:r>
      <w:r>
        <w:rPr>
          <w:lang w:val="en-US"/>
        </w:rPr>
        <w:t xml:space="preserve">. </w:t>
      </w:r>
      <w:r>
        <w:t>Веб</w:t>
      </w:r>
      <w:r>
        <w:t>-сайт “</w:t>
      </w:r>
      <w:proofErr w:type="spellStart"/>
      <w:r>
        <w:t>Naurok</w:t>
      </w:r>
      <w:proofErr w:type="spellEnd"/>
      <w:r>
        <w:t>”</w:t>
      </w:r>
      <w:r>
        <w:t>.</w:t>
      </w:r>
      <w:r>
        <w:rPr>
          <w:lang w:val="en-US"/>
        </w:rPr>
        <w:t xml:space="preserve"> </w:t>
      </w:r>
      <w:r>
        <w:t xml:space="preserve">[Електронний ресурс]. - Режим доступу : </w:t>
      </w:r>
      <w:r>
        <w:rPr>
          <w:lang w:val="en-US"/>
        </w:rPr>
        <w:t>(</w:t>
      </w:r>
      <w:r>
        <w:rPr>
          <w:lang w:val="en-US"/>
        </w:rPr>
        <w:t>naurok.com.ua</w:t>
      </w:r>
      <w:r>
        <w:rPr>
          <w:lang w:val="en-US"/>
        </w:rPr>
        <w:t xml:space="preserve">) - </w:t>
      </w:r>
      <w:proofErr w:type="spellStart"/>
      <w:r>
        <w:rPr>
          <w:lang w:val="en-US"/>
        </w:rPr>
        <w:t>Документація</w:t>
      </w:r>
      <w:proofErr w:type="spellEnd"/>
      <w:r>
        <w:rPr>
          <w:lang w:val="en-US"/>
        </w:rPr>
        <w:t xml:space="preserve"> </w:t>
      </w:r>
      <w:proofErr w:type="spellStart"/>
      <w:r>
        <w:rPr>
          <w:lang w:val="en-US"/>
        </w:rPr>
        <w:t>та</w:t>
      </w:r>
      <w:proofErr w:type="spellEnd"/>
      <w:r>
        <w:rPr>
          <w:lang w:val="en-US"/>
        </w:rPr>
        <w:t xml:space="preserve"> </w:t>
      </w:r>
      <w:proofErr w:type="spellStart"/>
      <w:r>
        <w:rPr>
          <w:lang w:val="en-US"/>
        </w:rPr>
        <w:t>ресурси</w:t>
      </w:r>
      <w:proofErr w:type="spellEnd"/>
      <w:r>
        <w:rPr>
          <w:lang w:val="en-US"/>
        </w:rPr>
        <w:t xml:space="preserve"> </w:t>
      </w:r>
      <w:proofErr w:type="spellStart"/>
      <w:r>
        <w:rPr>
          <w:lang w:val="en-US"/>
        </w:rPr>
        <w:t>веб-розробки</w:t>
      </w:r>
      <w:proofErr w:type="spellEnd"/>
      <w:r>
        <w:rPr>
          <w:lang w:val="en-US"/>
        </w:rPr>
        <w:t>.</w:t>
      </w:r>
    </w:p>
    <w:p w14:paraId="060573F3" w14:textId="77777777" w:rsidR="003E7A13" w:rsidRDefault="00653DE7">
      <w:pPr>
        <w:pStyle w:val="af3"/>
        <w:rPr>
          <w:lang w:val="en-US"/>
        </w:rPr>
      </w:pPr>
      <w:r>
        <w:t>4</w:t>
      </w:r>
      <w:r>
        <w:rPr>
          <w:lang w:val="en-US"/>
        </w:rPr>
        <w:t>. Stack Overflow</w:t>
      </w:r>
      <w:r>
        <w:t>.</w:t>
      </w:r>
      <w:r>
        <w:rPr>
          <w:lang w:val="en-US"/>
        </w:rPr>
        <w:t xml:space="preserve"> </w:t>
      </w:r>
      <w:r>
        <w:t xml:space="preserve">[Електронний ресурс]. - Режим доступу : </w:t>
      </w:r>
      <w:r>
        <w:rPr>
          <w:lang w:val="en-US"/>
        </w:rPr>
        <w:t xml:space="preserve">(stackoverflow.com) - </w:t>
      </w:r>
      <w:proofErr w:type="spellStart"/>
      <w:r>
        <w:rPr>
          <w:lang w:val="en-US"/>
        </w:rPr>
        <w:t>Інтернет-спільнота</w:t>
      </w:r>
      <w:proofErr w:type="spellEnd"/>
      <w:r>
        <w:rPr>
          <w:lang w:val="en-US"/>
        </w:rPr>
        <w:t xml:space="preserve"> </w:t>
      </w:r>
      <w:proofErr w:type="spellStart"/>
      <w:r>
        <w:rPr>
          <w:lang w:val="en-US"/>
        </w:rPr>
        <w:t>запитань</w:t>
      </w:r>
      <w:proofErr w:type="spellEnd"/>
      <w:r>
        <w:rPr>
          <w:lang w:val="en-US"/>
        </w:rPr>
        <w:t xml:space="preserve"> і </w:t>
      </w:r>
      <w:proofErr w:type="spellStart"/>
      <w:r>
        <w:rPr>
          <w:lang w:val="en-US"/>
        </w:rPr>
        <w:t>відповідей</w:t>
      </w:r>
      <w:proofErr w:type="spellEnd"/>
      <w:r>
        <w:rPr>
          <w:lang w:val="en-US"/>
        </w:rPr>
        <w:t xml:space="preserve"> </w:t>
      </w:r>
      <w:proofErr w:type="spellStart"/>
      <w:r>
        <w:rPr>
          <w:lang w:val="en-US"/>
        </w:rPr>
        <w:t>щодо</w:t>
      </w:r>
      <w:proofErr w:type="spellEnd"/>
      <w:r>
        <w:rPr>
          <w:lang w:val="en-US"/>
        </w:rPr>
        <w:t xml:space="preserve"> </w:t>
      </w:r>
      <w:proofErr w:type="spellStart"/>
      <w:r>
        <w:rPr>
          <w:lang w:val="en-US"/>
        </w:rPr>
        <w:t>програмування</w:t>
      </w:r>
      <w:proofErr w:type="spellEnd"/>
      <w:r>
        <w:rPr>
          <w:lang w:val="en-US"/>
        </w:rPr>
        <w:t xml:space="preserve"> </w:t>
      </w:r>
      <w:proofErr w:type="spellStart"/>
      <w:r>
        <w:rPr>
          <w:lang w:val="en-US"/>
        </w:rPr>
        <w:t>та</w:t>
      </w:r>
      <w:proofErr w:type="spellEnd"/>
      <w:r>
        <w:rPr>
          <w:lang w:val="en-US"/>
        </w:rPr>
        <w:t xml:space="preserve"> </w:t>
      </w:r>
      <w:proofErr w:type="spellStart"/>
      <w:r>
        <w:rPr>
          <w:lang w:val="en-US"/>
        </w:rPr>
        <w:t>веб-розробки</w:t>
      </w:r>
      <w:proofErr w:type="spellEnd"/>
      <w:r>
        <w:rPr>
          <w:lang w:val="en-US"/>
        </w:rPr>
        <w:t>.</w:t>
      </w:r>
    </w:p>
    <w:p w14:paraId="1A3DDDA3" w14:textId="77777777" w:rsidR="003E7A13" w:rsidRDefault="00653DE7">
      <w:pPr>
        <w:pStyle w:val="af3"/>
        <w:rPr>
          <w:lang w:val="en-US"/>
        </w:rPr>
      </w:pPr>
      <w:r>
        <w:t>5</w:t>
      </w:r>
      <w:r>
        <w:rPr>
          <w:lang w:val="en-US"/>
        </w:rPr>
        <w:t>. CSS-Tricks</w:t>
      </w:r>
      <w:r>
        <w:t xml:space="preserve">. [Електронний ресурс]. - Режим доступу : </w:t>
      </w:r>
      <w:r>
        <w:rPr>
          <w:lang w:val="en-US"/>
        </w:rPr>
        <w:t xml:space="preserve">(css-tricks.com) - </w:t>
      </w:r>
      <w:proofErr w:type="spellStart"/>
      <w:r>
        <w:rPr>
          <w:lang w:val="en-US"/>
        </w:rPr>
        <w:t>Ве</w:t>
      </w:r>
      <w:r>
        <w:rPr>
          <w:lang w:val="en-US"/>
        </w:rPr>
        <w:t>б-сайт</w:t>
      </w:r>
      <w:proofErr w:type="spellEnd"/>
      <w:r>
        <w:rPr>
          <w:lang w:val="en-US"/>
        </w:rPr>
        <w:t xml:space="preserve"> і </w:t>
      </w:r>
      <w:proofErr w:type="spellStart"/>
      <w:r>
        <w:rPr>
          <w:lang w:val="en-US"/>
        </w:rPr>
        <w:t>блог</w:t>
      </w:r>
      <w:proofErr w:type="spellEnd"/>
      <w:r>
        <w:rPr>
          <w:lang w:val="en-US"/>
        </w:rPr>
        <w:t xml:space="preserve"> </w:t>
      </w:r>
      <w:proofErr w:type="spellStart"/>
      <w:r>
        <w:rPr>
          <w:lang w:val="en-US"/>
        </w:rPr>
        <w:t>із</w:t>
      </w:r>
      <w:proofErr w:type="spellEnd"/>
      <w:r>
        <w:rPr>
          <w:lang w:val="en-US"/>
        </w:rPr>
        <w:t xml:space="preserve"> </w:t>
      </w:r>
      <w:proofErr w:type="spellStart"/>
      <w:r>
        <w:rPr>
          <w:lang w:val="en-US"/>
        </w:rPr>
        <w:t>посібниками</w:t>
      </w:r>
      <w:proofErr w:type="spellEnd"/>
      <w:r>
        <w:rPr>
          <w:lang w:val="en-US"/>
        </w:rPr>
        <w:t xml:space="preserve"> </w:t>
      </w:r>
      <w:proofErr w:type="spellStart"/>
      <w:r>
        <w:rPr>
          <w:lang w:val="en-US"/>
        </w:rPr>
        <w:t>та</w:t>
      </w:r>
      <w:proofErr w:type="spellEnd"/>
      <w:r>
        <w:rPr>
          <w:lang w:val="en-US"/>
        </w:rPr>
        <w:t xml:space="preserve"> </w:t>
      </w:r>
      <w:proofErr w:type="spellStart"/>
      <w:r>
        <w:rPr>
          <w:lang w:val="en-US"/>
        </w:rPr>
        <w:t>прикладами</w:t>
      </w:r>
      <w:proofErr w:type="spellEnd"/>
      <w:r>
        <w:rPr>
          <w:lang w:val="en-US"/>
        </w:rPr>
        <w:t xml:space="preserve">, </w:t>
      </w:r>
      <w:proofErr w:type="spellStart"/>
      <w:r>
        <w:rPr>
          <w:lang w:val="en-US"/>
        </w:rPr>
        <w:t>пов’язаними</w:t>
      </w:r>
      <w:proofErr w:type="spellEnd"/>
      <w:r>
        <w:rPr>
          <w:lang w:val="en-US"/>
        </w:rPr>
        <w:t xml:space="preserve"> з CSS.</w:t>
      </w:r>
    </w:p>
    <w:p w14:paraId="526C7E12" w14:textId="77777777" w:rsidR="003E7A13" w:rsidRDefault="00653DE7">
      <w:pPr>
        <w:pStyle w:val="af3"/>
        <w:rPr>
          <w:lang w:val="en-US"/>
        </w:rPr>
      </w:pPr>
      <w:r>
        <w:t>6.</w:t>
      </w:r>
      <w:r>
        <w:rPr>
          <w:lang w:val="en-US"/>
        </w:rPr>
        <w:t xml:space="preserve"> </w:t>
      </w:r>
      <w:r>
        <w:rPr>
          <w:lang w:val="en-US"/>
        </w:rPr>
        <w:t xml:space="preserve">UML Resource </w:t>
      </w:r>
      <w:proofErr w:type="gramStart"/>
      <w:r>
        <w:rPr>
          <w:lang w:val="en-US"/>
        </w:rPr>
        <w:t>Center</w:t>
      </w:r>
      <w:r>
        <w:t xml:space="preserve"> </w:t>
      </w:r>
      <w:r>
        <w:t>.</w:t>
      </w:r>
      <w:proofErr w:type="gramEnd"/>
      <w:r>
        <w:rPr>
          <w:lang w:val="en-US"/>
        </w:rPr>
        <w:t xml:space="preserve"> </w:t>
      </w:r>
      <w:r>
        <w:t xml:space="preserve">[Електронний ресурс]. - Режим доступу : </w:t>
      </w:r>
      <w:r>
        <w:rPr>
          <w:lang w:val="en-US"/>
        </w:rPr>
        <w:t>(www.</w:t>
      </w:r>
      <w:r>
        <w:t>uml.org</w:t>
      </w:r>
      <w:r>
        <w:rPr>
          <w:lang w:val="en-US"/>
        </w:rPr>
        <w:t xml:space="preserve">) - </w:t>
      </w:r>
      <w:r>
        <w:t>UML загальна інформація</w:t>
      </w:r>
      <w:r>
        <w:rPr>
          <w:lang w:val="en-US"/>
        </w:rPr>
        <w:t>.</w:t>
      </w:r>
    </w:p>
    <w:p w14:paraId="272D59CC" w14:textId="77777777" w:rsidR="003E7A13" w:rsidRDefault="00653DE7">
      <w:pPr>
        <w:spacing w:line="360" w:lineRule="auto"/>
        <w:ind w:firstLineChars="250" w:firstLine="700"/>
        <w:rPr>
          <w:rStyle w:val="af4"/>
        </w:rPr>
      </w:pPr>
      <w:r>
        <w:rPr>
          <w:rStyle w:val="af4"/>
          <w:lang w:val="ru-RU"/>
        </w:rPr>
        <w:t xml:space="preserve">7. </w:t>
      </w:r>
      <w:r>
        <w:rPr>
          <w:rStyle w:val="af4"/>
          <w:lang w:val="en-US"/>
        </w:rPr>
        <w:t>"IDEF0 Functional Modeling for Model-Oriented Integration of Enterprise Applications</w:t>
      </w:r>
      <w:r>
        <w:rPr>
          <w:rStyle w:val="af4"/>
          <w:lang w:val="en-US"/>
        </w:rPr>
        <w:t>"</w:t>
      </w:r>
      <w:r>
        <w:rPr>
          <w:rStyle w:val="af4"/>
        </w:rPr>
        <w:t>. Посібник статей IDEFO.</w:t>
      </w:r>
    </w:p>
    <w:p w14:paraId="11DAB81C" w14:textId="77777777" w:rsidR="003E7A13" w:rsidRDefault="00653DE7">
      <w:pPr>
        <w:pStyle w:val="af3"/>
        <w:rPr>
          <w:lang w:val="ru-RU"/>
        </w:rPr>
      </w:pPr>
      <w:r>
        <w:rPr>
          <w:lang w:val="ru-RU"/>
        </w:rPr>
        <w:t xml:space="preserve">8. </w:t>
      </w:r>
      <w:r>
        <w:t>Веб</w:t>
      </w:r>
      <w:r>
        <w:t>-ресурс</w:t>
      </w:r>
      <w:r>
        <w:t xml:space="preserve"> “Вікіпедія”</w:t>
      </w:r>
      <w:r>
        <w:rPr>
          <w:lang w:val="ru-RU"/>
        </w:rPr>
        <w:t>. [</w:t>
      </w:r>
      <w:proofErr w:type="spellStart"/>
      <w:r>
        <w:rPr>
          <w:lang w:val="ru-RU"/>
        </w:rPr>
        <w:t>Електронний</w:t>
      </w:r>
      <w:proofErr w:type="spellEnd"/>
      <w:r>
        <w:rPr>
          <w:lang w:val="ru-RU"/>
        </w:rPr>
        <w:t xml:space="preserve"> ресурс]. - Режим </w:t>
      </w:r>
      <w:proofErr w:type="gramStart"/>
      <w:r>
        <w:rPr>
          <w:lang w:val="ru-RU"/>
        </w:rPr>
        <w:t>доступу :</w:t>
      </w:r>
      <w:proofErr w:type="gramEnd"/>
      <w:r>
        <w:rPr>
          <w:lang w:val="ru-RU"/>
        </w:rPr>
        <w:t xml:space="preserve"> </w:t>
      </w:r>
      <w:r>
        <w:t xml:space="preserve"> </w:t>
      </w:r>
      <w:r>
        <w:rPr>
          <w:lang w:val="ru-RU"/>
        </w:rPr>
        <w:t>(</w:t>
      </w:r>
      <w:proofErr w:type="spellStart"/>
      <w:r>
        <w:t>wikipedia</w:t>
      </w:r>
      <w:proofErr w:type="spellEnd"/>
      <w:r>
        <w:rPr>
          <w:lang w:val="ru-RU"/>
        </w:rPr>
        <w:t>.</w:t>
      </w:r>
      <w:proofErr w:type="spellStart"/>
      <w:r>
        <w:t>org</w:t>
      </w:r>
      <w:proofErr w:type="spellEnd"/>
      <w:r>
        <w:t>)</w:t>
      </w:r>
      <w:r>
        <w:rPr>
          <w:lang w:val="ru-RU"/>
        </w:rPr>
        <w:t xml:space="preserve"> - </w:t>
      </w:r>
      <w:r>
        <w:t>загальна</w:t>
      </w:r>
      <w:r>
        <w:t xml:space="preserve"> інформація JS</w:t>
      </w:r>
      <w:r>
        <w:rPr>
          <w:lang w:val="ru-RU"/>
        </w:rPr>
        <w:t>.</w:t>
      </w:r>
    </w:p>
    <w:p w14:paraId="0ED5CB37" w14:textId="77777777" w:rsidR="003E7A13" w:rsidRDefault="00653DE7">
      <w:pPr>
        <w:spacing w:line="360" w:lineRule="auto"/>
        <w:ind w:firstLineChars="250" w:firstLine="700"/>
        <w:rPr>
          <w:szCs w:val="28"/>
        </w:rPr>
      </w:pPr>
      <w:r>
        <w:rPr>
          <w:szCs w:val="28"/>
        </w:rPr>
        <w:t xml:space="preserve">9. </w:t>
      </w:r>
      <w:r>
        <w:rPr>
          <w:szCs w:val="28"/>
        </w:rPr>
        <w:t xml:space="preserve"> </w:t>
      </w:r>
      <w:r>
        <w:rPr>
          <w:rFonts w:eastAsia="Cantarell"/>
          <w:szCs w:val="28"/>
          <w:lang w:val="en-US" w:eastAsia="zh-CN"/>
        </w:rPr>
        <w:t>Flask-WTF</w:t>
      </w:r>
      <w:r>
        <w:rPr>
          <w:szCs w:val="28"/>
        </w:rPr>
        <w:t>.</w:t>
      </w:r>
      <w:r>
        <w:rPr>
          <w:szCs w:val="28"/>
        </w:rPr>
        <w:t xml:space="preserve"> [</w:t>
      </w:r>
      <w:proofErr w:type="spellStart"/>
      <w:r>
        <w:rPr>
          <w:szCs w:val="28"/>
        </w:rPr>
        <w:t>Електронний</w:t>
      </w:r>
      <w:proofErr w:type="spellEnd"/>
      <w:r>
        <w:rPr>
          <w:szCs w:val="28"/>
        </w:rPr>
        <w:t xml:space="preserve"> ресурс]. - Режим </w:t>
      </w:r>
      <w:proofErr w:type="gramStart"/>
      <w:r>
        <w:rPr>
          <w:szCs w:val="28"/>
        </w:rPr>
        <w:t>доступу :</w:t>
      </w:r>
      <w:proofErr w:type="gramEnd"/>
      <w:r>
        <w:rPr>
          <w:szCs w:val="28"/>
        </w:rPr>
        <w:t xml:space="preserve"> </w:t>
      </w:r>
      <w:r>
        <w:rPr>
          <w:szCs w:val="28"/>
        </w:rPr>
        <w:t xml:space="preserve"> </w:t>
      </w:r>
      <w:r>
        <w:rPr>
          <w:szCs w:val="28"/>
        </w:rPr>
        <w:t>(</w:t>
      </w:r>
      <w:r>
        <w:rPr>
          <w:szCs w:val="28"/>
        </w:rPr>
        <w:t>flask-wtf</w:t>
      </w:r>
      <w:r>
        <w:rPr>
          <w:szCs w:val="28"/>
        </w:rPr>
        <w:t>.</w:t>
      </w:r>
      <w:r>
        <w:rPr>
          <w:szCs w:val="28"/>
        </w:rPr>
        <w:t>readthedocs.io</w:t>
      </w:r>
      <w:r>
        <w:rPr>
          <w:szCs w:val="28"/>
        </w:rPr>
        <w:t>)</w:t>
      </w:r>
      <w:r>
        <w:rPr>
          <w:szCs w:val="28"/>
        </w:rPr>
        <w:t xml:space="preserve"> - </w:t>
      </w:r>
      <w:proofErr w:type="spellStart"/>
      <w:r>
        <w:rPr>
          <w:szCs w:val="28"/>
        </w:rPr>
        <w:t>використання</w:t>
      </w:r>
      <w:proofErr w:type="spellEnd"/>
      <w:r>
        <w:rPr>
          <w:szCs w:val="28"/>
        </w:rPr>
        <w:t xml:space="preserve"> </w:t>
      </w:r>
      <w:proofErr w:type="spellStart"/>
      <w:r>
        <w:rPr>
          <w:szCs w:val="28"/>
        </w:rPr>
        <w:t>бібліотеки</w:t>
      </w:r>
      <w:proofErr w:type="spellEnd"/>
      <w:r>
        <w:rPr>
          <w:szCs w:val="28"/>
        </w:rPr>
        <w:t xml:space="preserve"> </w:t>
      </w:r>
      <w:proofErr w:type="spellStart"/>
      <w:r>
        <w:rPr>
          <w:szCs w:val="28"/>
        </w:rPr>
        <w:t>Flask</w:t>
      </w:r>
      <w:proofErr w:type="spellEnd"/>
      <w:r>
        <w:rPr>
          <w:szCs w:val="28"/>
        </w:rPr>
        <w:t>.</w:t>
      </w:r>
    </w:p>
    <w:p w14:paraId="3AE1A392" w14:textId="77777777" w:rsidR="003E7A13" w:rsidRDefault="00653DE7">
      <w:pPr>
        <w:spacing w:line="360" w:lineRule="auto"/>
        <w:ind w:firstLineChars="250" w:firstLine="700"/>
        <w:rPr>
          <w:szCs w:val="28"/>
        </w:rPr>
      </w:pPr>
      <w:r>
        <w:rPr>
          <w:szCs w:val="28"/>
        </w:rPr>
        <w:t xml:space="preserve">10. </w:t>
      </w:r>
      <w:r>
        <w:rPr>
          <w:rFonts w:eastAsia="Cantarell"/>
          <w:szCs w:val="28"/>
          <w:lang w:val="en-US" w:eastAsia="zh-CN"/>
        </w:rPr>
        <w:t xml:space="preserve">FileZilla </w:t>
      </w:r>
      <w:proofErr w:type="gramStart"/>
      <w:r>
        <w:rPr>
          <w:rFonts w:eastAsia="Cantarell"/>
          <w:szCs w:val="28"/>
          <w:lang w:val="en-US" w:eastAsia="zh-CN"/>
        </w:rPr>
        <w:t xml:space="preserve">Wiki </w:t>
      </w:r>
      <w:r>
        <w:rPr>
          <w:szCs w:val="28"/>
        </w:rPr>
        <w:t>.</w:t>
      </w:r>
      <w:proofErr w:type="gramEnd"/>
      <w:r>
        <w:rPr>
          <w:szCs w:val="28"/>
        </w:rPr>
        <w:t xml:space="preserve"> [</w:t>
      </w:r>
      <w:proofErr w:type="spellStart"/>
      <w:r>
        <w:rPr>
          <w:szCs w:val="28"/>
        </w:rPr>
        <w:t>Електронний</w:t>
      </w:r>
      <w:proofErr w:type="spellEnd"/>
      <w:r>
        <w:rPr>
          <w:szCs w:val="28"/>
        </w:rPr>
        <w:t xml:space="preserve"> ресурс]. - Режим </w:t>
      </w:r>
      <w:proofErr w:type="gramStart"/>
      <w:r>
        <w:rPr>
          <w:szCs w:val="28"/>
        </w:rPr>
        <w:t>доступу :</w:t>
      </w:r>
      <w:proofErr w:type="gramEnd"/>
      <w:r>
        <w:rPr>
          <w:szCs w:val="28"/>
        </w:rPr>
        <w:t xml:space="preserve"> </w:t>
      </w:r>
      <w:r>
        <w:rPr>
          <w:szCs w:val="28"/>
        </w:rPr>
        <w:t xml:space="preserve"> </w:t>
      </w:r>
      <w:r>
        <w:rPr>
          <w:szCs w:val="28"/>
        </w:rPr>
        <w:t xml:space="preserve"> (</w:t>
      </w:r>
      <w:r>
        <w:rPr>
          <w:szCs w:val="28"/>
        </w:rPr>
        <w:t>wiki.filezilla-project.org)</w:t>
      </w:r>
      <w:r>
        <w:rPr>
          <w:szCs w:val="28"/>
        </w:rPr>
        <w:t xml:space="preserve"> - </w:t>
      </w:r>
      <w:proofErr w:type="spellStart"/>
      <w:r>
        <w:rPr>
          <w:rFonts w:eastAsia="Cantarell"/>
          <w:szCs w:val="28"/>
          <w:lang w:val="en-US" w:eastAsia="zh-CN"/>
        </w:rPr>
        <w:t>містить</w:t>
      </w:r>
      <w:proofErr w:type="spellEnd"/>
      <w:r>
        <w:rPr>
          <w:rFonts w:eastAsia="Cantarell"/>
          <w:szCs w:val="28"/>
          <w:lang w:val="en-US" w:eastAsia="zh-CN"/>
        </w:rPr>
        <w:t xml:space="preserve"> </w:t>
      </w:r>
      <w:proofErr w:type="spellStart"/>
      <w:r>
        <w:rPr>
          <w:rFonts w:eastAsia="Cantarell"/>
          <w:szCs w:val="28"/>
          <w:lang w:val="en-US" w:eastAsia="zh-CN"/>
        </w:rPr>
        <w:t>детальну</w:t>
      </w:r>
      <w:proofErr w:type="spellEnd"/>
      <w:r>
        <w:rPr>
          <w:rFonts w:eastAsia="Cantarell"/>
          <w:szCs w:val="28"/>
          <w:lang w:val="en-US" w:eastAsia="zh-CN"/>
        </w:rPr>
        <w:t xml:space="preserve"> </w:t>
      </w:r>
      <w:proofErr w:type="spellStart"/>
      <w:r>
        <w:rPr>
          <w:rFonts w:eastAsia="Cantarell"/>
          <w:szCs w:val="28"/>
          <w:lang w:val="en-US" w:eastAsia="zh-CN"/>
        </w:rPr>
        <w:t>інформацію</w:t>
      </w:r>
      <w:proofErr w:type="spellEnd"/>
      <w:r>
        <w:rPr>
          <w:rFonts w:eastAsia="Cantarell"/>
          <w:szCs w:val="28"/>
          <w:lang w:val="en-US" w:eastAsia="zh-CN"/>
        </w:rPr>
        <w:t xml:space="preserve"> </w:t>
      </w:r>
      <w:proofErr w:type="spellStart"/>
      <w:r>
        <w:rPr>
          <w:rFonts w:eastAsia="Cantarell"/>
          <w:szCs w:val="28"/>
          <w:lang w:val="en-US" w:eastAsia="zh-CN"/>
        </w:rPr>
        <w:t>про</w:t>
      </w:r>
      <w:proofErr w:type="spellEnd"/>
      <w:r>
        <w:rPr>
          <w:rFonts w:eastAsia="Cantarell"/>
          <w:szCs w:val="28"/>
          <w:lang w:val="en-US" w:eastAsia="zh-CN"/>
        </w:rPr>
        <w:t xml:space="preserve"> </w:t>
      </w:r>
      <w:proofErr w:type="spellStart"/>
      <w:r>
        <w:rPr>
          <w:rFonts w:eastAsia="Cantarell"/>
          <w:szCs w:val="28"/>
          <w:lang w:val="en-US" w:eastAsia="zh-CN"/>
        </w:rPr>
        <w:t>протокол</w:t>
      </w:r>
      <w:proofErr w:type="spellEnd"/>
      <w:r>
        <w:rPr>
          <w:rFonts w:eastAsia="Cantarell"/>
          <w:szCs w:val="28"/>
          <w:lang w:val="en-US" w:eastAsia="zh-CN"/>
        </w:rPr>
        <w:t xml:space="preserve"> FTP, </w:t>
      </w:r>
      <w:proofErr w:type="spellStart"/>
      <w:r>
        <w:rPr>
          <w:rFonts w:eastAsia="Cantarell"/>
          <w:szCs w:val="28"/>
          <w:lang w:val="en-US" w:eastAsia="zh-CN"/>
        </w:rPr>
        <w:t>налаштування</w:t>
      </w:r>
      <w:proofErr w:type="spellEnd"/>
      <w:r>
        <w:rPr>
          <w:rFonts w:eastAsia="Cantarell"/>
          <w:szCs w:val="28"/>
          <w:lang w:val="en-US" w:eastAsia="zh-CN"/>
        </w:rPr>
        <w:t xml:space="preserve"> </w:t>
      </w:r>
      <w:proofErr w:type="spellStart"/>
      <w:r>
        <w:rPr>
          <w:rFonts w:eastAsia="Cantarell"/>
          <w:szCs w:val="28"/>
          <w:lang w:val="en-US" w:eastAsia="zh-CN"/>
        </w:rPr>
        <w:t>та</w:t>
      </w:r>
      <w:proofErr w:type="spellEnd"/>
      <w:r>
        <w:rPr>
          <w:rFonts w:eastAsia="Cantarell"/>
          <w:szCs w:val="28"/>
          <w:lang w:val="en-US" w:eastAsia="zh-CN"/>
        </w:rPr>
        <w:t xml:space="preserve"> </w:t>
      </w:r>
      <w:proofErr w:type="spellStart"/>
      <w:r>
        <w:rPr>
          <w:rFonts w:eastAsia="Cantarell"/>
          <w:szCs w:val="28"/>
          <w:lang w:val="en-US" w:eastAsia="zh-CN"/>
        </w:rPr>
        <w:t>використання</w:t>
      </w:r>
      <w:proofErr w:type="spellEnd"/>
      <w:r>
        <w:rPr>
          <w:rFonts w:eastAsia="Cantarell"/>
          <w:szCs w:val="28"/>
          <w:lang w:eastAsia="zh-CN"/>
        </w:rPr>
        <w:t>.</w:t>
      </w:r>
    </w:p>
    <w:p w14:paraId="7D4CE06B" w14:textId="77777777" w:rsidR="003E7A13" w:rsidRDefault="003E7A13">
      <w:pPr>
        <w:pStyle w:val="af1"/>
        <w:spacing w:after="0" w:line="360" w:lineRule="auto"/>
        <w:ind w:left="0"/>
        <w:jc w:val="both"/>
        <w:rPr>
          <w:rFonts w:ascii="Times New Roman" w:hAnsi="Times New Roman" w:cs="Times New Roman"/>
          <w:sz w:val="28"/>
          <w:szCs w:val="28"/>
          <w:lang w:val="ru-RU"/>
        </w:rPr>
      </w:pPr>
    </w:p>
    <w:p w14:paraId="094A548C" w14:textId="77777777" w:rsidR="003E7A13" w:rsidRDefault="00653DE7">
      <w:pPr>
        <w:jc w:val="both"/>
        <w:rPr>
          <w:szCs w:val="28"/>
        </w:rPr>
      </w:pPr>
      <w:r>
        <w:rPr>
          <w:szCs w:val="28"/>
        </w:rPr>
        <w:br w:type="page"/>
      </w:r>
    </w:p>
    <w:p w14:paraId="039A3317" w14:textId="77777777" w:rsidR="003E7A13" w:rsidRDefault="00653DE7">
      <w:pPr>
        <w:pStyle w:val="af1"/>
        <w:spacing w:after="0" w:line="360" w:lineRule="auto"/>
        <w:ind w:left="0"/>
        <w:jc w:val="center"/>
        <w:outlineLvl w:val="0"/>
        <w:rPr>
          <w:rFonts w:ascii="Times New Roman" w:hAnsi="Times New Roman" w:cs="Times New Roman"/>
          <w:b/>
          <w:bCs/>
          <w:sz w:val="28"/>
          <w:szCs w:val="28"/>
        </w:rPr>
      </w:pPr>
      <w:bookmarkStart w:id="197" w:name="_Toc427495277"/>
      <w:bookmarkStart w:id="198" w:name="_Toc1892995840"/>
      <w:r>
        <w:rPr>
          <w:rFonts w:ascii="Times New Roman" w:hAnsi="Times New Roman" w:cs="Times New Roman"/>
          <w:b/>
          <w:bCs/>
          <w:sz w:val="28"/>
          <w:szCs w:val="28"/>
        </w:rPr>
        <w:lastRenderedPageBreak/>
        <w:t>ДОДАТОК</w:t>
      </w:r>
      <w:r>
        <w:rPr>
          <w:rFonts w:ascii="Times New Roman" w:hAnsi="Times New Roman" w:cs="Times New Roman"/>
          <w:b/>
          <w:bCs/>
          <w:sz w:val="28"/>
          <w:szCs w:val="28"/>
        </w:rPr>
        <w:t xml:space="preserve"> А</w:t>
      </w:r>
      <w:bookmarkEnd w:id="197"/>
      <w:bookmarkEnd w:id="198"/>
    </w:p>
    <w:p w14:paraId="4DA69D9F" w14:textId="77777777" w:rsidR="003E7A13" w:rsidRDefault="00653DE7">
      <w:pPr>
        <w:pStyle w:val="af1"/>
        <w:spacing w:after="0" w:line="360" w:lineRule="auto"/>
        <w:ind w:left="0"/>
        <w:jc w:val="center"/>
        <w:rPr>
          <w:rFonts w:ascii="Times New Roman" w:hAnsi="Times New Roman" w:cs="Times New Roman"/>
          <w:b/>
          <w:bCs/>
          <w:sz w:val="28"/>
          <w:szCs w:val="28"/>
        </w:rPr>
      </w:pPr>
      <w:r>
        <w:rPr>
          <w:rFonts w:ascii="Times New Roman" w:hAnsi="Times New Roman" w:cs="Times New Roman"/>
          <w:b/>
          <w:bCs/>
          <w:sz w:val="28"/>
          <w:szCs w:val="28"/>
        </w:rPr>
        <w:t>HTML-КОД ДЛЯ ВЕБ-САЙТУ</w:t>
      </w:r>
    </w:p>
    <w:p w14:paraId="0BF9B34F"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&lt;!DOCTYPE html&gt;</w:t>
      </w:r>
    </w:p>
    <w:p w14:paraId="05608950"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&lt;html&gt;</w:t>
      </w:r>
    </w:p>
    <w:p w14:paraId="63806A99"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&lt;head&gt;</w:t>
      </w:r>
    </w:p>
    <w:p w14:paraId="508653AF"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&lt;meta charset="utf-8"&gt;</w:t>
      </w:r>
    </w:p>
    <w:p w14:paraId="4C455430"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&lt;meta name="viewport" content="width=device-width, initial-scale=1, minimum-scale=1" /&gt;</w:t>
      </w:r>
    </w:p>
    <w:p w14:paraId="1ABB99B2"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&lt;link </w:t>
      </w:r>
      <w:proofErr w:type="spellStart"/>
      <w:r>
        <w:rPr>
          <w:rFonts w:ascii="Times New Roman" w:hAnsi="Times New Roman" w:cs="Times New Roman"/>
          <w:sz w:val="20"/>
          <w:szCs w:val="20"/>
        </w:rPr>
        <w:t>rel</w:t>
      </w:r>
      <w:proofErr w:type="spellEnd"/>
      <w:r>
        <w:rPr>
          <w:rFonts w:ascii="Times New Roman" w:hAnsi="Times New Roman" w:cs="Times New Roman"/>
          <w:sz w:val="20"/>
          <w:szCs w:val="20"/>
        </w:rPr>
        <w:t xml:space="preserve">="stylesheet" </w:t>
      </w:r>
      <w:proofErr w:type="spellStart"/>
      <w:r>
        <w:rPr>
          <w:rFonts w:ascii="Times New Roman" w:hAnsi="Times New Roman" w:cs="Times New Roman"/>
          <w:sz w:val="20"/>
          <w:szCs w:val="20"/>
        </w:rPr>
        <w:t>href</w:t>
      </w:r>
      <w:proofErr w:type="spellEnd"/>
      <w:r>
        <w:rPr>
          <w:rFonts w:ascii="Times New Roman" w:hAnsi="Times New Roman" w:cs="Times New Roman"/>
          <w:sz w:val="20"/>
          <w:szCs w:val="20"/>
        </w:rPr>
        <w:t>="./snipped.css"&gt;</w:t>
      </w:r>
    </w:p>
    <w:p w14:paraId="2A03F67D"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&lt;/head&gt;</w:t>
      </w:r>
    </w:p>
    <w:p w14:paraId="7513F56B"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&lt;body&gt;</w:t>
      </w:r>
    </w:p>
    <w:p w14:paraId="19BB0C2D"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&lt;div lang="</w:t>
      </w:r>
      <w:proofErr w:type="spellStart"/>
      <w:r>
        <w:rPr>
          <w:rFonts w:ascii="Times New Roman" w:hAnsi="Times New Roman" w:cs="Times New Roman"/>
          <w:sz w:val="20"/>
          <w:szCs w:val="20"/>
        </w:rPr>
        <w: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dir</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ltr</w:t>
      </w:r>
      <w:proofErr w:type="spellEnd"/>
      <w:r>
        <w:rPr>
          <w:rFonts w:ascii="Times New Roman" w:hAnsi="Times New Roman" w:cs="Times New Roman"/>
          <w:sz w:val="20"/>
          <w:szCs w:val="20"/>
        </w:rPr>
        <w:t>" id="</w:t>
      </w:r>
      <w:proofErr w:type="spellStart"/>
      <w:r>
        <w:rPr>
          <w:rFonts w:ascii="Times New Roman" w:hAnsi="Times New Roman" w:cs="Times New Roman"/>
          <w:sz w:val="20"/>
          <w:szCs w:val="20"/>
        </w:rPr>
        <w:t>sitewrapper</w:t>
      </w:r>
      <w:proofErr w:type="spellEnd"/>
      <w:r>
        <w:rPr>
          <w:rFonts w:ascii="Times New Roman" w:hAnsi="Times New Roman" w:cs="Times New Roman"/>
          <w:sz w:val="20"/>
          <w:szCs w:val="20"/>
        </w:rPr>
        <w:t>" data-defa</w:t>
      </w:r>
      <w:r>
        <w:rPr>
          <w:rFonts w:ascii="Times New Roman" w:hAnsi="Times New Roman" w:cs="Times New Roman"/>
          <w:sz w:val="20"/>
          <w:szCs w:val="20"/>
        </w:rPr>
        <w:t>ult-theme-name="Nouveau" class="</w:t>
      </w:r>
      <w:proofErr w:type="spellStart"/>
      <w:r>
        <w:rPr>
          <w:rFonts w:ascii="Times New Roman" w:hAnsi="Times New Roman" w:cs="Times New Roman"/>
          <w:sz w:val="20"/>
          <w:szCs w:val="20"/>
        </w:rPr>
        <w:t>huyAzc</w:t>
      </w:r>
      <w:proofErr w:type="spellEnd"/>
      <w:r>
        <w:rPr>
          <w:rFonts w:ascii="Times New Roman" w:hAnsi="Times New Roman" w:cs="Times New Roman"/>
          <w:sz w:val="20"/>
          <w:szCs w:val="20"/>
        </w:rPr>
        <w:t xml:space="preserve"> jY7uzd </w:t>
      </w:r>
      <w:proofErr w:type="spellStart"/>
      <w:r>
        <w:rPr>
          <w:rFonts w:ascii="Times New Roman" w:hAnsi="Times New Roman" w:cs="Times New Roman"/>
          <w:sz w:val="20"/>
          <w:szCs w:val="20"/>
        </w:rPr>
        <w:t>TnsHTb</w:t>
      </w:r>
      <w:proofErr w:type="spellEnd"/>
      <w:r>
        <w:rPr>
          <w:rFonts w:ascii="Times New Roman" w:hAnsi="Times New Roman" w:cs="Times New Roman"/>
          <w:sz w:val="20"/>
          <w:szCs w:val="20"/>
        </w:rPr>
        <w:t xml:space="preserve"> snipcss-6Mx6m" </w:t>
      </w:r>
      <w:proofErr w:type="spellStart"/>
      <w:r>
        <w:rPr>
          <w:rFonts w:ascii="Times New Roman" w:hAnsi="Times New Roman" w:cs="Times New Roman"/>
          <w:sz w:val="20"/>
          <w:szCs w:val="20"/>
        </w:rPr>
        <w:t>jslog</w:t>
      </w:r>
      <w:proofErr w:type="spellEnd"/>
      <w:r>
        <w:rPr>
          <w:rFonts w:ascii="Times New Roman" w:hAnsi="Times New Roman" w:cs="Times New Roman"/>
          <w:sz w:val="20"/>
          <w:szCs w:val="20"/>
        </w:rPr>
        <w:t xml:space="preserve">="60325; </w:t>
      </w:r>
      <w:proofErr w:type="spellStart"/>
      <w:proofErr w:type="gramStart"/>
      <w:r>
        <w:rPr>
          <w:rFonts w:ascii="Times New Roman" w:hAnsi="Times New Roman" w:cs="Times New Roman"/>
          <w:sz w:val="20"/>
          <w:szCs w:val="20"/>
        </w:rPr>
        <w:t>track:impression</w:t>
      </w:r>
      <w:proofErr w:type="spellEnd"/>
      <w:proofErr w:type="gramEnd"/>
      <w:r>
        <w:rPr>
          <w:rFonts w:ascii="Times New Roman" w:hAnsi="Times New Roman" w:cs="Times New Roman"/>
          <w:sz w:val="20"/>
          <w:szCs w:val="20"/>
        </w:rPr>
        <w:t>"&gt;</w:t>
      </w:r>
    </w:p>
    <w:p w14:paraId="37CEC907"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w:t>
      </w:r>
      <w:proofErr w:type="spellStart"/>
      <w:r>
        <w:rPr>
          <w:rFonts w:ascii="Times New Roman" w:hAnsi="Times New Roman" w:cs="Times New Roman"/>
          <w:sz w:val="20"/>
          <w:szCs w:val="20"/>
        </w:rPr>
        <w:t>jsname</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MzIxs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jscontroller</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JbzNG</w:t>
      </w:r>
      <w:proofErr w:type="spellEnd"/>
      <w:r>
        <w:rPr>
          <w:rFonts w:ascii="Times New Roman" w:hAnsi="Times New Roman" w:cs="Times New Roman"/>
          <w:sz w:val="20"/>
          <w:szCs w:val="20"/>
        </w:rPr>
        <w:t>" jsaction="</w:t>
      </w:r>
      <w:proofErr w:type="gramStart"/>
      <w:r>
        <w:rPr>
          <w:rFonts w:ascii="Times New Roman" w:hAnsi="Times New Roman" w:cs="Times New Roman"/>
          <w:sz w:val="20"/>
          <w:szCs w:val="20"/>
        </w:rPr>
        <w:t>click:PTeocc</w:t>
      </w:r>
      <w:proofErr w:type="gramEnd"/>
      <w:r>
        <w:rPr>
          <w:rFonts w:ascii="Times New Roman" w:hAnsi="Times New Roman" w:cs="Times New Roman"/>
          <w:sz w:val="20"/>
          <w:szCs w:val="20"/>
        </w:rPr>
        <w:t>(S0QVxb),EOA6f(xl07Ob),W6ieke(AIbBic),GnquAf(wrzmHe),dwWqwf(HSrbLb),PY12L(dfq7Bc),k9jxC(</w:t>
      </w:r>
      <w:r>
        <w:rPr>
          <w:rFonts w:ascii="Times New Roman" w:hAnsi="Times New Roman" w:cs="Times New Roman"/>
          <w:sz w:val="20"/>
          <w:szCs w:val="20"/>
        </w:rPr>
        <w:t>WvFhjb),zzWmM(nn6Xee);"&gt;</w:t>
      </w:r>
    </w:p>
    <w:p w14:paraId="1302F19B"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&lt;nav class="CS81U" data-panel="navbar-panel" </w:t>
      </w:r>
      <w:proofErr w:type="spellStart"/>
      <w:r>
        <w:rPr>
          <w:rFonts w:ascii="Times New Roman" w:hAnsi="Times New Roman" w:cs="Times New Roman"/>
          <w:sz w:val="20"/>
          <w:szCs w:val="20"/>
        </w:rPr>
        <w:t>jslog</w:t>
      </w:r>
      <w:proofErr w:type="spellEnd"/>
      <w:r>
        <w:rPr>
          <w:rFonts w:ascii="Times New Roman" w:hAnsi="Times New Roman" w:cs="Times New Roman"/>
          <w:sz w:val="20"/>
          <w:szCs w:val="20"/>
        </w:rPr>
        <w:t xml:space="preserve">="59798; </w:t>
      </w:r>
      <w:proofErr w:type="spellStart"/>
      <w:proofErr w:type="gramStart"/>
      <w:r>
        <w:rPr>
          <w:rFonts w:ascii="Times New Roman" w:hAnsi="Times New Roman" w:cs="Times New Roman"/>
          <w:sz w:val="20"/>
          <w:szCs w:val="20"/>
        </w:rPr>
        <w:t>track:impression</w:t>
      </w:r>
      <w:proofErr w:type="spellEnd"/>
      <w:proofErr w:type="gramEnd"/>
      <w:r>
        <w:rPr>
          <w:rFonts w:ascii="Times New Roman" w:hAnsi="Times New Roman" w:cs="Times New Roman"/>
          <w:sz w:val="20"/>
          <w:szCs w:val="20"/>
        </w:rPr>
        <w:t>"&gt;</w:t>
      </w:r>
    </w:p>
    <w:p w14:paraId="72FB7589"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w:t>
      </w:r>
      <w:proofErr w:type="spellStart"/>
      <w:r>
        <w:rPr>
          <w:rFonts w:ascii="Times New Roman" w:hAnsi="Times New Roman" w:cs="Times New Roman"/>
          <w:sz w:val="20"/>
          <w:szCs w:val="20"/>
        </w:rPr>
        <w:t>jsname</w:t>
      </w:r>
      <w:proofErr w:type="spellEnd"/>
      <w:r>
        <w:rPr>
          <w:rFonts w:ascii="Times New Roman" w:hAnsi="Times New Roman" w:cs="Times New Roman"/>
          <w:sz w:val="20"/>
          <w:szCs w:val="20"/>
        </w:rPr>
        <w:t>="nn6Xee" class="</w:t>
      </w:r>
      <w:proofErr w:type="spellStart"/>
      <w:r>
        <w:rPr>
          <w:rFonts w:ascii="Times New Roman" w:hAnsi="Times New Roman" w:cs="Times New Roman"/>
          <w:sz w:val="20"/>
          <w:szCs w:val="20"/>
        </w:rPr>
        <w:t>cfSov</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oYxtQd</w:t>
      </w:r>
      <w:proofErr w:type="spellEnd"/>
      <w:r>
        <w:rPr>
          <w:rFonts w:ascii="Times New Roman" w:hAnsi="Times New Roman" w:cs="Times New Roman"/>
          <w:sz w:val="20"/>
          <w:szCs w:val="20"/>
        </w:rPr>
        <w:t xml:space="preserve"> MI9wmf"&gt;&lt;span class="</w:t>
      </w:r>
      <w:proofErr w:type="spellStart"/>
      <w:r>
        <w:rPr>
          <w:rFonts w:ascii="Times New Roman" w:hAnsi="Times New Roman" w:cs="Times New Roman"/>
          <w:sz w:val="20"/>
          <w:szCs w:val="20"/>
        </w:rPr>
        <w:t>ihSjwf</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IMnvVe</w:t>
      </w:r>
      <w:proofErr w:type="spellEnd"/>
      <w:r>
        <w:rPr>
          <w:rFonts w:ascii="Times New Roman" w:hAnsi="Times New Roman" w:cs="Times New Roman"/>
          <w:sz w:val="20"/>
          <w:szCs w:val="20"/>
        </w:rPr>
        <w:t xml:space="preserve">"&gt;&lt;/span&gt;&lt;span class="y5Bz3 </w:t>
      </w:r>
      <w:proofErr w:type="spellStart"/>
      <w:r>
        <w:rPr>
          <w:rFonts w:ascii="Times New Roman" w:hAnsi="Times New Roman" w:cs="Times New Roman"/>
          <w:sz w:val="20"/>
          <w:szCs w:val="20"/>
        </w:rPr>
        <w:t>IMnvVe</w:t>
      </w:r>
      <w:proofErr w:type="spellEnd"/>
      <w:r>
        <w:rPr>
          <w:rFonts w:ascii="Times New Roman" w:hAnsi="Times New Roman" w:cs="Times New Roman"/>
          <w:sz w:val="20"/>
          <w:szCs w:val="20"/>
        </w:rPr>
        <w:t>"&gt;&lt;/span&gt;&lt;span class="</w:t>
      </w:r>
      <w:proofErr w:type="spellStart"/>
      <w:r>
        <w:rPr>
          <w:rFonts w:ascii="Times New Roman" w:hAnsi="Times New Roman" w:cs="Times New Roman"/>
          <w:sz w:val="20"/>
          <w:szCs w:val="20"/>
        </w:rPr>
        <w:t>SV</w:t>
      </w:r>
      <w:r>
        <w:rPr>
          <w:rFonts w:ascii="Times New Roman" w:hAnsi="Times New Roman" w:cs="Times New Roman"/>
          <w:sz w:val="20"/>
          <w:szCs w:val="20"/>
        </w:rPr>
        <w:t>pPcd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IMnvVe</w:t>
      </w:r>
      <w:proofErr w:type="spellEnd"/>
      <w:r>
        <w:rPr>
          <w:rFonts w:ascii="Times New Roman" w:hAnsi="Times New Roman" w:cs="Times New Roman"/>
          <w:sz w:val="20"/>
          <w:szCs w:val="20"/>
        </w:rPr>
        <w:t>"&gt;&lt;/span&gt;&lt;/div&gt;</w:t>
      </w:r>
    </w:p>
    <w:p w14:paraId="33D90BBF"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class="c2zzSe </w:t>
      </w:r>
      <w:proofErr w:type="spellStart"/>
      <w:r>
        <w:rPr>
          <w:rFonts w:ascii="Times New Roman" w:hAnsi="Times New Roman" w:cs="Times New Roman"/>
          <w:sz w:val="20"/>
          <w:szCs w:val="20"/>
        </w:rPr>
        <w:t>CoIOBe</w:t>
      </w:r>
      <w:proofErr w:type="spellEnd"/>
      <w:r>
        <w:rPr>
          <w:rFonts w:ascii="Times New Roman" w:hAnsi="Times New Roman" w:cs="Times New Roman"/>
          <w:sz w:val="20"/>
          <w:szCs w:val="20"/>
        </w:rPr>
        <w:t xml:space="preserve">"&gt;&lt;a </w:t>
      </w:r>
      <w:proofErr w:type="spellStart"/>
      <w:r>
        <w:rPr>
          <w:rFonts w:ascii="Times New Roman" w:hAnsi="Times New Roman" w:cs="Times New Roman"/>
          <w:sz w:val="20"/>
          <w:szCs w:val="20"/>
        </w:rPr>
        <w:t>href</w:t>
      </w:r>
      <w:proofErr w:type="spellEnd"/>
      <w:r>
        <w:rPr>
          <w:rFonts w:ascii="Times New Roman" w:hAnsi="Times New Roman" w:cs="Times New Roman"/>
          <w:sz w:val="20"/>
          <w:szCs w:val="20"/>
        </w:rPr>
        <w:t>="/" class="</w:t>
      </w:r>
      <w:proofErr w:type="spellStart"/>
      <w:r>
        <w:rPr>
          <w:rFonts w:ascii="Times New Roman" w:hAnsi="Times New Roman" w:cs="Times New Roman"/>
          <w:sz w:val="20"/>
          <w:szCs w:val="20"/>
        </w:rPr>
        <w:t>oYxtQd</w:t>
      </w:r>
      <w:proofErr w:type="spellEnd"/>
      <w:r>
        <w:rPr>
          <w:rFonts w:ascii="Times New Roman" w:hAnsi="Times New Roman" w:cs="Times New Roman"/>
          <w:sz w:val="20"/>
          <w:szCs w:val="20"/>
        </w:rPr>
        <w:t>"&gt;</w:t>
      </w:r>
      <w:proofErr w:type="spellStart"/>
      <w:r>
        <w:rPr>
          <w:rFonts w:ascii="Times New Roman" w:hAnsi="Times New Roman" w:cs="Times New Roman"/>
          <w:sz w:val="20"/>
          <w:szCs w:val="20"/>
        </w:rPr>
        <w:t>HulkShop</w:t>
      </w:r>
      <w:proofErr w:type="spellEnd"/>
      <w:r>
        <w:rPr>
          <w:rFonts w:ascii="Times New Roman" w:hAnsi="Times New Roman" w:cs="Times New Roman"/>
          <w:sz w:val="20"/>
          <w:szCs w:val="20"/>
        </w:rPr>
        <w:t>&lt;/a&gt;&lt;/div&gt;&lt;a target="_blank" id="action-list-9" class="</w:t>
      </w:r>
      <w:proofErr w:type="spellStart"/>
      <w:r>
        <w:rPr>
          <w:rFonts w:ascii="Times New Roman" w:hAnsi="Times New Roman" w:cs="Times New Roman"/>
          <w:sz w:val="20"/>
          <w:szCs w:val="20"/>
        </w:rPr>
        <w:t>dtKbfb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oYxtQd</w:t>
      </w:r>
      <w:proofErr w:type="spellEnd"/>
      <w:r>
        <w:rPr>
          <w:rFonts w:ascii="Times New Roman" w:hAnsi="Times New Roman" w:cs="Times New Roman"/>
          <w:sz w:val="20"/>
          <w:szCs w:val="20"/>
        </w:rPr>
        <w:t xml:space="preserve">" data-tracking-element-type="19" </w:t>
      </w:r>
      <w:proofErr w:type="spellStart"/>
      <w:r>
        <w:rPr>
          <w:rFonts w:ascii="Times New Roman" w:hAnsi="Times New Roman" w:cs="Times New Roman"/>
          <w:sz w:val="20"/>
          <w:szCs w:val="20"/>
        </w:rPr>
        <w:t>jslog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LINT.IfChange</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PostCTAType</w:t>
      </w:r>
      <w:proofErr w:type="spellEnd"/>
      <w:r>
        <w:rPr>
          <w:rFonts w:ascii="Times New Roman" w:hAnsi="Times New Roman" w:cs="Times New Roman"/>
          <w:sz w:val="20"/>
          <w:szCs w:val="20"/>
        </w:rPr>
        <w:t xml:space="preserve">)56040; </w:t>
      </w:r>
      <w:proofErr w:type="spellStart"/>
      <w:r>
        <w:rPr>
          <w:rFonts w:ascii="Times New Roman" w:hAnsi="Times New Roman" w:cs="Times New Roman"/>
          <w:sz w:val="20"/>
          <w:szCs w:val="20"/>
        </w:rPr>
        <w:t>track:imp</w:t>
      </w:r>
      <w:r>
        <w:rPr>
          <w:rFonts w:ascii="Times New Roman" w:hAnsi="Times New Roman" w:cs="Times New Roman"/>
          <w:sz w:val="20"/>
          <w:szCs w:val="20"/>
        </w:rPr>
        <w:t>ression,click</w:t>
      </w:r>
      <w:proofErr w:type="spellEnd"/>
      <w:r>
        <w:rPr>
          <w:rFonts w:ascii="Times New Roman" w:hAnsi="Times New Roman" w:cs="Times New Roman"/>
          <w:sz w:val="20"/>
          <w:szCs w:val="20"/>
        </w:rPr>
        <w:t>" data-enable-ga="true" data-ga-prefix="action-list"&gt;&lt;span class="</w:t>
      </w:r>
      <w:proofErr w:type="spellStart"/>
      <w:r>
        <w:rPr>
          <w:rFonts w:ascii="Times New Roman" w:hAnsi="Times New Roman" w:cs="Times New Roman"/>
          <w:sz w:val="20"/>
          <w:szCs w:val="20"/>
        </w:rPr>
        <w:t>DPvwYc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xPRkMe</w:t>
      </w:r>
      <w:proofErr w:type="spellEnd"/>
      <w:r>
        <w:rPr>
          <w:rFonts w:ascii="Times New Roman" w:hAnsi="Times New Roman" w:cs="Times New Roman"/>
          <w:sz w:val="20"/>
          <w:szCs w:val="20"/>
        </w:rPr>
        <w:t>" aria-hidden="true"&gt;&lt;/span&gt;&lt;span&gt;</w:t>
      </w:r>
      <w:proofErr w:type="spellStart"/>
      <w:r>
        <w:rPr>
          <w:rFonts w:ascii="Times New Roman" w:hAnsi="Times New Roman" w:cs="Times New Roman"/>
          <w:sz w:val="20"/>
          <w:szCs w:val="20"/>
        </w:rPr>
        <w:t>Дізнатися</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ціну</w:t>
      </w:r>
      <w:proofErr w:type="spellEnd"/>
      <w:r>
        <w:rPr>
          <w:rFonts w:ascii="Times New Roman" w:hAnsi="Times New Roman" w:cs="Times New Roman"/>
          <w:sz w:val="20"/>
          <w:szCs w:val="20"/>
        </w:rPr>
        <w:t>&lt;/span&gt;&lt;/a&gt;&lt;a target="_blank" id="action-list-1" class="</w:t>
      </w:r>
      <w:proofErr w:type="spellStart"/>
      <w:r>
        <w:rPr>
          <w:rFonts w:ascii="Times New Roman" w:hAnsi="Times New Roman" w:cs="Times New Roman"/>
          <w:sz w:val="20"/>
          <w:szCs w:val="20"/>
        </w:rPr>
        <w:t>dtKbfb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oYxtQd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href</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tel</w:t>
      </w:r>
      <w:proofErr w:type="spellEnd"/>
      <w:r>
        <w:rPr>
          <w:rFonts w:ascii="Times New Roman" w:hAnsi="Times New Roman" w:cs="Times New Roman"/>
          <w:sz w:val="20"/>
          <w:szCs w:val="20"/>
        </w:rPr>
        <w:t>:+380-73-472-4854" data-tracking-e</w:t>
      </w:r>
      <w:r>
        <w:rPr>
          <w:rFonts w:ascii="Times New Roman" w:hAnsi="Times New Roman" w:cs="Times New Roman"/>
          <w:sz w:val="20"/>
          <w:szCs w:val="20"/>
        </w:rPr>
        <w:t xml:space="preserve">lement-type="2" </w:t>
      </w:r>
      <w:proofErr w:type="spellStart"/>
      <w:r>
        <w:rPr>
          <w:rFonts w:ascii="Times New Roman" w:hAnsi="Times New Roman" w:cs="Times New Roman"/>
          <w:sz w:val="20"/>
          <w:szCs w:val="20"/>
        </w:rPr>
        <w:t>jslog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LINT.IfChange</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PostCTAType</w:t>
      </w:r>
      <w:proofErr w:type="spellEnd"/>
      <w:r>
        <w:rPr>
          <w:rFonts w:ascii="Times New Roman" w:hAnsi="Times New Roman" w:cs="Times New Roman"/>
          <w:sz w:val="20"/>
          <w:szCs w:val="20"/>
        </w:rPr>
        <w:t xml:space="preserve">)56037; </w:t>
      </w:r>
      <w:proofErr w:type="spellStart"/>
      <w:r>
        <w:rPr>
          <w:rFonts w:ascii="Times New Roman" w:hAnsi="Times New Roman" w:cs="Times New Roman"/>
          <w:sz w:val="20"/>
          <w:szCs w:val="20"/>
        </w:rPr>
        <w:t>track:impression,click</w:t>
      </w:r>
      <w:proofErr w:type="spellEnd"/>
      <w:r>
        <w:rPr>
          <w:rFonts w:ascii="Times New Roman" w:hAnsi="Times New Roman" w:cs="Times New Roman"/>
          <w:sz w:val="20"/>
          <w:szCs w:val="20"/>
        </w:rPr>
        <w:t>" itemprop="telephone" data-enable-ga="true" data-ga-prefix="action-list"&gt;&lt;span class="</w:t>
      </w:r>
      <w:proofErr w:type="spellStart"/>
      <w:r>
        <w:rPr>
          <w:rFonts w:ascii="Times New Roman" w:hAnsi="Times New Roman" w:cs="Times New Roman"/>
          <w:sz w:val="20"/>
          <w:szCs w:val="20"/>
        </w:rPr>
        <w:t>DPvwYc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xPRkMe</w:t>
      </w:r>
      <w:proofErr w:type="spellEnd"/>
      <w:r>
        <w:rPr>
          <w:rFonts w:ascii="Times New Roman" w:hAnsi="Times New Roman" w:cs="Times New Roman"/>
          <w:sz w:val="20"/>
          <w:szCs w:val="20"/>
        </w:rPr>
        <w:t>" aria-hidden="true"&gt;&lt;/span&gt;&lt;span&gt;</w:t>
      </w:r>
      <w:proofErr w:type="spellStart"/>
      <w:r>
        <w:rPr>
          <w:rFonts w:ascii="Times New Roman" w:hAnsi="Times New Roman" w:cs="Times New Roman"/>
          <w:sz w:val="20"/>
          <w:szCs w:val="20"/>
        </w:rPr>
        <w:t>Зателефонувати</w:t>
      </w:r>
      <w:proofErr w:type="spellEnd"/>
      <w:r>
        <w:rPr>
          <w:rFonts w:ascii="Times New Roman" w:hAnsi="Times New Roman" w:cs="Times New Roman"/>
          <w:sz w:val="20"/>
          <w:szCs w:val="20"/>
        </w:rPr>
        <w:t>&lt;/span&gt;&lt;/a&gt;&lt;a target="_bla</w:t>
      </w:r>
      <w:r>
        <w:rPr>
          <w:rFonts w:ascii="Times New Roman" w:hAnsi="Times New Roman" w:cs="Times New Roman"/>
          <w:sz w:val="20"/>
          <w:szCs w:val="20"/>
        </w:rPr>
        <w:t>nk" id="action-list-2" class="</w:t>
      </w:r>
      <w:proofErr w:type="spellStart"/>
      <w:r>
        <w:rPr>
          <w:rFonts w:ascii="Times New Roman" w:hAnsi="Times New Roman" w:cs="Times New Roman"/>
          <w:sz w:val="20"/>
          <w:szCs w:val="20"/>
        </w:rPr>
        <w:t>dtKbfb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oYxtQd</w:t>
      </w:r>
      <w:proofErr w:type="spellEnd"/>
      <w:r>
        <w:rPr>
          <w:rFonts w:ascii="Times New Roman" w:hAnsi="Times New Roman" w:cs="Times New Roman"/>
          <w:sz w:val="20"/>
          <w:szCs w:val="20"/>
        </w:rPr>
        <w:t>" href="https://www.google.com/maps/dir//%D0%A1%D0%BF%D0%BE%D1%80%D1%82%D0%A2%D0%BE%D0%B2%D0%B0%D1%80%D0%B8/data=!4m8!4m7!1m0!1m5!1m1!1s0x46d549b3153215b7:0x90173e5d858a70fb!2m2!1d31.284404199999997!2d51.5002042"</w:t>
      </w:r>
      <w:r>
        <w:rPr>
          <w:rFonts w:ascii="Times New Roman" w:hAnsi="Times New Roman" w:cs="Times New Roman"/>
          <w:sz w:val="20"/>
          <w:szCs w:val="20"/>
        </w:rPr>
        <w:t xml:space="preserve"> data-tracking-element-type="5" </w:t>
      </w:r>
      <w:proofErr w:type="spellStart"/>
      <w:r>
        <w:rPr>
          <w:rFonts w:ascii="Times New Roman" w:hAnsi="Times New Roman" w:cs="Times New Roman"/>
          <w:sz w:val="20"/>
          <w:szCs w:val="20"/>
        </w:rPr>
        <w:t>jslog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LINT.IfChange</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PostCTAType</w:t>
      </w:r>
      <w:proofErr w:type="spellEnd"/>
      <w:r>
        <w:rPr>
          <w:rFonts w:ascii="Times New Roman" w:hAnsi="Times New Roman" w:cs="Times New Roman"/>
          <w:sz w:val="20"/>
          <w:szCs w:val="20"/>
        </w:rPr>
        <w:t xml:space="preserve">)56039; </w:t>
      </w:r>
      <w:proofErr w:type="spellStart"/>
      <w:r>
        <w:rPr>
          <w:rFonts w:ascii="Times New Roman" w:hAnsi="Times New Roman" w:cs="Times New Roman"/>
          <w:sz w:val="20"/>
          <w:szCs w:val="20"/>
        </w:rPr>
        <w:t>track:impression,click</w:t>
      </w:r>
      <w:proofErr w:type="spellEnd"/>
      <w:r>
        <w:rPr>
          <w:rFonts w:ascii="Times New Roman" w:hAnsi="Times New Roman" w:cs="Times New Roman"/>
          <w:sz w:val="20"/>
          <w:szCs w:val="20"/>
        </w:rPr>
        <w:t>" itemprop="</w:t>
      </w:r>
      <w:proofErr w:type="spellStart"/>
      <w:r>
        <w:rPr>
          <w:rFonts w:ascii="Times New Roman" w:hAnsi="Times New Roman" w:cs="Times New Roman"/>
          <w:sz w:val="20"/>
          <w:szCs w:val="20"/>
        </w:rPr>
        <w:t>hasMap</w:t>
      </w:r>
      <w:proofErr w:type="spellEnd"/>
      <w:r>
        <w:rPr>
          <w:rFonts w:ascii="Times New Roman" w:hAnsi="Times New Roman" w:cs="Times New Roman"/>
          <w:sz w:val="20"/>
          <w:szCs w:val="20"/>
        </w:rPr>
        <w:t>" data-enable-ga="true" data-ga-prefix="action-list"&gt;&lt;span class="</w:t>
      </w:r>
      <w:proofErr w:type="spellStart"/>
      <w:r>
        <w:rPr>
          <w:rFonts w:ascii="Times New Roman" w:hAnsi="Times New Roman" w:cs="Times New Roman"/>
          <w:sz w:val="20"/>
          <w:szCs w:val="20"/>
        </w:rPr>
        <w:t>DPvwYc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xPRkMe</w:t>
      </w:r>
      <w:proofErr w:type="spellEnd"/>
      <w:r>
        <w:rPr>
          <w:rFonts w:ascii="Times New Roman" w:hAnsi="Times New Roman" w:cs="Times New Roman"/>
          <w:sz w:val="20"/>
          <w:szCs w:val="20"/>
        </w:rPr>
        <w:t>" aria-hidden="true"&gt;&lt;/span&gt;&lt;span&gt;</w:t>
      </w:r>
      <w:proofErr w:type="spellStart"/>
      <w:r>
        <w:rPr>
          <w:rFonts w:ascii="Times New Roman" w:hAnsi="Times New Roman" w:cs="Times New Roman"/>
          <w:sz w:val="20"/>
          <w:szCs w:val="20"/>
        </w:rPr>
        <w:t>Прокласти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маршрут</w:t>
      </w:r>
      <w:proofErr w:type="spellEnd"/>
      <w:r>
        <w:rPr>
          <w:rFonts w:ascii="Times New Roman" w:hAnsi="Times New Roman" w:cs="Times New Roman"/>
          <w:sz w:val="20"/>
          <w:szCs w:val="20"/>
        </w:rPr>
        <w:t>&lt;/span&gt;&lt;/a</w:t>
      </w:r>
      <w:r>
        <w:rPr>
          <w:rFonts w:ascii="Times New Roman" w:hAnsi="Times New Roman" w:cs="Times New Roman"/>
          <w:sz w:val="20"/>
          <w:szCs w:val="20"/>
        </w:rPr>
        <w:t>&gt;</w:t>
      </w:r>
    </w:p>
    <w:p w14:paraId="28A46558"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&lt;/nav&gt;</w:t>
      </w:r>
    </w:p>
    <w:p w14:paraId="45D0BB55"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ZmaiX</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okoOGc</w:t>
      </w:r>
      <w:proofErr w:type="spellEnd"/>
      <w:r>
        <w:rPr>
          <w:rFonts w:ascii="Times New Roman" w:hAnsi="Times New Roman" w:cs="Times New Roman"/>
          <w:sz w:val="20"/>
          <w:szCs w:val="20"/>
        </w:rPr>
        <w:t>"&gt;</w:t>
      </w:r>
    </w:p>
    <w:p w14:paraId="73AF87F7"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&lt;ul class="</w:t>
      </w:r>
      <w:proofErr w:type="spellStart"/>
      <w:r>
        <w:rPr>
          <w:rFonts w:ascii="Times New Roman" w:hAnsi="Times New Roman" w:cs="Times New Roman"/>
          <w:sz w:val="20"/>
          <w:szCs w:val="20"/>
        </w:rPr>
        <w:t>sWUWpe</w:t>
      </w:r>
      <w:proofErr w:type="spellEnd"/>
      <w:r>
        <w:rPr>
          <w:rFonts w:ascii="Times New Roman" w:hAnsi="Times New Roman" w:cs="Times New Roman"/>
          <w:sz w:val="20"/>
          <w:szCs w:val="20"/>
        </w:rPr>
        <w:t>"&gt;</w:t>
      </w:r>
    </w:p>
    <w:p w14:paraId="2FFFF1A3"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&lt;li class="</w:t>
      </w:r>
      <w:proofErr w:type="spellStart"/>
      <w:r>
        <w:rPr>
          <w:rFonts w:ascii="Times New Roman" w:hAnsi="Times New Roman" w:cs="Times New Roman"/>
          <w:sz w:val="20"/>
          <w:szCs w:val="20"/>
        </w:rPr>
        <w:t>sAhjff</w:t>
      </w:r>
      <w:proofErr w:type="spellEnd"/>
      <w:r>
        <w:rPr>
          <w:rFonts w:ascii="Times New Roman" w:hAnsi="Times New Roman" w:cs="Times New Roman"/>
          <w:sz w:val="20"/>
          <w:szCs w:val="20"/>
        </w:rPr>
        <w:t xml:space="preserve"> "&gt;&lt;a class="</w:t>
      </w:r>
      <w:proofErr w:type="spellStart"/>
      <w:r>
        <w:rPr>
          <w:rFonts w:ascii="Times New Roman" w:hAnsi="Times New Roman" w:cs="Times New Roman"/>
          <w:sz w:val="20"/>
          <w:szCs w:val="20"/>
        </w:rPr>
        <w:t>oYxtQd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jsname</w:t>
      </w:r>
      <w:proofErr w:type="spellEnd"/>
      <w:r>
        <w:rPr>
          <w:rFonts w:ascii="Times New Roman" w:hAnsi="Times New Roman" w:cs="Times New Roman"/>
          <w:sz w:val="20"/>
          <w:szCs w:val="20"/>
        </w:rPr>
        <w:t>="S0QVxb"&gt;</w:t>
      </w:r>
      <w:proofErr w:type="spellStart"/>
      <w:r>
        <w:rPr>
          <w:rFonts w:ascii="Times New Roman" w:hAnsi="Times New Roman" w:cs="Times New Roman"/>
          <w:sz w:val="20"/>
          <w:szCs w:val="20"/>
        </w:rPr>
        <w:t>Оновлення</w:t>
      </w:r>
      <w:proofErr w:type="spellEnd"/>
      <w:r>
        <w:rPr>
          <w:rFonts w:ascii="Times New Roman" w:hAnsi="Times New Roman" w:cs="Times New Roman"/>
          <w:sz w:val="20"/>
          <w:szCs w:val="20"/>
        </w:rPr>
        <w:t>&lt;/a&gt;&lt;/li&gt;</w:t>
      </w:r>
    </w:p>
    <w:p w14:paraId="08E5CB11"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&lt;li class="</w:t>
      </w:r>
      <w:proofErr w:type="spellStart"/>
      <w:r>
        <w:rPr>
          <w:rFonts w:ascii="Times New Roman" w:hAnsi="Times New Roman" w:cs="Times New Roman"/>
          <w:sz w:val="20"/>
          <w:szCs w:val="20"/>
        </w:rPr>
        <w:t>sAhjff</w:t>
      </w:r>
      <w:proofErr w:type="spellEnd"/>
      <w:r>
        <w:rPr>
          <w:rFonts w:ascii="Times New Roman" w:hAnsi="Times New Roman" w:cs="Times New Roman"/>
          <w:sz w:val="20"/>
          <w:szCs w:val="20"/>
        </w:rPr>
        <w:t xml:space="preserve"> "&gt;&lt;a class="</w:t>
      </w:r>
      <w:proofErr w:type="spellStart"/>
      <w:r>
        <w:rPr>
          <w:rFonts w:ascii="Times New Roman" w:hAnsi="Times New Roman" w:cs="Times New Roman"/>
          <w:sz w:val="20"/>
          <w:szCs w:val="20"/>
        </w:rPr>
        <w:t>oYxtQd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jsname</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wrzmHe</w:t>
      </w:r>
      <w:proofErr w:type="spellEnd"/>
      <w:r>
        <w:rPr>
          <w:rFonts w:ascii="Times New Roman" w:hAnsi="Times New Roman" w:cs="Times New Roman"/>
          <w:sz w:val="20"/>
          <w:szCs w:val="20"/>
        </w:rPr>
        <w:t>"&gt;</w:t>
      </w:r>
      <w:proofErr w:type="spellStart"/>
      <w:r>
        <w:rPr>
          <w:rFonts w:ascii="Times New Roman" w:hAnsi="Times New Roman" w:cs="Times New Roman"/>
          <w:sz w:val="20"/>
          <w:szCs w:val="20"/>
        </w:rPr>
        <w:t>Рекомендації</w:t>
      </w:r>
      <w:proofErr w:type="spellEnd"/>
      <w:r>
        <w:rPr>
          <w:rFonts w:ascii="Times New Roman" w:hAnsi="Times New Roman" w:cs="Times New Roman"/>
          <w:sz w:val="20"/>
          <w:szCs w:val="20"/>
        </w:rPr>
        <w:t>&lt;</w:t>
      </w:r>
      <w:r>
        <w:rPr>
          <w:rFonts w:ascii="Times New Roman" w:hAnsi="Times New Roman" w:cs="Times New Roman"/>
          <w:sz w:val="20"/>
          <w:szCs w:val="20"/>
        </w:rPr>
        <w:t>/a&gt;&lt;/li&gt;</w:t>
      </w:r>
    </w:p>
    <w:p w14:paraId="72ABFE46"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&lt;li class="</w:t>
      </w:r>
      <w:proofErr w:type="spellStart"/>
      <w:r>
        <w:rPr>
          <w:rFonts w:ascii="Times New Roman" w:hAnsi="Times New Roman" w:cs="Times New Roman"/>
          <w:sz w:val="20"/>
          <w:szCs w:val="20"/>
        </w:rPr>
        <w:t>sAhjff</w:t>
      </w:r>
      <w:proofErr w:type="spellEnd"/>
      <w:r>
        <w:rPr>
          <w:rFonts w:ascii="Times New Roman" w:hAnsi="Times New Roman" w:cs="Times New Roman"/>
          <w:sz w:val="20"/>
          <w:szCs w:val="20"/>
        </w:rPr>
        <w:t xml:space="preserve"> "&gt;&lt;a class="</w:t>
      </w:r>
      <w:proofErr w:type="spellStart"/>
      <w:r>
        <w:rPr>
          <w:rFonts w:ascii="Times New Roman" w:hAnsi="Times New Roman" w:cs="Times New Roman"/>
          <w:sz w:val="20"/>
          <w:szCs w:val="20"/>
        </w:rPr>
        <w:t>oYxtQd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jsname</w:t>
      </w:r>
      <w:proofErr w:type="spellEnd"/>
      <w:r>
        <w:rPr>
          <w:rFonts w:ascii="Times New Roman" w:hAnsi="Times New Roman" w:cs="Times New Roman"/>
          <w:sz w:val="20"/>
          <w:szCs w:val="20"/>
        </w:rPr>
        <w:t>="dfq7Bc"&gt;</w:t>
      </w:r>
      <w:proofErr w:type="spellStart"/>
      <w:r>
        <w:rPr>
          <w:rFonts w:ascii="Times New Roman" w:hAnsi="Times New Roman" w:cs="Times New Roman"/>
          <w:sz w:val="20"/>
          <w:szCs w:val="20"/>
        </w:rPr>
        <w:t>Галерея</w:t>
      </w:r>
      <w:proofErr w:type="spellEnd"/>
      <w:r>
        <w:rPr>
          <w:rFonts w:ascii="Times New Roman" w:hAnsi="Times New Roman" w:cs="Times New Roman"/>
          <w:sz w:val="20"/>
          <w:szCs w:val="20"/>
        </w:rPr>
        <w:t>&lt;/a&gt;&lt;/li&gt;</w:t>
      </w:r>
    </w:p>
    <w:p w14:paraId="4B46BEFC"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&lt;li class="</w:t>
      </w:r>
      <w:proofErr w:type="spellStart"/>
      <w:r>
        <w:rPr>
          <w:rFonts w:ascii="Times New Roman" w:hAnsi="Times New Roman" w:cs="Times New Roman"/>
          <w:sz w:val="20"/>
          <w:szCs w:val="20"/>
        </w:rPr>
        <w:t>sAhjff</w:t>
      </w:r>
      <w:proofErr w:type="spellEnd"/>
      <w:r>
        <w:rPr>
          <w:rFonts w:ascii="Times New Roman" w:hAnsi="Times New Roman" w:cs="Times New Roman"/>
          <w:sz w:val="20"/>
          <w:szCs w:val="20"/>
        </w:rPr>
        <w:t xml:space="preserve"> "&gt;&lt;a class="</w:t>
      </w:r>
      <w:proofErr w:type="spellStart"/>
      <w:r>
        <w:rPr>
          <w:rFonts w:ascii="Times New Roman" w:hAnsi="Times New Roman" w:cs="Times New Roman"/>
          <w:sz w:val="20"/>
          <w:szCs w:val="20"/>
        </w:rPr>
        <w:t>oYxtQd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jsname</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WvFhjb</w:t>
      </w:r>
      <w:proofErr w:type="spellEnd"/>
      <w:r>
        <w:rPr>
          <w:rFonts w:ascii="Times New Roman" w:hAnsi="Times New Roman" w:cs="Times New Roman"/>
          <w:sz w:val="20"/>
          <w:szCs w:val="20"/>
        </w:rPr>
        <w:t>"&gt;</w:t>
      </w:r>
      <w:proofErr w:type="spellStart"/>
      <w:r>
        <w:rPr>
          <w:rFonts w:ascii="Times New Roman" w:hAnsi="Times New Roman" w:cs="Times New Roman"/>
          <w:sz w:val="20"/>
          <w:szCs w:val="20"/>
        </w:rPr>
        <w:t>Контакти</w:t>
      </w:r>
      <w:proofErr w:type="spellEnd"/>
      <w:r>
        <w:rPr>
          <w:rFonts w:ascii="Times New Roman" w:hAnsi="Times New Roman" w:cs="Times New Roman"/>
          <w:sz w:val="20"/>
          <w:szCs w:val="20"/>
        </w:rPr>
        <w:t>&lt;/a&gt;&lt;/li&gt;</w:t>
      </w:r>
    </w:p>
    <w:p w14:paraId="7419B79D"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&lt;/ul&gt;</w:t>
      </w:r>
    </w:p>
    <w:p w14:paraId="19A5FBB9"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0FB69B16"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6B685B47"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 </w:t>
      </w:r>
      <w:proofErr w:type="spellStart"/>
      <w:r>
        <w:rPr>
          <w:rFonts w:ascii="Times New Roman" w:hAnsi="Times New Roman" w:cs="Times New Roman"/>
          <w:sz w:val="20"/>
          <w:szCs w:val="20"/>
        </w:rPr>
        <w:t>pZxRx</w:t>
      </w:r>
      <w:proofErr w:type="spellEnd"/>
      <w:r>
        <w:rPr>
          <w:rFonts w:ascii="Times New Roman" w:hAnsi="Times New Roman" w:cs="Times New Roman"/>
          <w:sz w:val="20"/>
          <w:szCs w:val="20"/>
        </w:rPr>
        <w:t xml:space="preserve"> b0t70b" </w:t>
      </w:r>
      <w:proofErr w:type="spellStart"/>
      <w:r>
        <w:rPr>
          <w:rFonts w:ascii="Times New Roman" w:hAnsi="Times New Roman" w:cs="Times New Roman"/>
          <w:sz w:val="20"/>
          <w:szCs w:val="20"/>
        </w:rPr>
        <w:t>jslog</w:t>
      </w:r>
      <w:proofErr w:type="spellEnd"/>
      <w:r>
        <w:rPr>
          <w:rFonts w:ascii="Times New Roman" w:hAnsi="Times New Roman" w:cs="Times New Roman"/>
          <w:sz w:val="20"/>
          <w:szCs w:val="20"/>
        </w:rPr>
        <w:t xml:space="preserve">="59797; </w:t>
      </w:r>
      <w:proofErr w:type="spellStart"/>
      <w:proofErr w:type="gramStart"/>
      <w:r>
        <w:rPr>
          <w:rFonts w:ascii="Times New Roman" w:hAnsi="Times New Roman" w:cs="Times New Roman"/>
          <w:sz w:val="20"/>
          <w:szCs w:val="20"/>
        </w:rPr>
        <w:t>track:impression</w:t>
      </w:r>
      <w:proofErr w:type="spellEnd"/>
      <w:proofErr w:type="gramEnd"/>
      <w:r>
        <w:rPr>
          <w:rFonts w:ascii="Times New Roman" w:hAnsi="Times New Roman" w:cs="Times New Roman"/>
          <w:sz w:val="20"/>
          <w:szCs w:val="20"/>
        </w:rPr>
        <w:t>" data-panel="header-panel"&gt;</w:t>
      </w:r>
    </w:p>
    <w:p w14:paraId="1D82AD27"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BLytye</w:t>
      </w:r>
      <w:proofErr w:type="spellEnd"/>
      <w:r>
        <w:rPr>
          <w:rFonts w:ascii="Times New Roman" w:hAnsi="Times New Roman" w:cs="Times New Roman"/>
          <w:sz w:val="20"/>
          <w:szCs w:val="20"/>
        </w:rPr>
        <w:t>"&gt;</w:t>
      </w:r>
    </w:p>
    <w:p w14:paraId="39397C79"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&lt;h1 class="</w:t>
      </w:r>
      <w:proofErr w:type="spellStart"/>
      <w:r>
        <w:rPr>
          <w:rFonts w:ascii="Times New Roman" w:hAnsi="Times New Roman" w:cs="Times New Roman"/>
          <w:sz w:val="20"/>
          <w:szCs w:val="20"/>
        </w:rPr>
        <w:t>hero__title</w:t>
      </w:r>
      <w:proofErr w:type="spellEnd"/>
      <w:r>
        <w:rPr>
          <w:rFonts w:ascii="Times New Roman" w:hAnsi="Times New Roman" w:cs="Times New Roman"/>
          <w:sz w:val="20"/>
          <w:szCs w:val="20"/>
        </w:rPr>
        <w:t xml:space="preserve"> hY9UDb "&gt;&lt;span class="</w:t>
      </w:r>
      <w:proofErr w:type="spellStart"/>
      <w:r>
        <w:rPr>
          <w:rFonts w:ascii="Times New Roman" w:hAnsi="Times New Roman" w:cs="Times New Roman"/>
          <w:sz w:val="20"/>
          <w:szCs w:val="20"/>
        </w:rPr>
        <w:t>hero__title</w:t>
      </w:r>
      <w:proofErr w:type="spellEnd"/>
      <w:r>
        <w:rPr>
          <w:rFonts w:ascii="Times New Roman" w:hAnsi="Times New Roman" w:cs="Times New Roman"/>
          <w:sz w:val="20"/>
          <w:szCs w:val="20"/>
        </w:rPr>
        <w:t xml:space="preserve">-content </w:t>
      </w:r>
      <w:proofErr w:type="spellStart"/>
      <w:r>
        <w:rPr>
          <w:rFonts w:ascii="Times New Roman" w:hAnsi="Times New Roman" w:cs="Times New Roman"/>
          <w:sz w:val="20"/>
          <w:szCs w:val="20"/>
        </w:rPr>
        <w:t>CoIOBe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nbOMh</w:t>
      </w:r>
      <w:proofErr w:type="spellEnd"/>
      <w:r>
        <w:rPr>
          <w:rFonts w:ascii="Times New Roman" w:hAnsi="Times New Roman" w:cs="Times New Roman"/>
          <w:sz w:val="20"/>
          <w:szCs w:val="20"/>
        </w:rPr>
        <w:t>" itemprop="name" data-field="headline"&gt;</w:t>
      </w:r>
      <w:proofErr w:type="spellStart"/>
      <w:r>
        <w:rPr>
          <w:rFonts w:ascii="Times New Roman" w:hAnsi="Times New Roman" w:cs="Times New Roman"/>
          <w:sz w:val="20"/>
          <w:szCs w:val="20"/>
        </w:rPr>
        <w:t>HulkShop</w:t>
      </w:r>
      <w:proofErr w:type="spellEnd"/>
      <w:r>
        <w:rPr>
          <w:rFonts w:ascii="Times New Roman" w:hAnsi="Times New Roman" w:cs="Times New Roman"/>
          <w:sz w:val="20"/>
          <w:szCs w:val="20"/>
        </w:rPr>
        <w:t>&lt;/span&gt;&lt;/h1&gt;</w:t>
      </w:r>
    </w:p>
    <w:p w14:paraId="6D68F67C"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class="notification "&gt;&lt;span class="notification-content" itemprop="description" data-field="announcement"&gt;</w:t>
      </w:r>
      <w:proofErr w:type="spellStart"/>
      <w:r>
        <w:rPr>
          <w:rFonts w:ascii="Times New Roman" w:hAnsi="Times New Roman" w:cs="Times New Roman"/>
          <w:sz w:val="20"/>
          <w:szCs w:val="20"/>
        </w:rPr>
        <w:t>Магазин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Спортивних</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Товарів</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HulkShop</w:t>
      </w:r>
      <w:proofErr w:type="spellEnd"/>
      <w:r>
        <w:rPr>
          <w:rFonts w:ascii="Times New Roman" w:hAnsi="Times New Roman" w:cs="Times New Roman"/>
          <w:sz w:val="20"/>
          <w:szCs w:val="20"/>
        </w:rPr>
        <w:t>"&lt;/span&gt;&lt;/div&gt;</w:t>
      </w:r>
    </w:p>
    <w:p w14:paraId="6EC4ECA7"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hero__strapline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teQaN</w:t>
      </w:r>
      <w:proofErr w:type="spellEnd"/>
      <w:r>
        <w:rPr>
          <w:rFonts w:ascii="Times New Roman" w:hAnsi="Times New Roman" w:cs="Times New Roman"/>
          <w:sz w:val="20"/>
          <w:szCs w:val="20"/>
        </w:rPr>
        <w:t xml:space="preserve"> " data-field="hours-hea</w:t>
      </w:r>
      <w:r>
        <w:rPr>
          <w:rFonts w:ascii="Times New Roman" w:hAnsi="Times New Roman" w:cs="Times New Roman"/>
          <w:sz w:val="20"/>
          <w:szCs w:val="20"/>
        </w:rPr>
        <w:t>der"&gt;</w:t>
      </w:r>
    </w:p>
    <w:p w14:paraId="13B7BB61"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id="</w:t>
      </w:r>
      <w:proofErr w:type="spellStart"/>
      <w:r>
        <w:rPr>
          <w:rFonts w:ascii="Times New Roman" w:hAnsi="Times New Roman" w:cs="Times New Roman"/>
          <w:sz w:val="20"/>
          <w:szCs w:val="20"/>
        </w:rPr>
        <w:t>hours_content</w:t>
      </w:r>
      <w:proofErr w:type="spellEnd"/>
      <w:r>
        <w:rPr>
          <w:rFonts w:ascii="Times New Roman" w:hAnsi="Times New Roman" w:cs="Times New Roman"/>
          <w:sz w:val="20"/>
          <w:szCs w:val="20"/>
        </w:rPr>
        <w:t xml:space="preserve">" class="current-hours-content TEPfHc-R86cEd-bN97Pc temporal </w:t>
      </w:r>
      <w:proofErr w:type="spellStart"/>
      <w:r>
        <w:rPr>
          <w:rFonts w:ascii="Times New Roman" w:hAnsi="Times New Roman" w:cs="Times New Roman"/>
          <w:sz w:val="20"/>
          <w:szCs w:val="20"/>
        </w:rPr>
        <w:t>PTUDTb</w:t>
      </w:r>
      <w:proofErr w:type="spellEnd"/>
      <w:r>
        <w:rPr>
          <w:rFonts w:ascii="Times New Roman" w:hAnsi="Times New Roman" w:cs="Times New Roman"/>
          <w:sz w:val="20"/>
          <w:szCs w:val="20"/>
        </w:rPr>
        <w:t>"&gt;</w:t>
      </w:r>
      <w:proofErr w:type="spellStart"/>
      <w:r>
        <w:rPr>
          <w:rFonts w:ascii="Times New Roman" w:hAnsi="Times New Roman" w:cs="Times New Roman"/>
          <w:sz w:val="20"/>
          <w:szCs w:val="20"/>
        </w:rPr>
        <w:t>Закриється</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сьогодні</w:t>
      </w:r>
      <w:proofErr w:type="spellEnd"/>
      <w:r>
        <w:rPr>
          <w:rFonts w:ascii="Times New Roman" w:hAnsi="Times New Roman" w:cs="Times New Roman"/>
          <w:sz w:val="20"/>
          <w:szCs w:val="20"/>
        </w:rPr>
        <w:t xml:space="preserve"> о 19:00&lt;/div&gt;</w:t>
      </w:r>
    </w:p>
    <w:p w14:paraId="0A9C43B2"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27DDB3C5"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&lt;div&gt;&lt;a target="_blank" id="</w:t>
      </w:r>
      <w:proofErr w:type="spellStart"/>
      <w:r>
        <w:rPr>
          <w:rFonts w:ascii="Times New Roman" w:hAnsi="Times New Roman" w:cs="Times New Roman"/>
          <w:sz w:val="20"/>
          <w:szCs w:val="20"/>
        </w:rPr>
        <w:t>primary_cta</w:t>
      </w:r>
      <w:proofErr w:type="spellEnd"/>
      <w:r>
        <w:rPr>
          <w:rFonts w:ascii="Times New Roman" w:hAnsi="Times New Roman" w:cs="Times New Roman"/>
          <w:sz w:val="20"/>
          <w:szCs w:val="20"/>
        </w:rPr>
        <w:t>" class="</w:t>
      </w:r>
      <w:proofErr w:type="spellStart"/>
      <w:r>
        <w:rPr>
          <w:rFonts w:ascii="Times New Roman" w:hAnsi="Times New Roman" w:cs="Times New Roman"/>
          <w:sz w:val="20"/>
          <w:szCs w:val="20"/>
        </w:rPr>
        <w:t>btn</w:t>
      </w:r>
      <w:proofErr w:type="spellEnd"/>
      <w:r>
        <w:rPr>
          <w:rFonts w:ascii="Times New Roman" w:hAnsi="Times New Roman" w:cs="Times New Roman"/>
          <w:sz w:val="20"/>
          <w:szCs w:val="20"/>
        </w:rPr>
        <w:t xml:space="preserve"> SKd3Ne </w:t>
      </w:r>
      <w:proofErr w:type="spellStart"/>
      <w:r>
        <w:rPr>
          <w:rFonts w:ascii="Times New Roman" w:hAnsi="Times New Roman" w:cs="Times New Roman"/>
          <w:sz w:val="20"/>
          <w:szCs w:val="20"/>
        </w:rPr>
        <w:t>btn</w:t>
      </w:r>
      <w:proofErr w:type="spellEnd"/>
      <w:r>
        <w:rPr>
          <w:rFonts w:ascii="Times New Roman" w:hAnsi="Times New Roman" w:cs="Times New Roman"/>
          <w:sz w:val="20"/>
          <w:szCs w:val="20"/>
        </w:rPr>
        <w:t>--primary SKd3Ne</w:t>
      </w:r>
      <w:r>
        <w:rPr>
          <w:rFonts w:ascii="Times New Roman" w:hAnsi="Times New Roman" w:cs="Times New Roman"/>
          <w:sz w:val="20"/>
          <w:szCs w:val="20"/>
        </w:rPr>
        <w:t>-OWXEXe-ssJRIf site-</w:t>
      </w:r>
      <w:proofErr w:type="spellStart"/>
      <w:r>
        <w:rPr>
          <w:rFonts w:ascii="Times New Roman" w:hAnsi="Times New Roman" w:cs="Times New Roman"/>
          <w:sz w:val="20"/>
          <w:szCs w:val="20"/>
        </w:rPr>
        <w:t>cta</w:t>
      </w:r>
      <w:proofErr w:type="spellEnd"/>
      <w:r>
        <w:rPr>
          <w:rFonts w:ascii="Times New Roman" w:hAnsi="Times New Roman" w:cs="Times New Roman"/>
          <w:sz w:val="20"/>
          <w:szCs w:val="20"/>
        </w:rPr>
        <w:t xml:space="preserve">-link jSFuyb-SU0ZEf-hSRGPd </w:t>
      </w:r>
      <w:proofErr w:type="spellStart"/>
      <w:r>
        <w:rPr>
          <w:rFonts w:ascii="Times New Roman" w:hAnsi="Times New Roman" w:cs="Times New Roman"/>
          <w:sz w:val="20"/>
          <w:szCs w:val="20"/>
        </w:rPr>
        <w:t>PDvGL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tabindex</w:t>
      </w:r>
      <w:proofErr w:type="spellEnd"/>
      <w:r>
        <w:rPr>
          <w:rFonts w:ascii="Times New Roman" w:hAnsi="Times New Roman" w:cs="Times New Roman"/>
          <w:sz w:val="20"/>
          <w:szCs w:val="20"/>
        </w:rPr>
        <w:t>="0" data-tracking-element-type="18" data-field="primary-</w:t>
      </w:r>
      <w:proofErr w:type="spellStart"/>
      <w:r>
        <w:rPr>
          <w:rFonts w:ascii="Times New Roman" w:hAnsi="Times New Roman" w:cs="Times New Roman"/>
          <w:sz w:val="20"/>
          <w:szCs w:val="20"/>
        </w:rPr>
        <w:t>cta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jslog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LINT.IfChange</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PostCTAType</w:t>
      </w:r>
      <w:proofErr w:type="spellEnd"/>
      <w:r>
        <w:rPr>
          <w:rFonts w:ascii="Times New Roman" w:hAnsi="Times New Roman" w:cs="Times New Roman"/>
          <w:sz w:val="20"/>
          <w:szCs w:val="20"/>
        </w:rPr>
        <w:t xml:space="preserve">)56040; </w:t>
      </w:r>
      <w:proofErr w:type="spellStart"/>
      <w:r>
        <w:rPr>
          <w:rFonts w:ascii="Times New Roman" w:hAnsi="Times New Roman" w:cs="Times New Roman"/>
          <w:sz w:val="20"/>
          <w:szCs w:val="20"/>
        </w:rPr>
        <w:t>track:impression,click</w:t>
      </w:r>
      <w:proofErr w:type="spellEnd"/>
      <w:r>
        <w:rPr>
          <w:rFonts w:ascii="Times New Roman" w:hAnsi="Times New Roman" w:cs="Times New Roman"/>
          <w:sz w:val="20"/>
          <w:szCs w:val="20"/>
        </w:rPr>
        <w:t>" data-enable-ga="true" data-ga-prefix="primary"&gt;&lt;span id="prima</w:t>
      </w:r>
      <w:r>
        <w:rPr>
          <w:rFonts w:ascii="Times New Roman" w:hAnsi="Times New Roman" w:cs="Times New Roman"/>
          <w:sz w:val="20"/>
          <w:szCs w:val="20"/>
        </w:rPr>
        <w:t>ry_cta_9"&gt;</w:t>
      </w:r>
      <w:proofErr w:type="spellStart"/>
      <w:r>
        <w:rPr>
          <w:rFonts w:ascii="Times New Roman" w:hAnsi="Times New Roman" w:cs="Times New Roman"/>
          <w:sz w:val="20"/>
          <w:szCs w:val="20"/>
        </w:rPr>
        <w:t>Дізнатися</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ціну</w:t>
      </w:r>
      <w:proofErr w:type="spellEnd"/>
      <w:r>
        <w:rPr>
          <w:rFonts w:ascii="Times New Roman" w:hAnsi="Times New Roman" w:cs="Times New Roman"/>
          <w:sz w:val="20"/>
          <w:szCs w:val="20"/>
        </w:rPr>
        <w:t>&lt;/span&gt;&lt;span id="primary_cta_1" class="</w:t>
      </w:r>
      <w:proofErr w:type="spellStart"/>
      <w:r>
        <w:rPr>
          <w:rFonts w:ascii="Times New Roman" w:hAnsi="Times New Roman" w:cs="Times New Roman"/>
          <w:sz w:val="20"/>
          <w:szCs w:val="20"/>
        </w:rPr>
        <w:t>ZYIfFd</w:t>
      </w:r>
      <w:proofErr w:type="spellEnd"/>
      <w:r>
        <w:rPr>
          <w:rFonts w:ascii="Times New Roman" w:hAnsi="Times New Roman" w:cs="Times New Roman"/>
          <w:sz w:val="20"/>
          <w:szCs w:val="20"/>
        </w:rPr>
        <w:t>"&gt;</w:t>
      </w:r>
      <w:proofErr w:type="spellStart"/>
      <w:r>
        <w:rPr>
          <w:rFonts w:ascii="Times New Roman" w:hAnsi="Times New Roman" w:cs="Times New Roman"/>
          <w:sz w:val="20"/>
          <w:szCs w:val="20"/>
        </w:rPr>
        <w:t>Зателефонувати</w:t>
      </w:r>
      <w:proofErr w:type="spellEnd"/>
      <w:r>
        <w:rPr>
          <w:rFonts w:ascii="Times New Roman" w:hAnsi="Times New Roman" w:cs="Times New Roman"/>
          <w:sz w:val="20"/>
          <w:szCs w:val="20"/>
        </w:rPr>
        <w:t xml:space="preserve"> &lt;span </w:t>
      </w:r>
      <w:proofErr w:type="spellStart"/>
      <w:r>
        <w:rPr>
          <w:rFonts w:ascii="Times New Roman" w:hAnsi="Times New Roman" w:cs="Times New Roman"/>
          <w:sz w:val="20"/>
          <w:szCs w:val="20"/>
        </w:rPr>
        <w:t>dir</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ltr</w:t>
      </w:r>
      <w:proofErr w:type="spellEnd"/>
      <w:r>
        <w:rPr>
          <w:rFonts w:ascii="Times New Roman" w:hAnsi="Times New Roman" w:cs="Times New Roman"/>
          <w:sz w:val="20"/>
          <w:szCs w:val="20"/>
        </w:rPr>
        <w:t xml:space="preserve">"&gt;073 472 4854&lt;/span&gt;&lt;/span&gt;&lt;span id="primary_cta_2" </w:t>
      </w:r>
      <w:r>
        <w:rPr>
          <w:rFonts w:ascii="Times New Roman" w:hAnsi="Times New Roman" w:cs="Times New Roman"/>
          <w:sz w:val="20"/>
          <w:szCs w:val="20"/>
        </w:rPr>
        <w:lastRenderedPageBreak/>
        <w:t>class="</w:t>
      </w:r>
      <w:proofErr w:type="spellStart"/>
      <w:r>
        <w:rPr>
          <w:rFonts w:ascii="Times New Roman" w:hAnsi="Times New Roman" w:cs="Times New Roman"/>
          <w:sz w:val="20"/>
          <w:szCs w:val="20"/>
        </w:rPr>
        <w:t>ZYIfFd</w:t>
      </w:r>
      <w:proofErr w:type="spellEnd"/>
      <w:r>
        <w:rPr>
          <w:rFonts w:ascii="Times New Roman" w:hAnsi="Times New Roman" w:cs="Times New Roman"/>
          <w:sz w:val="20"/>
          <w:szCs w:val="20"/>
        </w:rPr>
        <w:t>"&gt;</w:t>
      </w:r>
      <w:proofErr w:type="spellStart"/>
      <w:r>
        <w:rPr>
          <w:rFonts w:ascii="Times New Roman" w:hAnsi="Times New Roman" w:cs="Times New Roman"/>
          <w:sz w:val="20"/>
          <w:szCs w:val="20"/>
        </w:rPr>
        <w:t>Прокласти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маршрут</w:t>
      </w:r>
      <w:proofErr w:type="spellEnd"/>
      <w:r>
        <w:rPr>
          <w:rFonts w:ascii="Times New Roman" w:hAnsi="Times New Roman" w:cs="Times New Roman"/>
          <w:sz w:val="20"/>
          <w:szCs w:val="20"/>
        </w:rPr>
        <w:t>&lt;/span&gt;&lt;span id="primary_cta_11" class="</w:t>
      </w:r>
      <w:proofErr w:type="spellStart"/>
      <w:r>
        <w:rPr>
          <w:rFonts w:ascii="Times New Roman" w:hAnsi="Times New Roman" w:cs="Times New Roman"/>
          <w:sz w:val="20"/>
          <w:szCs w:val="20"/>
        </w:rPr>
        <w:t>ZYIfFd</w:t>
      </w:r>
      <w:proofErr w:type="spellEnd"/>
      <w:r>
        <w:rPr>
          <w:rFonts w:ascii="Times New Roman" w:hAnsi="Times New Roman" w:cs="Times New Roman"/>
          <w:sz w:val="20"/>
          <w:szCs w:val="20"/>
        </w:rPr>
        <w:t xml:space="preserve">"&gt;&lt;span </w:t>
      </w:r>
      <w:proofErr w:type="spellStart"/>
      <w:r>
        <w:rPr>
          <w:rFonts w:ascii="Times New Roman" w:hAnsi="Times New Roman" w:cs="Times New Roman"/>
          <w:sz w:val="20"/>
          <w:szCs w:val="20"/>
        </w:rPr>
        <w:t>dir</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ltr</w:t>
      </w:r>
      <w:proofErr w:type="spellEnd"/>
      <w:r>
        <w:rPr>
          <w:rFonts w:ascii="Times New Roman" w:hAnsi="Times New Roman" w:cs="Times New Roman"/>
          <w:sz w:val="20"/>
          <w:szCs w:val="20"/>
        </w:rPr>
        <w:t>"&gt;WhatsAp</w:t>
      </w:r>
      <w:r>
        <w:rPr>
          <w:rFonts w:ascii="Times New Roman" w:hAnsi="Times New Roman" w:cs="Times New Roman"/>
          <w:sz w:val="20"/>
          <w:szCs w:val="20"/>
        </w:rPr>
        <w:t xml:space="preserve">p &lt;span </w:t>
      </w:r>
      <w:proofErr w:type="spellStart"/>
      <w:r>
        <w:rPr>
          <w:rFonts w:ascii="Times New Roman" w:hAnsi="Times New Roman" w:cs="Times New Roman"/>
          <w:sz w:val="20"/>
          <w:szCs w:val="20"/>
        </w:rPr>
        <w:t>dir</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ltr</w:t>
      </w:r>
      <w:proofErr w:type="spellEnd"/>
      <w:r>
        <w:rPr>
          <w:rFonts w:ascii="Times New Roman" w:hAnsi="Times New Roman" w:cs="Times New Roman"/>
          <w:sz w:val="20"/>
          <w:szCs w:val="20"/>
        </w:rPr>
        <w:t>"&gt;073 472 4854&lt;/span&gt;&lt;/span&gt;&lt;/span&gt;&lt;span id="primary_cta_4" class="</w:t>
      </w:r>
      <w:proofErr w:type="spellStart"/>
      <w:r>
        <w:rPr>
          <w:rFonts w:ascii="Times New Roman" w:hAnsi="Times New Roman" w:cs="Times New Roman"/>
          <w:sz w:val="20"/>
          <w:szCs w:val="20"/>
        </w:rPr>
        <w:t>ZYIfFd</w:t>
      </w:r>
      <w:proofErr w:type="spellEnd"/>
      <w:r>
        <w:rPr>
          <w:rFonts w:ascii="Times New Roman" w:hAnsi="Times New Roman" w:cs="Times New Roman"/>
          <w:sz w:val="20"/>
          <w:szCs w:val="20"/>
        </w:rPr>
        <w:t>"&gt;</w:t>
      </w:r>
      <w:proofErr w:type="spellStart"/>
      <w:r>
        <w:rPr>
          <w:rFonts w:ascii="Times New Roman" w:hAnsi="Times New Roman" w:cs="Times New Roman"/>
          <w:sz w:val="20"/>
          <w:szCs w:val="20"/>
        </w:rPr>
        <w:t>Надісл</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повід</w:t>
      </w:r>
      <w:proofErr w:type="spellEnd"/>
      <w:r>
        <w:rPr>
          <w:rFonts w:ascii="Times New Roman" w:hAnsi="Times New Roman" w:cs="Times New Roman"/>
          <w:sz w:val="20"/>
          <w:szCs w:val="20"/>
        </w:rPr>
        <w:t xml:space="preserve">.: &lt;span </w:t>
      </w:r>
      <w:proofErr w:type="spellStart"/>
      <w:r>
        <w:rPr>
          <w:rFonts w:ascii="Times New Roman" w:hAnsi="Times New Roman" w:cs="Times New Roman"/>
          <w:sz w:val="20"/>
          <w:szCs w:val="20"/>
        </w:rPr>
        <w:t>dir</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ltr</w:t>
      </w:r>
      <w:proofErr w:type="spellEnd"/>
      <w:r>
        <w:rPr>
          <w:rFonts w:ascii="Times New Roman" w:hAnsi="Times New Roman" w:cs="Times New Roman"/>
          <w:sz w:val="20"/>
          <w:szCs w:val="20"/>
        </w:rPr>
        <w:t>"&gt;073 472 4854&lt;/span&gt;&lt;/span&gt;&lt;span id="primary_cta_12" class="</w:t>
      </w:r>
      <w:proofErr w:type="spellStart"/>
      <w:r>
        <w:rPr>
          <w:rFonts w:ascii="Times New Roman" w:hAnsi="Times New Roman" w:cs="Times New Roman"/>
          <w:sz w:val="20"/>
          <w:szCs w:val="20"/>
        </w:rPr>
        <w:t>ZYIfFd</w:t>
      </w:r>
      <w:proofErr w:type="spellEnd"/>
      <w:r>
        <w:rPr>
          <w:rFonts w:ascii="Times New Roman" w:hAnsi="Times New Roman" w:cs="Times New Roman"/>
          <w:sz w:val="20"/>
          <w:szCs w:val="20"/>
        </w:rPr>
        <w:t>"&gt;</w:t>
      </w:r>
      <w:proofErr w:type="spellStart"/>
      <w:r>
        <w:rPr>
          <w:rFonts w:ascii="Times New Roman" w:hAnsi="Times New Roman" w:cs="Times New Roman"/>
          <w:sz w:val="20"/>
          <w:szCs w:val="20"/>
        </w:rPr>
        <w:t>Зв’язатися</w:t>
      </w:r>
      <w:proofErr w:type="spellEnd"/>
      <w:r>
        <w:rPr>
          <w:rFonts w:ascii="Times New Roman" w:hAnsi="Times New Roman" w:cs="Times New Roman"/>
          <w:sz w:val="20"/>
          <w:szCs w:val="20"/>
        </w:rPr>
        <w:t xml:space="preserve"> з </w:t>
      </w:r>
      <w:proofErr w:type="spellStart"/>
      <w:r>
        <w:rPr>
          <w:rFonts w:ascii="Times New Roman" w:hAnsi="Times New Roman" w:cs="Times New Roman"/>
          <w:sz w:val="20"/>
          <w:szCs w:val="20"/>
        </w:rPr>
        <w:t>нами</w:t>
      </w:r>
      <w:proofErr w:type="spellEnd"/>
      <w:r>
        <w:rPr>
          <w:rFonts w:ascii="Times New Roman" w:hAnsi="Times New Roman" w:cs="Times New Roman"/>
          <w:sz w:val="20"/>
          <w:szCs w:val="20"/>
        </w:rPr>
        <w:t>&lt;/span&gt;&lt;span id="primary_cta_6" class="</w:t>
      </w:r>
      <w:proofErr w:type="spellStart"/>
      <w:r>
        <w:rPr>
          <w:rFonts w:ascii="Times New Roman" w:hAnsi="Times New Roman" w:cs="Times New Roman"/>
          <w:sz w:val="20"/>
          <w:szCs w:val="20"/>
        </w:rPr>
        <w:t>ZYIfFd</w:t>
      </w:r>
      <w:proofErr w:type="spellEnd"/>
      <w:r>
        <w:rPr>
          <w:rFonts w:ascii="Times New Roman" w:hAnsi="Times New Roman" w:cs="Times New Roman"/>
          <w:sz w:val="20"/>
          <w:szCs w:val="20"/>
        </w:rPr>
        <w:t>"&gt;</w:t>
      </w:r>
      <w:proofErr w:type="spellStart"/>
      <w:r>
        <w:rPr>
          <w:rFonts w:ascii="Times New Roman" w:hAnsi="Times New Roman" w:cs="Times New Roman"/>
          <w:sz w:val="20"/>
          <w:szCs w:val="20"/>
        </w:rPr>
        <w:t>Зн</w:t>
      </w:r>
      <w:r>
        <w:rPr>
          <w:rFonts w:ascii="Times New Roman" w:hAnsi="Times New Roman" w:cs="Times New Roman"/>
          <w:sz w:val="20"/>
          <w:szCs w:val="20"/>
        </w:rPr>
        <w:t>айти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столик</w:t>
      </w:r>
      <w:proofErr w:type="spellEnd"/>
      <w:r>
        <w:rPr>
          <w:rFonts w:ascii="Times New Roman" w:hAnsi="Times New Roman" w:cs="Times New Roman"/>
          <w:sz w:val="20"/>
          <w:szCs w:val="20"/>
        </w:rPr>
        <w:t>&lt;/span&gt;&lt;span id="primary_cta_10" class="</w:t>
      </w:r>
      <w:proofErr w:type="spellStart"/>
      <w:r>
        <w:rPr>
          <w:rFonts w:ascii="Times New Roman" w:hAnsi="Times New Roman" w:cs="Times New Roman"/>
          <w:sz w:val="20"/>
          <w:szCs w:val="20"/>
        </w:rPr>
        <w:t>ZYIfFd</w:t>
      </w:r>
      <w:proofErr w:type="spellEnd"/>
      <w:r>
        <w:rPr>
          <w:rFonts w:ascii="Times New Roman" w:hAnsi="Times New Roman" w:cs="Times New Roman"/>
          <w:sz w:val="20"/>
          <w:szCs w:val="20"/>
        </w:rPr>
        <w:t>"&gt;</w:t>
      </w:r>
      <w:proofErr w:type="spellStart"/>
      <w:r>
        <w:rPr>
          <w:rFonts w:ascii="Times New Roman" w:hAnsi="Times New Roman" w:cs="Times New Roman"/>
          <w:sz w:val="20"/>
          <w:szCs w:val="20"/>
        </w:rPr>
        <w:t>Записатися</w:t>
      </w:r>
      <w:proofErr w:type="spellEnd"/>
      <w:r>
        <w:rPr>
          <w:rFonts w:ascii="Times New Roman" w:hAnsi="Times New Roman" w:cs="Times New Roman"/>
          <w:sz w:val="20"/>
          <w:szCs w:val="20"/>
        </w:rPr>
        <w:t>&lt;/span&gt;&lt;span id="primary_cta_7" class="</w:t>
      </w:r>
      <w:proofErr w:type="spellStart"/>
      <w:r>
        <w:rPr>
          <w:rFonts w:ascii="Times New Roman" w:hAnsi="Times New Roman" w:cs="Times New Roman"/>
          <w:sz w:val="20"/>
          <w:szCs w:val="20"/>
        </w:rPr>
        <w:t>ZYIfFd</w:t>
      </w:r>
      <w:proofErr w:type="spellEnd"/>
      <w:r>
        <w:rPr>
          <w:rFonts w:ascii="Times New Roman" w:hAnsi="Times New Roman" w:cs="Times New Roman"/>
          <w:sz w:val="20"/>
          <w:szCs w:val="20"/>
        </w:rPr>
        <w:t>"&gt;</w:t>
      </w:r>
      <w:proofErr w:type="spellStart"/>
      <w:r>
        <w:rPr>
          <w:rFonts w:ascii="Times New Roman" w:hAnsi="Times New Roman" w:cs="Times New Roman"/>
          <w:sz w:val="20"/>
          <w:szCs w:val="20"/>
        </w:rPr>
        <w:t>Розмістити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замовлення</w:t>
      </w:r>
      <w:proofErr w:type="spellEnd"/>
      <w:r>
        <w:rPr>
          <w:rFonts w:ascii="Times New Roman" w:hAnsi="Times New Roman" w:cs="Times New Roman"/>
          <w:sz w:val="20"/>
          <w:szCs w:val="20"/>
        </w:rPr>
        <w:t>&lt;/span&gt;&lt;span id="primary_cta_5" class="</w:t>
      </w:r>
      <w:proofErr w:type="spellStart"/>
      <w:r>
        <w:rPr>
          <w:rFonts w:ascii="Times New Roman" w:hAnsi="Times New Roman" w:cs="Times New Roman"/>
          <w:sz w:val="20"/>
          <w:szCs w:val="20"/>
        </w:rPr>
        <w:t>ZYIfFd</w:t>
      </w:r>
      <w:proofErr w:type="spellEnd"/>
      <w:r>
        <w:rPr>
          <w:rFonts w:ascii="Times New Roman" w:hAnsi="Times New Roman" w:cs="Times New Roman"/>
          <w:sz w:val="20"/>
          <w:szCs w:val="20"/>
        </w:rPr>
        <w:t>"&gt;</w:t>
      </w:r>
      <w:proofErr w:type="spellStart"/>
      <w:r>
        <w:rPr>
          <w:rFonts w:ascii="Times New Roman" w:hAnsi="Times New Roman" w:cs="Times New Roman"/>
          <w:sz w:val="20"/>
          <w:szCs w:val="20"/>
        </w:rPr>
        <w:t>Переглянути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меню</w:t>
      </w:r>
      <w:proofErr w:type="spellEnd"/>
      <w:r>
        <w:rPr>
          <w:rFonts w:ascii="Times New Roman" w:hAnsi="Times New Roman" w:cs="Times New Roman"/>
          <w:sz w:val="20"/>
          <w:szCs w:val="20"/>
        </w:rPr>
        <w:t>&lt;/span&gt;&lt;/a&gt;&lt;/div&gt;</w:t>
      </w:r>
    </w:p>
    <w:p w14:paraId="7F465791"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489A4F0F"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BiT</w:t>
      </w:r>
      <w:r>
        <w:rPr>
          <w:rFonts w:ascii="Times New Roman" w:hAnsi="Times New Roman" w:cs="Times New Roman"/>
          <w:sz w:val="20"/>
          <w:szCs w:val="20"/>
        </w:rPr>
        <w:t>RX</w:t>
      </w:r>
      <w:proofErr w:type="spellEnd"/>
      <w:r>
        <w:rPr>
          <w:rFonts w:ascii="Times New Roman" w:hAnsi="Times New Roman" w:cs="Times New Roman"/>
          <w:sz w:val="20"/>
          <w:szCs w:val="20"/>
        </w:rPr>
        <w:t>"&gt;</w:t>
      </w:r>
    </w:p>
    <w:p w14:paraId="62D7D62D"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&lt;picture&gt;&lt;</w:t>
      </w:r>
      <w:proofErr w:type="spellStart"/>
      <w:r>
        <w:rPr>
          <w:rFonts w:ascii="Times New Roman" w:hAnsi="Times New Roman" w:cs="Times New Roman"/>
          <w:sz w:val="20"/>
          <w:szCs w:val="20"/>
        </w:rPr>
        <w:t>img</w:t>
      </w:r>
      <w:proofErr w:type="spellEnd"/>
      <w:r>
        <w:rPr>
          <w:rFonts w:ascii="Times New Roman" w:hAnsi="Times New Roman" w:cs="Times New Roman"/>
          <w:sz w:val="20"/>
          <w:szCs w:val="20"/>
        </w:rPr>
        <w:t xml:space="preserve"> class="n9wygc" alt="</w:t>
      </w:r>
      <w:proofErr w:type="spellStart"/>
      <w:r>
        <w:rPr>
          <w:rFonts w:ascii="Times New Roman" w:hAnsi="Times New Roman" w:cs="Times New Roman"/>
          <w:sz w:val="20"/>
          <w:szCs w:val="20"/>
        </w:rPr>
        <w:t>Зображення</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заголовка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для</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сайту</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src</w:t>
      </w:r>
      <w:proofErr w:type="spellEnd"/>
      <w:r>
        <w:rPr>
          <w:rFonts w:ascii="Times New Roman" w:hAnsi="Times New Roman" w:cs="Times New Roman"/>
          <w:sz w:val="20"/>
          <w:szCs w:val="20"/>
        </w:rPr>
        <w:t>="./images/62515627-soccer-ball-1440.jpg" data-</w:t>
      </w:r>
      <w:proofErr w:type="spellStart"/>
      <w:r>
        <w:rPr>
          <w:rFonts w:ascii="Times New Roman" w:hAnsi="Times New Roman" w:cs="Times New Roman"/>
          <w:sz w:val="20"/>
          <w:szCs w:val="20"/>
        </w:rPr>
        <w:t>atf</w:t>
      </w:r>
      <w:proofErr w:type="spellEnd"/>
      <w:r>
        <w:rPr>
          <w:rFonts w:ascii="Times New Roman" w:hAnsi="Times New Roman" w:cs="Times New Roman"/>
          <w:sz w:val="20"/>
          <w:szCs w:val="20"/>
        </w:rPr>
        <w:t>="true" data-</w:t>
      </w:r>
      <w:proofErr w:type="spellStart"/>
      <w:r>
        <w:rPr>
          <w:rFonts w:ascii="Times New Roman" w:hAnsi="Times New Roman" w:cs="Times New Roman"/>
          <w:sz w:val="20"/>
          <w:szCs w:val="20"/>
        </w:rPr>
        <w:t>iml</w:t>
      </w:r>
      <w:proofErr w:type="spellEnd"/>
      <w:r>
        <w:rPr>
          <w:rFonts w:ascii="Times New Roman" w:hAnsi="Times New Roman" w:cs="Times New Roman"/>
          <w:sz w:val="20"/>
          <w:szCs w:val="20"/>
        </w:rPr>
        <w:t>="14051"&gt;&lt;/picture&gt;</w:t>
      </w:r>
    </w:p>
    <w:p w14:paraId="0D40737D"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7C9B2E8A"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685563CF"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&lt;section class="El9K7d b0t70b" id="posts" </w:t>
      </w:r>
      <w:proofErr w:type="spellStart"/>
      <w:r>
        <w:rPr>
          <w:rFonts w:ascii="Times New Roman" w:hAnsi="Times New Roman" w:cs="Times New Roman"/>
          <w:sz w:val="20"/>
          <w:szCs w:val="20"/>
        </w:rPr>
        <w:t>jslog</w:t>
      </w:r>
      <w:proofErr w:type="spellEnd"/>
      <w:r>
        <w:rPr>
          <w:rFonts w:ascii="Times New Roman" w:hAnsi="Times New Roman" w:cs="Times New Roman"/>
          <w:sz w:val="20"/>
          <w:szCs w:val="20"/>
        </w:rPr>
        <w:t xml:space="preserve">="64600; </w:t>
      </w:r>
      <w:proofErr w:type="spellStart"/>
      <w:proofErr w:type="gramStart"/>
      <w:r>
        <w:rPr>
          <w:rFonts w:ascii="Times New Roman" w:hAnsi="Times New Roman" w:cs="Times New Roman"/>
          <w:sz w:val="20"/>
          <w:szCs w:val="20"/>
        </w:rPr>
        <w:t>track:impression</w:t>
      </w:r>
      <w:proofErr w:type="spellEnd"/>
      <w:proofErr w:type="gramEnd"/>
      <w:r>
        <w:rPr>
          <w:rFonts w:ascii="Times New Roman" w:hAnsi="Times New Roman" w:cs="Times New Roman"/>
          <w:sz w:val="20"/>
          <w:szCs w:val="20"/>
        </w:rPr>
        <w:t>" data-panel="local-post-panel"&gt;</w:t>
      </w:r>
    </w:p>
    <w:p w14:paraId="2EE2E9D2"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w:t>
      </w:r>
      <w:proofErr w:type="spellStart"/>
      <w:r>
        <w:rPr>
          <w:rFonts w:ascii="Times New Roman" w:hAnsi="Times New Roman" w:cs="Times New Roman"/>
          <w:sz w:val="20"/>
          <w:szCs w:val="20"/>
        </w:rPr>
        <w:t>hr</w:t>
      </w:r>
      <w:proofErr w:type="spellEnd"/>
      <w:r>
        <w:rPr>
          <w:rFonts w:ascii="Times New Roman" w:hAnsi="Times New Roman" w:cs="Times New Roman"/>
          <w:sz w:val="20"/>
          <w:szCs w:val="20"/>
        </w:rPr>
        <w:t xml:space="preserve"> class="</w:t>
      </w:r>
      <w:proofErr w:type="spellStart"/>
      <w:r>
        <w:rPr>
          <w:rFonts w:ascii="Times New Roman" w:hAnsi="Times New Roman" w:cs="Times New Roman"/>
          <w:sz w:val="20"/>
          <w:szCs w:val="20"/>
        </w:rPr>
        <w:t>WUdCTb</w:t>
      </w:r>
      <w:proofErr w:type="spellEnd"/>
      <w:r>
        <w:rPr>
          <w:rFonts w:ascii="Times New Roman" w:hAnsi="Times New Roman" w:cs="Times New Roman"/>
          <w:sz w:val="20"/>
          <w:szCs w:val="20"/>
        </w:rPr>
        <w:t>"&gt;</w:t>
      </w:r>
    </w:p>
    <w:p w14:paraId="5230ED29"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&lt;h2 class="</w:t>
      </w:r>
      <w:proofErr w:type="spellStart"/>
      <w:r>
        <w:rPr>
          <w:rFonts w:ascii="Times New Roman" w:hAnsi="Times New Roman" w:cs="Times New Roman"/>
          <w:sz w:val="20"/>
          <w:szCs w:val="20"/>
        </w:rPr>
        <w:t>Igsabe</w:t>
      </w:r>
      <w:proofErr w:type="spellEnd"/>
      <w:r>
        <w:rPr>
          <w:rFonts w:ascii="Times New Roman" w:hAnsi="Times New Roman" w:cs="Times New Roman"/>
          <w:sz w:val="20"/>
          <w:szCs w:val="20"/>
        </w:rPr>
        <w:t>"&gt;</w:t>
      </w:r>
      <w:proofErr w:type="spellStart"/>
      <w:r>
        <w:rPr>
          <w:rFonts w:ascii="Times New Roman" w:hAnsi="Times New Roman" w:cs="Times New Roman"/>
          <w:sz w:val="20"/>
          <w:szCs w:val="20"/>
        </w:rPr>
        <w:t>Оновлення</w:t>
      </w:r>
      <w:proofErr w:type="spellEnd"/>
      <w:r>
        <w:rPr>
          <w:rFonts w:ascii="Times New Roman" w:hAnsi="Times New Roman" w:cs="Times New Roman"/>
          <w:sz w:val="20"/>
          <w:szCs w:val="20"/>
        </w:rPr>
        <w:t>&lt;/h2&gt;</w:t>
      </w:r>
    </w:p>
    <w:p w14:paraId="3A072FDC"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xVyTkc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cpxwuf</w:t>
      </w:r>
      <w:proofErr w:type="spellEnd"/>
      <w:r>
        <w:rPr>
          <w:rFonts w:ascii="Times New Roman" w:hAnsi="Times New Roman" w:cs="Times New Roman"/>
          <w:sz w:val="20"/>
          <w:szCs w:val="20"/>
        </w:rPr>
        <w:t>"&gt;</w:t>
      </w:r>
    </w:p>
    <w:p w14:paraId="40C3EF53"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&lt;article class="LzG70e post"&gt;</w:t>
      </w:r>
    </w:p>
    <w:p w14:paraId="37C12C47"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fdMcf</w:t>
      </w:r>
      <w:proofErr w:type="spellEnd"/>
      <w:r>
        <w:rPr>
          <w:rFonts w:ascii="Times New Roman" w:hAnsi="Times New Roman" w:cs="Times New Roman"/>
          <w:sz w:val="20"/>
          <w:szCs w:val="20"/>
        </w:rPr>
        <w:t xml:space="preserve">"&gt;&lt;a </w:t>
      </w:r>
      <w:proofErr w:type="spellStart"/>
      <w:r>
        <w:rPr>
          <w:rFonts w:ascii="Times New Roman" w:hAnsi="Times New Roman" w:cs="Times New Roman"/>
          <w:sz w:val="20"/>
          <w:szCs w:val="20"/>
        </w:rPr>
        <w:t>href</w:t>
      </w:r>
      <w:proofErr w:type="spellEnd"/>
      <w:r>
        <w:rPr>
          <w:rFonts w:ascii="Times New Roman" w:hAnsi="Times New Roman" w:cs="Times New Roman"/>
          <w:sz w:val="20"/>
          <w:szCs w:val="20"/>
        </w:rPr>
        <w:t>="/posts/1907072610159697387?hl=</w:t>
      </w:r>
      <w:proofErr w:type="spellStart"/>
      <w:r>
        <w:rPr>
          <w:rFonts w:ascii="Times New Roman" w:hAnsi="Times New Roman" w:cs="Times New Roman"/>
          <w:sz w:val="20"/>
          <w:szCs w:val="20"/>
        </w:rPr>
        <w:t>uk</w:t>
      </w:r>
      <w:proofErr w:type="spellEnd"/>
      <w:r>
        <w:rPr>
          <w:rFonts w:ascii="Times New Roman" w:hAnsi="Times New Roman" w:cs="Times New Roman"/>
          <w:sz w:val="20"/>
          <w:szCs w:val="20"/>
        </w:rPr>
        <w:t>"&gt;</w:t>
      </w:r>
    </w:p>
    <w:p w14:paraId="08CC7391"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&lt;picture&gt;&lt;</w:t>
      </w:r>
      <w:proofErr w:type="spellStart"/>
      <w:r>
        <w:rPr>
          <w:rFonts w:ascii="Times New Roman" w:hAnsi="Times New Roman" w:cs="Times New Roman"/>
          <w:sz w:val="20"/>
          <w:szCs w:val="20"/>
        </w:rPr>
        <w:t>img</w:t>
      </w:r>
      <w:proofErr w:type="spellEnd"/>
      <w:r>
        <w:rPr>
          <w:rFonts w:ascii="Times New Roman" w:hAnsi="Times New Roman" w:cs="Times New Roman"/>
          <w:sz w:val="20"/>
          <w:szCs w:val="20"/>
        </w:rPr>
        <w:t xml:space="preserve"> class="</w:t>
      </w:r>
      <w:proofErr w:type="spellStart"/>
      <w:r>
        <w:rPr>
          <w:rFonts w:ascii="Times New Roman" w:hAnsi="Times New Roman" w:cs="Times New Roman"/>
          <w:sz w:val="20"/>
          <w:szCs w:val="20"/>
        </w:rPr>
        <w:t>aWQIEc</w:t>
      </w:r>
      <w:proofErr w:type="spellEnd"/>
      <w:r>
        <w:rPr>
          <w:rFonts w:ascii="Times New Roman" w:hAnsi="Times New Roman" w:cs="Times New Roman"/>
          <w:sz w:val="20"/>
          <w:szCs w:val="20"/>
        </w:rPr>
        <w:t xml:space="preserve"> post-photo" src=</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images/AF1QipNAKnYPrpRnFhoUTWqbKov-0GkCA1n9OGO2jBDh-s1280-p-no-v1" data-</w:t>
      </w:r>
      <w:proofErr w:type="spellStart"/>
      <w:r>
        <w:rPr>
          <w:rFonts w:ascii="Times New Roman" w:hAnsi="Times New Roman" w:cs="Times New Roman"/>
          <w:sz w:val="20"/>
          <w:szCs w:val="20"/>
        </w:rPr>
        <w:t>iml</w:t>
      </w:r>
      <w:proofErr w:type="spellEnd"/>
      <w:r>
        <w:rPr>
          <w:rFonts w:ascii="Times New Roman" w:hAnsi="Times New Roman" w:cs="Times New Roman"/>
          <w:sz w:val="20"/>
          <w:szCs w:val="20"/>
        </w:rPr>
        <w:t>="796360.2" data-</w:t>
      </w:r>
      <w:proofErr w:type="spellStart"/>
      <w:r>
        <w:rPr>
          <w:rFonts w:ascii="Times New Roman" w:hAnsi="Times New Roman" w:cs="Times New Roman"/>
          <w:sz w:val="20"/>
          <w:szCs w:val="20"/>
        </w:rPr>
        <w:t>atf</w:t>
      </w:r>
      <w:proofErr w:type="spellEnd"/>
      <w:r>
        <w:rPr>
          <w:rFonts w:ascii="Times New Roman" w:hAnsi="Times New Roman" w:cs="Times New Roman"/>
          <w:sz w:val="20"/>
          <w:szCs w:val="20"/>
        </w:rPr>
        <w:t>="false"&gt;&lt;</w:t>
      </w:r>
      <w:r>
        <w:rPr>
          <w:rFonts w:ascii="Times New Roman" w:hAnsi="Times New Roman" w:cs="Times New Roman"/>
          <w:sz w:val="20"/>
          <w:szCs w:val="20"/>
        </w:rPr>
        <w:t>/picture&gt;</w:t>
      </w:r>
    </w:p>
    <w:p w14:paraId="267A3800"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&lt;/a&gt;&lt;/div&gt;</w:t>
      </w:r>
    </w:p>
    <w:p w14:paraId="39C325ED"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class="NHc3Rd"&gt;</w:t>
      </w:r>
    </w:p>
    <w:p w14:paraId="0E92CB58"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UEkdfe</w:t>
      </w:r>
      <w:proofErr w:type="spellEnd"/>
      <w:r>
        <w:rPr>
          <w:rFonts w:ascii="Times New Roman" w:hAnsi="Times New Roman" w:cs="Times New Roman"/>
          <w:sz w:val="20"/>
          <w:szCs w:val="20"/>
        </w:rPr>
        <w:t>"&gt;</w:t>
      </w:r>
    </w:p>
    <w:p w14:paraId="308FA511"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&lt;h3 class="</w:t>
      </w:r>
      <w:proofErr w:type="spellStart"/>
      <w:r>
        <w:rPr>
          <w:rFonts w:ascii="Times New Roman" w:hAnsi="Times New Roman" w:cs="Times New Roman"/>
          <w:sz w:val="20"/>
          <w:szCs w:val="20"/>
        </w:rPr>
        <w:t>xkrGZb</w:t>
      </w:r>
      <w:proofErr w:type="spellEnd"/>
      <w:r>
        <w:rPr>
          <w:rFonts w:ascii="Times New Roman" w:hAnsi="Times New Roman" w:cs="Times New Roman"/>
          <w:sz w:val="20"/>
          <w:szCs w:val="20"/>
        </w:rPr>
        <w:t>"&gt;</w:t>
      </w:r>
      <w:proofErr w:type="spellStart"/>
      <w:r>
        <w:rPr>
          <w:rFonts w:ascii="Times New Roman" w:hAnsi="Times New Roman" w:cs="Times New Roman"/>
          <w:sz w:val="20"/>
          <w:szCs w:val="20"/>
        </w:rPr>
        <w:t>Приглашаем</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на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распродажу</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Скидки</w:t>
      </w:r>
      <w:proofErr w:type="spellEnd"/>
      <w:r>
        <w:rPr>
          <w:rFonts w:ascii="Times New Roman" w:hAnsi="Times New Roman" w:cs="Times New Roman"/>
          <w:sz w:val="20"/>
          <w:szCs w:val="20"/>
        </w:rPr>
        <w:t xml:space="preserve"> 50%&lt;/h3&gt;&lt;a class="QBP2Td </w:t>
      </w:r>
      <w:proofErr w:type="spellStart"/>
      <w:r>
        <w:rPr>
          <w:rFonts w:ascii="Times New Roman" w:hAnsi="Times New Roman" w:cs="Times New Roman"/>
          <w:sz w:val="20"/>
          <w:szCs w:val="20"/>
        </w:rPr>
        <w:t>oYxtQd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href</w:t>
      </w:r>
      <w:proofErr w:type="spellEnd"/>
      <w:r>
        <w:rPr>
          <w:rFonts w:ascii="Times New Roman" w:hAnsi="Times New Roman" w:cs="Times New Roman"/>
          <w:sz w:val="20"/>
          <w:szCs w:val="20"/>
        </w:rPr>
        <w:t>="/posts/190707261015969</w:t>
      </w:r>
      <w:r>
        <w:rPr>
          <w:rFonts w:ascii="Times New Roman" w:hAnsi="Times New Roman" w:cs="Times New Roman"/>
          <w:sz w:val="20"/>
          <w:szCs w:val="20"/>
        </w:rPr>
        <w:t>7387?hl=</w:t>
      </w:r>
      <w:proofErr w:type="spellStart"/>
      <w:r>
        <w:rPr>
          <w:rFonts w:ascii="Times New Roman" w:hAnsi="Times New Roman" w:cs="Times New Roman"/>
          <w:sz w:val="20"/>
          <w:szCs w:val="20"/>
        </w:rPr>
        <w:t>uk</w:t>
      </w:r>
      <w:proofErr w:type="spellEnd"/>
      <w:r>
        <w:rPr>
          <w:rFonts w:ascii="Times New Roman" w:hAnsi="Times New Roman" w:cs="Times New Roman"/>
          <w:sz w:val="20"/>
          <w:szCs w:val="20"/>
        </w:rPr>
        <w:t xml:space="preserve">"&gt;13 </w:t>
      </w:r>
      <w:proofErr w:type="spellStart"/>
      <w:r>
        <w:rPr>
          <w:rFonts w:ascii="Times New Roman" w:hAnsi="Times New Roman" w:cs="Times New Roman"/>
          <w:sz w:val="20"/>
          <w:szCs w:val="20"/>
        </w:rPr>
        <w:t>апр</w:t>
      </w:r>
      <w:proofErr w:type="spellEnd"/>
      <w:r>
        <w:rPr>
          <w:rFonts w:ascii="Times New Roman" w:hAnsi="Times New Roman" w:cs="Times New Roman"/>
          <w:sz w:val="20"/>
          <w:szCs w:val="20"/>
        </w:rPr>
        <w:t xml:space="preserve">. 2023 г. – 31 </w:t>
      </w:r>
      <w:proofErr w:type="spellStart"/>
      <w:r>
        <w:rPr>
          <w:rFonts w:ascii="Times New Roman" w:hAnsi="Times New Roman" w:cs="Times New Roman"/>
          <w:sz w:val="20"/>
          <w:szCs w:val="20"/>
        </w:rPr>
        <w:t>апр</w:t>
      </w:r>
      <w:proofErr w:type="spellEnd"/>
      <w:r>
        <w:rPr>
          <w:rFonts w:ascii="Times New Roman" w:hAnsi="Times New Roman" w:cs="Times New Roman"/>
          <w:sz w:val="20"/>
          <w:szCs w:val="20"/>
        </w:rPr>
        <w:t>. 2023 г.&lt;/a&gt;</w:t>
      </w:r>
    </w:p>
    <w:p w14:paraId="11BC5C90"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0237BC8F"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bGQFnc</w:t>
      </w:r>
      <w:proofErr w:type="spellEnd"/>
      <w:r>
        <w:rPr>
          <w:rFonts w:ascii="Times New Roman" w:hAnsi="Times New Roman" w:cs="Times New Roman"/>
          <w:sz w:val="20"/>
          <w:szCs w:val="20"/>
        </w:rPr>
        <w:t>"&gt;</w:t>
      </w:r>
    </w:p>
    <w:p w14:paraId="2F496EED"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&lt;p class="PE7lZb"&gt;&lt;/p&gt;</w:t>
      </w:r>
    </w:p>
    <w:p w14:paraId="2F313DB0"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0F184D47"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SglfTd</w:t>
      </w:r>
      <w:proofErr w:type="spellEnd"/>
      <w:r>
        <w:rPr>
          <w:rFonts w:ascii="Times New Roman" w:hAnsi="Times New Roman" w:cs="Times New Roman"/>
          <w:sz w:val="20"/>
          <w:szCs w:val="20"/>
        </w:rPr>
        <w:t>"&gt;</w:t>
      </w:r>
      <w:proofErr w:type="spellStart"/>
      <w:r>
        <w:rPr>
          <w:rFonts w:ascii="Times New Roman" w:hAnsi="Times New Roman" w:cs="Times New Roman"/>
          <w:sz w:val="20"/>
          <w:szCs w:val="20"/>
        </w:rPr>
        <w:t>Покажіть</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цей</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код</w:t>
      </w:r>
      <w:proofErr w:type="spellEnd"/>
      <w:r>
        <w:rPr>
          <w:rFonts w:ascii="Times New Roman" w:hAnsi="Times New Roman" w:cs="Times New Roman"/>
          <w:sz w:val="20"/>
          <w:szCs w:val="20"/>
        </w:rPr>
        <w:t xml:space="preserve"> у </w:t>
      </w:r>
      <w:proofErr w:type="spellStart"/>
      <w:r>
        <w:rPr>
          <w:rFonts w:ascii="Times New Roman" w:hAnsi="Times New Roman" w:cs="Times New Roman"/>
          <w:sz w:val="20"/>
          <w:szCs w:val="20"/>
        </w:rPr>
        <w:t>магазині</w:t>
      </w:r>
      <w:proofErr w:type="spellEnd"/>
      <w:r>
        <w:rPr>
          <w:rFonts w:ascii="Times New Roman" w:hAnsi="Times New Roman" w:cs="Times New Roman"/>
          <w:sz w:val="20"/>
          <w:szCs w:val="20"/>
        </w:rPr>
        <w:t>: &lt;/div&gt;</w:t>
      </w:r>
    </w:p>
    <w:p w14:paraId="32594315"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256F4F80"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&lt;/article&gt;</w:t>
      </w:r>
    </w:p>
    <w:p w14:paraId="3A49B74B"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39099143"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&lt;/section&gt;</w:t>
      </w:r>
    </w:p>
    <w:p w14:paraId="3F168916"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class="b0t70b" id="testimonials" data-panel="testimonials-panel" </w:t>
      </w:r>
      <w:proofErr w:type="spellStart"/>
      <w:r>
        <w:rPr>
          <w:rFonts w:ascii="Times New Roman" w:hAnsi="Times New Roman" w:cs="Times New Roman"/>
          <w:sz w:val="20"/>
          <w:szCs w:val="20"/>
        </w:rPr>
        <w:t>jslog</w:t>
      </w:r>
      <w:proofErr w:type="spellEnd"/>
      <w:r>
        <w:rPr>
          <w:rFonts w:ascii="Times New Roman" w:hAnsi="Times New Roman" w:cs="Times New Roman"/>
          <w:sz w:val="20"/>
          <w:szCs w:val="20"/>
        </w:rPr>
        <w:t xml:space="preserve">="64389; </w:t>
      </w:r>
      <w:proofErr w:type="spellStart"/>
      <w:proofErr w:type="gramStart"/>
      <w:r>
        <w:rPr>
          <w:rFonts w:ascii="Times New Roman" w:hAnsi="Times New Roman" w:cs="Times New Roman"/>
          <w:sz w:val="20"/>
          <w:szCs w:val="20"/>
        </w:rPr>
        <w:t>track:impression</w:t>
      </w:r>
      <w:proofErr w:type="spellEnd"/>
      <w:proofErr w:type="gramEnd"/>
      <w:r>
        <w:rPr>
          <w:rFonts w:ascii="Times New Roman" w:hAnsi="Times New Roman" w:cs="Times New Roman"/>
          <w:sz w:val="20"/>
          <w:szCs w:val="20"/>
        </w:rPr>
        <w:t>;"&gt;</w:t>
      </w:r>
    </w:p>
    <w:p w14:paraId="5E95F159"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w:t>
      </w:r>
      <w:proofErr w:type="spellStart"/>
      <w:r>
        <w:rPr>
          <w:rFonts w:ascii="Times New Roman" w:hAnsi="Times New Roman" w:cs="Times New Roman"/>
          <w:sz w:val="20"/>
          <w:szCs w:val="20"/>
        </w:rPr>
        <w:t>hr</w:t>
      </w:r>
      <w:proofErr w:type="spellEnd"/>
      <w:r>
        <w:rPr>
          <w:rFonts w:ascii="Times New Roman" w:hAnsi="Times New Roman" w:cs="Times New Roman"/>
          <w:sz w:val="20"/>
          <w:szCs w:val="20"/>
        </w:rPr>
        <w:t xml:space="preserve"> class="</w:t>
      </w:r>
      <w:proofErr w:type="spellStart"/>
      <w:r>
        <w:rPr>
          <w:rFonts w:ascii="Times New Roman" w:hAnsi="Times New Roman" w:cs="Times New Roman"/>
          <w:sz w:val="20"/>
          <w:szCs w:val="20"/>
        </w:rPr>
        <w:t>WUdCTb</w:t>
      </w:r>
      <w:proofErr w:type="spellEnd"/>
      <w:r>
        <w:rPr>
          <w:rFonts w:ascii="Times New Roman" w:hAnsi="Times New Roman" w:cs="Times New Roman"/>
          <w:sz w:val="20"/>
          <w:szCs w:val="20"/>
        </w:rPr>
        <w:t>"&gt;</w:t>
      </w:r>
    </w:p>
    <w:p w14:paraId="3958D3CD"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&lt;h2 class="</w:t>
      </w:r>
      <w:proofErr w:type="spellStart"/>
      <w:r>
        <w:rPr>
          <w:rFonts w:ascii="Times New Roman" w:hAnsi="Times New Roman" w:cs="Times New Roman"/>
          <w:sz w:val="20"/>
          <w:szCs w:val="20"/>
        </w:rPr>
        <w:t>Igsabe</w:t>
      </w:r>
      <w:proofErr w:type="spellEnd"/>
      <w:r>
        <w:rPr>
          <w:rFonts w:ascii="Times New Roman" w:hAnsi="Times New Roman" w:cs="Times New Roman"/>
          <w:sz w:val="20"/>
          <w:szCs w:val="20"/>
        </w:rPr>
        <w:t>"&gt;</w:t>
      </w:r>
      <w:proofErr w:type="spellStart"/>
      <w:r>
        <w:rPr>
          <w:rFonts w:ascii="Times New Roman" w:hAnsi="Times New Roman" w:cs="Times New Roman"/>
          <w:sz w:val="20"/>
          <w:szCs w:val="20"/>
        </w:rPr>
        <w:t>Рекомендації</w:t>
      </w:r>
      <w:proofErr w:type="spellEnd"/>
      <w:r>
        <w:rPr>
          <w:rFonts w:ascii="Times New Roman" w:hAnsi="Times New Roman" w:cs="Times New Roman"/>
          <w:sz w:val="20"/>
          <w:szCs w:val="20"/>
        </w:rPr>
        <w:t>&lt;/h2&gt;</w:t>
      </w:r>
    </w:p>
    <w:p w14:paraId="1FC22B9A"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EIjale</w:t>
      </w:r>
      <w:proofErr w:type="spellEnd"/>
      <w:r>
        <w:rPr>
          <w:rFonts w:ascii="Times New Roman" w:hAnsi="Times New Roman" w:cs="Times New Roman"/>
          <w:sz w:val="20"/>
          <w:szCs w:val="20"/>
        </w:rPr>
        <w:t>"&gt;</w:t>
      </w:r>
    </w:p>
    <w:p w14:paraId="770F7B66"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iTushb</w:t>
      </w:r>
      <w:proofErr w:type="spellEnd"/>
      <w:r>
        <w:rPr>
          <w:rFonts w:ascii="Times New Roman" w:hAnsi="Times New Roman" w:cs="Times New Roman"/>
          <w:sz w:val="20"/>
          <w:szCs w:val="20"/>
        </w:rPr>
        <w:t>"&gt;</w:t>
      </w:r>
    </w:p>
    <w:p w14:paraId="27FDEAB2"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zGTRLd</w:t>
      </w:r>
      <w:proofErr w:type="spellEnd"/>
      <w:r>
        <w:rPr>
          <w:rFonts w:ascii="Times New Roman" w:hAnsi="Times New Roman" w:cs="Times New Roman"/>
          <w:sz w:val="20"/>
          <w:szCs w:val="20"/>
        </w:rPr>
        <w:t>"&gt;</w:t>
      </w:r>
    </w:p>
    <w:p w14:paraId="53218535"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CoamRb</w:t>
      </w:r>
      <w:proofErr w:type="spellEnd"/>
      <w:r>
        <w:rPr>
          <w:rFonts w:ascii="Times New Roman" w:hAnsi="Times New Roman" w:cs="Times New Roman"/>
          <w:sz w:val="20"/>
          <w:szCs w:val="20"/>
        </w:rPr>
        <w:t>"&gt;</w:t>
      </w:r>
    </w:p>
    <w:p w14:paraId="4800143A"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XZl</w:t>
      </w:r>
      <w:r>
        <w:rPr>
          <w:rFonts w:ascii="Times New Roman" w:hAnsi="Times New Roman" w:cs="Times New Roman"/>
          <w:sz w:val="20"/>
          <w:szCs w:val="20"/>
        </w:rPr>
        <w:t>eqe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sp</w:t>
      </w:r>
      <w:proofErr w:type="spellEnd"/>
      <w:r>
        <w:rPr>
          <w:rFonts w:ascii="Times New Roman" w:hAnsi="Times New Roman" w:cs="Times New Roman"/>
          <w:sz w:val="20"/>
          <w:szCs w:val="20"/>
        </w:rPr>
        <w:t>"&gt;&lt;</w:t>
      </w:r>
      <w:proofErr w:type="spellStart"/>
      <w:r>
        <w:rPr>
          <w:rFonts w:ascii="Times New Roman" w:hAnsi="Times New Roman" w:cs="Times New Roman"/>
          <w:sz w:val="20"/>
          <w:szCs w:val="20"/>
        </w:rPr>
        <w:t>svg</w:t>
      </w:r>
      <w:proofErr w:type="spellEnd"/>
      <w:r>
        <w:rPr>
          <w:rFonts w:ascii="Times New Roman" w:hAnsi="Times New Roman" w:cs="Times New Roman"/>
          <w:sz w:val="20"/>
          <w:szCs w:val="20"/>
        </w:rPr>
        <w:t xml:space="preserve"> class="Pmm3mc" style="</w:t>
      </w:r>
      <w:proofErr w:type="spellStart"/>
      <w:proofErr w:type="gramStart"/>
      <w:r>
        <w:rPr>
          <w:rFonts w:ascii="Times New Roman" w:hAnsi="Times New Roman" w:cs="Times New Roman"/>
          <w:sz w:val="20"/>
          <w:szCs w:val="20"/>
        </w:rPr>
        <w:t>fill:currentColor</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viewBox</w:t>
      </w:r>
      <w:proofErr w:type="spellEnd"/>
      <w:r>
        <w:rPr>
          <w:rFonts w:ascii="Times New Roman" w:hAnsi="Times New Roman" w:cs="Times New Roman"/>
          <w:sz w:val="20"/>
          <w:szCs w:val="20"/>
        </w:rPr>
        <w:t>="0 0 24 24"&gt;</w:t>
      </w:r>
    </w:p>
    <w:p w14:paraId="4614C3F8"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&lt;path d="M12 17.27L18.18 21l-1.64-7.03L22 9.24l-7.19-.61L12 2 9.19 8.63 2 9.24l5.46 4.73L5.82 21z"&gt;&lt;/path&gt;</w:t>
      </w:r>
    </w:p>
    <w:p w14:paraId="25AEE533"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w:t>
      </w:r>
      <w:proofErr w:type="spellStart"/>
      <w:r>
        <w:rPr>
          <w:rFonts w:ascii="Times New Roman" w:hAnsi="Times New Roman" w:cs="Times New Roman"/>
          <w:sz w:val="20"/>
          <w:szCs w:val="20"/>
        </w:rPr>
        <w:t>svg</w:t>
      </w:r>
      <w:proofErr w:type="spellEnd"/>
      <w:r>
        <w:rPr>
          <w:rFonts w:ascii="Times New Roman" w:hAnsi="Times New Roman" w:cs="Times New Roman"/>
          <w:sz w:val="20"/>
          <w:szCs w:val="20"/>
        </w:rPr>
        <w:t>&gt;&lt;/div&gt;</w:t>
      </w:r>
    </w:p>
    <w:p w14:paraId="419BA2C7"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TpcqSc</w:t>
      </w:r>
      <w:proofErr w:type="spellEnd"/>
      <w:r>
        <w:rPr>
          <w:rFonts w:ascii="Times New Roman" w:hAnsi="Times New Roman" w:cs="Times New Roman"/>
          <w:sz w:val="20"/>
          <w:szCs w:val="20"/>
        </w:rPr>
        <w:t>"&gt;&lt;</w:t>
      </w:r>
      <w:proofErr w:type="spellStart"/>
      <w:r>
        <w:rPr>
          <w:rFonts w:ascii="Times New Roman" w:hAnsi="Times New Roman" w:cs="Times New Roman"/>
          <w:sz w:val="20"/>
          <w:szCs w:val="20"/>
        </w:rPr>
        <w:t>svg</w:t>
      </w:r>
      <w:proofErr w:type="spellEnd"/>
      <w:r>
        <w:rPr>
          <w:rFonts w:ascii="Times New Roman" w:hAnsi="Times New Roman" w:cs="Times New Roman"/>
          <w:sz w:val="20"/>
          <w:szCs w:val="20"/>
        </w:rPr>
        <w:t xml:space="preserve"> class="Pmm3mc" style="</w:t>
      </w:r>
      <w:proofErr w:type="spellStart"/>
      <w:proofErr w:type="gramStart"/>
      <w:r>
        <w:rPr>
          <w:rFonts w:ascii="Times New Roman" w:hAnsi="Times New Roman" w:cs="Times New Roman"/>
          <w:sz w:val="20"/>
          <w:szCs w:val="20"/>
        </w:rPr>
        <w:t>fill:currentColor</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viewBox</w:t>
      </w:r>
      <w:proofErr w:type="spellEnd"/>
      <w:r>
        <w:rPr>
          <w:rFonts w:ascii="Times New Roman" w:hAnsi="Times New Roman" w:cs="Times New Roman"/>
          <w:sz w:val="20"/>
          <w:szCs w:val="20"/>
        </w:rPr>
        <w:t>="0 0 24 24"&gt;</w:t>
      </w:r>
    </w:p>
    <w:p w14:paraId="0AC0908D"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&lt;path d="M12 17.27L18.18 21l-1.64-7.03L22 9.24l-7.19-.61L12 2 9.19 8.63 2 9.24l5.46 4.73L5.82 21z"&gt;&lt;/path&gt;</w:t>
      </w:r>
    </w:p>
    <w:p w14:paraId="1876260D"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 xml:space="preserve">                     &lt;/</w:t>
      </w:r>
      <w:proofErr w:type="spellStart"/>
      <w:r>
        <w:rPr>
          <w:rFonts w:ascii="Times New Roman" w:hAnsi="Times New Roman" w:cs="Times New Roman"/>
          <w:sz w:val="20"/>
          <w:szCs w:val="20"/>
        </w:rPr>
        <w:t>svg</w:t>
      </w:r>
      <w:proofErr w:type="spellEnd"/>
      <w:r>
        <w:rPr>
          <w:rFonts w:ascii="Times New Roman" w:hAnsi="Times New Roman" w:cs="Times New Roman"/>
          <w:sz w:val="20"/>
          <w:szCs w:val="20"/>
        </w:rPr>
        <w:t>&gt;&lt;/div&gt;</w:t>
      </w:r>
    </w:p>
    <w:p w14:paraId="079E7660"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652FF672"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CoamRb</w:t>
      </w:r>
      <w:proofErr w:type="spellEnd"/>
      <w:r>
        <w:rPr>
          <w:rFonts w:ascii="Times New Roman" w:hAnsi="Times New Roman" w:cs="Times New Roman"/>
          <w:sz w:val="20"/>
          <w:szCs w:val="20"/>
        </w:rPr>
        <w:t>"&gt;</w:t>
      </w:r>
    </w:p>
    <w:p w14:paraId="7C0E6EBE"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XZleqe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sp</w:t>
      </w:r>
      <w:proofErr w:type="spellEnd"/>
      <w:r>
        <w:rPr>
          <w:rFonts w:ascii="Times New Roman" w:hAnsi="Times New Roman" w:cs="Times New Roman"/>
          <w:sz w:val="20"/>
          <w:szCs w:val="20"/>
        </w:rPr>
        <w:t>"&gt;&lt;</w:t>
      </w:r>
      <w:proofErr w:type="spellStart"/>
      <w:r>
        <w:rPr>
          <w:rFonts w:ascii="Times New Roman" w:hAnsi="Times New Roman" w:cs="Times New Roman"/>
          <w:sz w:val="20"/>
          <w:szCs w:val="20"/>
        </w:rPr>
        <w:t>svg</w:t>
      </w:r>
      <w:proofErr w:type="spellEnd"/>
      <w:r>
        <w:rPr>
          <w:rFonts w:ascii="Times New Roman" w:hAnsi="Times New Roman" w:cs="Times New Roman"/>
          <w:sz w:val="20"/>
          <w:szCs w:val="20"/>
        </w:rPr>
        <w:t xml:space="preserve"> class="Pmm3mc" style="</w:t>
      </w:r>
      <w:proofErr w:type="spellStart"/>
      <w:proofErr w:type="gramStart"/>
      <w:r>
        <w:rPr>
          <w:rFonts w:ascii="Times New Roman" w:hAnsi="Times New Roman" w:cs="Times New Roman"/>
          <w:sz w:val="20"/>
          <w:szCs w:val="20"/>
        </w:rPr>
        <w:t>fill:currentColor</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viewBox</w:t>
      </w:r>
      <w:proofErr w:type="spellEnd"/>
      <w:r>
        <w:rPr>
          <w:rFonts w:ascii="Times New Roman" w:hAnsi="Times New Roman" w:cs="Times New Roman"/>
          <w:sz w:val="20"/>
          <w:szCs w:val="20"/>
        </w:rPr>
        <w:t>="0 0 24 24"&gt;</w:t>
      </w:r>
    </w:p>
    <w:p w14:paraId="50BB6E7A"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&lt;path d=</w:t>
      </w:r>
      <w:r>
        <w:rPr>
          <w:rFonts w:ascii="Times New Roman" w:hAnsi="Times New Roman" w:cs="Times New Roman"/>
          <w:sz w:val="20"/>
          <w:szCs w:val="20"/>
        </w:rPr>
        <w:t>"M12 17.27L18.18 21l-1.64-7.03L22 9.24l-7.19-.61L12 2 9.19 8.63 2 9.24l5.46 4.73L5.82 21z"&gt;&lt;/path&gt;</w:t>
      </w:r>
    </w:p>
    <w:p w14:paraId="418A171C"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w:t>
      </w:r>
      <w:proofErr w:type="spellStart"/>
      <w:r>
        <w:rPr>
          <w:rFonts w:ascii="Times New Roman" w:hAnsi="Times New Roman" w:cs="Times New Roman"/>
          <w:sz w:val="20"/>
          <w:szCs w:val="20"/>
        </w:rPr>
        <w:t>svg</w:t>
      </w:r>
      <w:proofErr w:type="spellEnd"/>
      <w:r>
        <w:rPr>
          <w:rFonts w:ascii="Times New Roman" w:hAnsi="Times New Roman" w:cs="Times New Roman"/>
          <w:sz w:val="20"/>
          <w:szCs w:val="20"/>
        </w:rPr>
        <w:t>&gt;&lt;/div&gt;</w:t>
      </w:r>
    </w:p>
    <w:p w14:paraId="69A57060"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TpcqSc</w:t>
      </w:r>
      <w:proofErr w:type="spellEnd"/>
      <w:r>
        <w:rPr>
          <w:rFonts w:ascii="Times New Roman" w:hAnsi="Times New Roman" w:cs="Times New Roman"/>
          <w:sz w:val="20"/>
          <w:szCs w:val="20"/>
        </w:rPr>
        <w:t>"&gt;&lt;</w:t>
      </w:r>
      <w:proofErr w:type="spellStart"/>
      <w:r>
        <w:rPr>
          <w:rFonts w:ascii="Times New Roman" w:hAnsi="Times New Roman" w:cs="Times New Roman"/>
          <w:sz w:val="20"/>
          <w:szCs w:val="20"/>
        </w:rPr>
        <w:t>svg</w:t>
      </w:r>
      <w:proofErr w:type="spellEnd"/>
      <w:r>
        <w:rPr>
          <w:rFonts w:ascii="Times New Roman" w:hAnsi="Times New Roman" w:cs="Times New Roman"/>
          <w:sz w:val="20"/>
          <w:szCs w:val="20"/>
        </w:rPr>
        <w:t xml:space="preserve"> class="Pmm3mc" style="</w:t>
      </w:r>
      <w:proofErr w:type="spellStart"/>
      <w:proofErr w:type="gramStart"/>
      <w:r>
        <w:rPr>
          <w:rFonts w:ascii="Times New Roman" w:hAnsi="Times New Roman" w:cs="Times New Roman"/>
          <w:sz w:val="20"/>
          <w:szCs w:val="20"/>
        </w:rPr>
        <w:t>fill:currentColor</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viewBox</w:t>
      </w:r>
      <w:proofErr w:type="spellEnd"/>
      <w:r>
        <w:rPr>
          <w:rFonts w:ascii="Times New Roman" w:hAnsi="Times New Roman" w:cs="Times New Roman"/>
          <w:sz w:val="20"/>
          <w:szCs w:val="20"/>
        </w:rPr>
        <w:t>="0 0 24 24"&gt;</w:t>
      </w:r>
    </w:p>
    <w:p w14:paraId="0AD4FF99"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 xml:space="preserve">                           &lt;path d="M12 17.27L18.18 21l-1.64-7.03L22 9.24l-7.19-.61L12 2 9.19 8.63 2 9.24l5.46 4.73L5.82 21z"&gt;&lt;/path&gt;</w:t>
      </w:r>
    </w:p>
    <w:p w14:paraId="285E5990"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w:t>
      </w:r>
      <w:proofErr w:type="spellStart"/>
      <w:r>
        <w:rPr>
          <w:rFonts w:ascii="Times New Roman" w:hAnsi="Times New Roman" w:cs="Times New Roman"/>
          <w:sz w:val="20"/>
          <w:szCs w:val="20"/>
        </w:rPr>
        <w:t>svg</w:t>
      </w:r>
      <w:proofErr w:type="spellEnd"/>
      <w:r>
        <w:rPr>
          <w:rFonts w:ascii="Times New Roman" w:hAnsi="Times New Roman" w:cs="Times New Roman"/>
          <w:sz w:val="20"/>
          <w:szCs w:val="20"/>
        </w:rPr>
        <w:t>&gt;&lt;/div&gt;</w:t>
      </w:r>
    </w:p>
    <w:p w14:paraId="469EC001"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lastRenderedPageBreak/>
        <w:t xml:space="preserve">                    &lt;/div&gt;</w:t>
      </w:r>
    </w:p>
    <w:p w14:paraId="5338C645"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CoamRb</w:t>
      </w:r>
      <w:proofErr w:type="spellEnd"/>
      <w:r>
        <w:rPr>
          <w:rFonts w:ascii="Times New Roman" w:hAnsi="Times New Roman" w:cs="Times New Roman"/>
          <w:sz w:val="20"/>
          <w:szCs w:val="20"/>
        </w:rPr>
        <w:t>"&gt;</w:t>
      </w:r>
    </w:p>
    <w:p w14:paraId="441B3216"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XZleqe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sp</w:t>
      </w:r>
      <w:proofErr w:type="spellEnd"/>
      <w:r>
        <w:rPr>
          <w:rFonts w:ascii="Times New Roman" w:hAnsi="Times New Roman" w:cs="Times New Roman"/>
          <w:sz w:val="20"/>
          <w:szCs w:val="20"/>
        </w:rPr>
        <w:t>"&gt;&lt;</w:t>
      </w:r>
      <w:proofErr w:type="spellStart"/>
      <w:r>
        <w:rPr>
          <w:rFonts w:ascii="Times New Roman" w:hAnsi="Times New Roman" w:cs="Times New Roman"/>
          <w:sz w:val="20"/>
          <w:szCs w:val="20"/>
        </w:rPr>
        <w:t>svg</w:t>
      </w:r>
      <w:proofErr w:type="spellEnd"/>
      <w:r>
        <w:rPr>
          <w:rFonts w:ascii="Times New Roman" w:hAnsi="Times New Roman" w:cs="Times New Roman"/>
          <w:sz w:val="20"/>
          <w:szCs w:val="20"/>
        </w:rPr>
        <w:t xml:space="preserve"> class="Pmm3mc" style="</w:t>
      </w:r>
      <w:proofErr w:type="spellStart"/>
      <w:proofErr w:type="gramStart"/>
      <w:r>
        <w:rPr>
          <w:rFonts w:ascii="Times New Roman" w:hAnsi="Times New Roman" w:cs="Times New Roman"/>
          <w:sz w:val="20"/>
          <w:szCs w:val="20"/>
        </w:rPr>
        <w:t>fill:currentColor</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viewBox</w:t>
      </w:r>
      <w:proofErr w:type="spellEnd"/>
      <w:r>
        <w:rPr>
          <w:rFonts w:ascii="Times New Roman" w:hAnsi="Times New Roman" w:cs="Times New Roman"/>
          <w:sz w:val="20"/>
          <w:szCs w:val="20"/>
        </w:rPr>
        <w:t>="0 0 24 24"&gt;</w:t>
      </w:r>
    </w:p>
    <w:p w14:paraId="625D5AD8"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&lt;path d="M12 17.27L18.18 21l-1.64-7.03L22 9.24l-7.19-.61L12 2 9.19 8.</w:t>
      </w:r>
      <w:r>
        <w:rPr>
          <w:rFonts w:ascii="Times New Roman" w:hAnsi="Times New Roman" w:cs="Times New Roman"/>
          <w:sz w:val="20"/>
          <w:szCs w:val="20"/>
        </w:rPr>
        <w:t>63 2 9.24l5.46 4.73L5.82 21z"&gt;&lt;/path&gt;</w:t>
      </w:r>
    </w:p>
    <w:p w14:paraId="3272FD0A"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w:t>
      </w:r>
      <w:proofErr w:type="spellStart"/>
      <w:r>
        <w:rPr>
          <w:rFonts w:ascii="Times New Roman" w:hAnsi="Times New Roman" w:cs="Times New Roman"/>
          <w:sz w:val="20"/>
          <w:szCs w:val="20"/>
        </w:rPr>
        <w:t>svg</w:t>
      </w:r>
      <w:proofErr w:type="spellEnd"/>
      <w:r>
        <w:rPr>
          <w:rFonts w:ascii="Times New Roman" w:hAnsi="Times New Roman" w:cs="Times New Roman"/>
          <w:sz w:val="20"/>
          <w:szCs w:val="20"/>
        </w:rPr>
        <w:t>&gt;&lt;/div&gt;</w:t>
      </w:r>
    </w:p>
    <w:p w14:paraId="00624A0B"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TpcqSc</w:t>
      </w:r>
      <w:proofErr w:type="spellEnd"/>
      <w:r>
        <w:rPr>
          <w:rFonts w:ascii="Times New Roman" w:hAnsi="Times New Roman" w:cs="Times New Roman"/>
          <w:sz w:val="20"/>
          <w:szCs w:val="20"/>
        </w:rPr>
        <w:t>"&gt;&lt;</w:t>
      </w:r>
      <w:proofErr w:type="spellStart"/>
      <w:r>
        <w:rPr>
          <w:rFonts w:ascii="Times New Roman" w:hAnsi="Times New Roman" w:cs="Times New Roman"/>
          <w:sz w:val="20"/>
          <w:szCs w:val="20"/>
        </w:rPr>
        <w:t>svg</w:t>
      </w:r>
      <w:proofErr w:type="spellEnd"/>
      <w:r>
        <w:rPr>
          <w:rFonts w:ascii="Times New Roman" w:hAnsi="Times New Roman" w:cs="Times New Roman"/>
          <w:sz w:val="20"/>
          <w:szCs w:val="20"/>
        </w:rPr>
        <w:t xml:space="preserve"> class="Pmm3mc" style="</w:t>
      </w:r>
      <w:proofErr w:type="spellStart"/>
      <w:proofErr w:type="gramStart"/>
      <w:r>
        <w:rPr>
          <w:rFonts w:ascii="Times New Roman" w:hAnsi="Times New Roman" w:cs="Times New Roman"/>
          <w:sz w:val="20"/>
          <w:szCs w:val="20"/>
        </w:rPr>
        <w:t>fill:currentColor</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viewBox</w:t>
      </w:r>
      <w:proofErr w:type="spellEnd"/>
      <w:r>
        <w:rPr>
          <w:rFonts w:ascii="Times New Roman" w:hAnsi="Times New Roman" w:cs="Times New Roman"/>
          <w:sz w:val="20"/>
          <w:szCs w:val="20"/>
        </w:rPr>
        <w:t>="0 0 24 24"&gt;</w:t>
      </w:r>
    </w:p>
    <w:p w14:paraId="55BF4091"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&lt;path d="M12 17.27L18.18 21l-1.64-</w:t>
      </w:r>
      <w:r>
        <w:rPr>
          <w:rFonts w:ascii="Times New Roman" w:hAnsi="Times New Roman" w:cs="Times New Roman"/>
          <w:sz w:val="20"/>
          <w:szCs w:val="20"/>
        </w:rPr>
        <w:t>7.03L22 9.24l-7.19-.61L12 2 9.19 8.63 2 9.24l5.46 4.73L5.82 21z"&gt;&lt;/path&gt;</w:t>
      </w:r>
    </w:p>
    <w:p w14:paraId="251CD9D7"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w:t>
      </w:r>
      <w:proofErr w:type="spellStart"/>
      <w:r>
        <w:rPr>
          <w:rFonts w:ascii="Times New Roman" w:hAnsi="Times New Roman" w:cs="Times New Roman"/>
          <w:sz w:val="20"/>
          <w:szCs w:val="20"/>
        </w:rPr>
        <w:t>svg</w:t>
      </w:r>
      <w:proofErr w:type="spellEnd"/>
      <w:r>
        <w:rPr>
          <w:rFonts w:ascii="Times New Roman" w:hAnsi="Times New Roman" w:cs="Times New Roman"/>
          <w:sz w:val="20"/>
          <w:szCs w:val="20"/>
        </w:rPr>
        <w:t>&gt;&lt;/div&gt;</w:t>
      </w:r>
    </w:p>
    <w:p w14:paraId="5EDDC2D4"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7C8821EB"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CoamRb</w:t>
      </w:r>
      <w:proofErr w:type="spellEnd"/>
      <w:r>
        <w:rPr>
          <w:rFonts w:ascii="Times New Roman" w:hAnsi="Times New Roman" w:cs="Times New Roman"/>
          <w:sz w:val="20"/>
          <w:szCs w:val="20"/>
        </w:rPr>
        <w:t>"&gt;</w:t>
      </w:r>
    </w:p>
    <w:p w14:paraId="0D8A2B96"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XZleqe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sp</w:t>
      </w:r>
      <w:proofErr w:type="spellEnd"/>
      <w:r>
        <w:rPr>
          <w:rFonts w:ascii="Times New Roman" w:hAnsi="Times New Roman" w:cs="Times New Roman"/>
          <w:sz w:val="20"/>
          <w:szCs w:val="20"/>
        </w:rPr>
        <w:t>"&gt;&lt;</w:t>
      </w:r>
      <w:proofErr w:type="spellStart"/>
      <w:r>
        <w:rPr>
          <w:rFonts w:ascii="Times New Roman" w:hAnsi="Times New Roman" w:cs="Times New Roman"/>
          <w:sz w:val="20"/>
          <w:szCs w:val="20"/>
        </w:rPr>
        <w:t>svg</w:t>
      </w:r>
      <w:proofErr w:type="spellEnd"/>
      <w:r>
        <w:rPr>
          <w:rFonts w:ascii="Times New Roman" w:hAnsi="Times New Roman" w:cs="Times New Roman"/>
          <w:sz w:val="20"/>
          <w:szCs w:val="20"/>
        </w:rPr>
        <w:t xml:space="preserve"> class="Pmm3mc" style="</w:t>
      </w:r>
      <w:proofErr w:type="spellStart"/>
      <w:proofErr w:type="gramStart"/>
      <w:r>
        <w:rPr>
          <w:rFonts w:ascii="Times New Roman" w:hAnsi="Times New Roman" w:cs="Times New Roman"/>
          <w:sz w:val="20"/>
          <w:szCs w:val="20"/>
        </w:rPr>
        <w:t>fill:currentColor</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viewBox</w:t>
      </w:r>
      <w:proofErr w:type="spellEnd"/>
      <w:r>
        <w:rPr>
          <w:rFonts w:ascii="Times New Roman" w:hAnsi="Times New Roman" w:cs="Times New Roman"/>
          <w:sz w:val="20"/>
          <w:szCs w:val="20"/>
        </w:rPr>
        <w:t>="0 0 24 24"&gt;</w:t>
      </w:r>
    </w:p>
    <w:p w14:paraId="08B6CCAC"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&lt;path d="M12 17.27L18.18 21l-1.64-7.03L22 9.24l-7.19-.61L12 2 9.19 8.63 2 9.24l5.46 4.73L5.82 21z"&gt;&lt;/path&gt;</w:t>
      </w:r>
    </w:p>
    <w:p w14:paraId="67D69848"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w:t>
      </w:r>
      <w:proofErr w:type="spellStart"/>
      <w:r>
        <w:rPr>
          <w:rFonts w:ascii="Times New Roman" w:hAnsi="Times New Roman" w:cs="Times New Roman"/>
          <w:sz w:val="20"/>
          <w:szCs w:val="20"/>
        </w:rPr>
        <w:t>svg</w:t>
      </w:r>
      <w:proofErr w:type="spellEnd"/>
      <w:r>
        <w:rPr>
          <w:rFonts w:ascii="Times New Roman" w:hAnsi="Times New Roman" w:cs="Times New Roman"/>
          <w:sz w:val="20"/>
          <w:szCs w:val="20"/>
        </w:rPr>
        <w:t>&gt;&lt;/div&gt;</w:t>
      </w:r>
    </w:p>
    <w:p w14:paraId="2E9CEC08"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TpcqSc</w:t>
      </w:r>
      <w:proofErr w:type="spellEnd"/>
      <w:r>
        <w:rPr>
          <w:rFonts w:ascii="Times New Roman" w:hAnsi="Times New Roman" w:cs="Times New Roman"/>
          <w:sz w:val="20"/>
          <w:szCs w:val="20"/>
        </w:rPr>
        <w:t>"&gt;&lt;</w:t>
      </w:r>
      <w:proofErr w:type="spellStart"/>
      <w:r>
        <w:rPr>
          <w:rFonts w:ascii="Times New Roman" w:hAnsi="Times New Roman" w:cs="Times New Roman"/>
          <w:sz w:val="20"/>
          <w:szCs w:val="20"/>
        </w:rPr>
        <w:t>svg</w:t>
      </w:r>
      <w:proofErr w:type="spellEnd"/>
      <w:r>
        <w:rPr>
          <w:rFonts w:ascii="Times New Roman" w:hAnsi="Times New Roman" w:cs="Times New Roman"/>
          <w:sz w:val="20"/>
          <w:szCs w:val="20"/>
        </w:rPr>
        <w:t xml:space="preserve"> class="Pmm3mc" style="</w:t>
      </w:r>
      <w:proofErr w:type="spellStart"/>
      <w:proofErr w:type="gramStart"/>
      <w:r>
        <w:rPr>
          <w:rFonts w:ascii="Times New Roman" w:hAnsi="Times New Roman" w:cs="Times New Roman"/>
          <w:sz w:val="20"/>
          <w:szCs w:val="20"/>
        </w:rPr>
        <w:t>fill:currentColor</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viewBox</w:t>
      </w:r>
      <w:proofErr w:type="spellEnd"/>
      <w:r>
        <w:rPr>
          <w:rFonts w:ascii="Times New Roman" w:hAnsi="Times New Roman" w:cs="Times New Roman"/>
          <w:sz w:val="20"/>
          <w:szCs w:val="20"/>
        </w:rPr>
        <w:t>="0 0 24 24"&gt;</w:t>
      </w:r>
    </w:p>
    <w:p w14:paraId="5517BBA2"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&lt;path d="M12 17.27L18.18 21l-1.64-7.03L22 9.24l-7.19-.61L12 2 9.19 8.63 2 9.24l5.46 4.73L5.82 21z"&gt;&lt;/path&gt;</w:t>
      </w:r>
    </w:p>
    <w:p w14:paraId="0A860FB2"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w:t>
      </w:r>
      <w:proofErr w:type="spellStart"/>
      <w:r>
        <w:rPr>
          <w:rFonts w:ascii="Times New Roman" w:hAnsi="Times New Roman" w:cs="Times New Roman"/>
          <w:sz w:val="20"/>
          <w:szCs w:val="20"/>
        </w:rPr>
        <w:t>svg</w:t>
      </w:r>
      <w:proofErr w:type="spellEnd"/>
      <w:r>
        <w:rPr>
          <w:rFonts w:ascii="Times New Roman" w:hAnsi="Times New Roman" w:cs="Times New Roman"/>
          <w:sz w:val="20"/>
          <w:szCs w:val="20"/>
        </w:rPr>
        <w:t>&gt;&lt;/div&gt;</w:t>
      </w:r>
    </w:p>
    <w:p w14:paraId="5414CAF9"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 xml:space="preserve">                   &lt;/div&gt;</w:t>
      </w:r>
    </w:p>
    <w:p w14:paraId="3CBB8BD9"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CoamRb</w:t>
      </w:r>
      <w:proofErr w:type="spellEnd"/>
      <w:r>
        <w:rPr>
          <w:rFonts w:ascii="Times New Roman" w:hAnsi="Times New Roman" w:cs="Times New Roman"/>
          <w:sz w:val="20"/>
          <w:szCs w:val="20"/>
        </w:rPr>
        <w:t>"&gt;</w:t>
      </w:r>
    </w:p>
    <w:p w14:paraId="01F0D210"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XZleqe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sp</w:t>
      </w:r>
      <w:proofErr w:type="spellEnd"/>
      <w:r>
        <w:rPr>
          <w:rFonts w:ascii="Times New Roman" w:hAnsi="Times New Roman" w:cs="Times New Roman"/>
          <w:sz w:val="20"/>
          <w:szCs w:val="20"/>
        </w:rPr>
        <w:t>"&gt;&lt;</w:t>
      </w:r>
      <w:proofErr w:type="spellStart"/>
      <w:r>
        <w:rPr>
          <w:rFonts w:ascii="Times New Roman" w:hAnsi="Times New Roman" w:cs="Times New Roman"/>
          <w:sz w:val="20"/>
          <w:szCs w:val="20"/>
        </w:rPr>
        <w:t>svg</w:t>
      </w:r>
      <w:proofErr w:type="spellEnd"/>
      <w:r>
        <w:rPr>
          <w:rFonts w:ascii="Times New Roman" w:hAnsi="Times New Roman" w:cs="Times New Roman"/>
          <w:sz w:val="20"/>
          <w:szCs w:val="20"/>
        </w:rPr>
        <w:t xml:space="preserve"> class="Pmm3mc" style="</w:t>
      </w:r>
      <w:proofErr w:type="spellStart"/>
      <w:proofErr w:type="gramStart"/>
      <w:r>
        <w:rPr>
          <w:rFonts w:ascii="Times New Roman" w:hAnsi="Times New Roman" w:cs="Times New Roman"/>
          <w:sz w:val="20"/>
          <w:szCs w:val="20"/>
        </w:rPr>
        <w:t>fill:currentColor</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viewBox</w:t>
      </w:r>
      <w:proofErr w:type="spellEnd"/>
      <w:r>
        <w:rPr>
          <w:rFonts w:ascii="Times New Roman" w:hAnsi="Times New Roman" w:cs="Times New Roman"/>
          <w:sz w:val="20"/>
          <w:szCs w:val="20"/>
        </w:rPr>
        <w:t>="0 0 24 24"&gt;</w:t>
      </w:r>
    </w:p>
    <w:p w14:paraId="0EB75534"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&lt;path d="M12 17.27L18.18 21l-1.64-7.03L22 9</w:t>
      </w:r>
      <w:r>
        <w:rPr>
          <w:rFonts w:ascii="Times New Roman" w:hAnsi="Times New Roman" w:cs="Times New Roman"/>
          <w:sz w:val="20"/>
          <w:szCs w:val="20"/>
        </w:rPr>
        <w:t>.24l-7.19-.61L12 2 9.19 8.63 2 9.24l5.46 4.73L5.82 21z"&gt;&lt;/path&gt;</w:t>
      </w:r>
    </w:p>
    <w:p w14:paraId="2A4C77DF"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w:t>
      </w:r>
      <w:proofErr w:type="spellStart"/>
      <w:r>
        <w:rPr>
          <w:rFonts w:ascii="Times New Roman" w:hAnsi="Times New Roman" w:cs="Times New Roman"/>
          <w:sz w:val="20"/>
          <w:szCs w:val="20"/>
        </w:rPr>
        <w:t>svg</w:t>
      </w:r>
      <w:proofErr w:type="spellEnd"/>
      <w:r>
        <w:rPr>
          <w:rFonts w:ascii="Times New Roman" w:hAnsi="Times New Roman" w:cs="Times New Roman"/>
          <w:sz w:val="20"/>
          <w:szCs w:val="20"/>
        </w:rPr>
        <w:t>&gt;&lt;/div&gt;</w:t>
      </w:r>
    </w:p>
    <w:p w14:paraId="529F7788"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TpcqSc</w:t>
      </w:r>
      <w:proofErr w:type="spellEnd"/>
      <w:r>
        <w:rPr>
          <w:rFonts w:ascii="Times New Roman" w:hAnsi="Times New Roman" w:cs="Times New Roman"/>
          <w:sz w:val="20"/>
          <w:szCs w:val="20"/>
        </w:rPr>
        <w:t>"&gt;&lt;</w:t>
      </w:r>
      <w:proofErr w:type="spellStart"/>
      <w:r>
        <w:rPr>
          <w:rFonts w:ascii="Times New Roman" w:hAnsi="Times New Roman" w:cs="Times New Roman"/>
          <w:sz w:val="20"/>
          <w:szCs w:val="20"/>
        </w:rPr>
        <w:t>svg</w:t>
      </w:r>
      <w:proofErr w:type="spellEnd"/>
      <w:r>
        <w:rPr>
          <w:rFonts w:ascii="Times New Roman" w:hAnsi="Times New Roman" w:cs="Times New Roman"/>
          <w:sz w:val="20"/>
          <w:szCs w:val="20"/>
        </w:rPr>
        <w:t xml:space="preserve"> class="Pmm3mc" style="</w:t>
      </w:r>
      <w:proofErr w:type="spellStart"/>
      <w:proofErr w:type="gramStart"/>
      <w:r>
        <w:rPr>
          <w:rFonts w:ascii="Times New Roman" w:hAnsi="Times New Roman" w:cs="Times New Roman"/>
          <w:sz w:val="20"/>
          <w:szCs w:val="20"/>
        </w:rPr>
        <w:t>fill:currentColor</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viewBox</w:t>
      </w:r>
      <w:proofErr w:type="spellEnd"/>
      <w:r>
        <w:rPr>
          <w:rFonts w:ascii="Times New Roman" w:hAnsi="Times New Roman" w:cs="Times New Roman"/>
          <w:sz w:val="20"/>
          <w:szCs w:val="20"/>
        </w:rPr>
        <w:t>="0 0 24 24"&gt;</w:t>
      </w:r>
    </w:p>
    <w:p w14:paraId="4AB98E39"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&lt;path d=</w:t>
      </w:r>
      <w:r>
        <w:rPr>
          <w:rFonts w:ascii="Times New Roman" w:hAnsi="Times New Roman" w:cs="Times New Roman"/>
          <w:sz w:val="20"/>
          <w:szCs w:val="20"/>
        </w:rPr>
        <w:t>"M12 17.27L18.18 21l-1.64-7.03L22 9.24l-7.19-.61L12 2 9.19 8.63 2 9.24l5.46 4.73L5.82 21z"&gt;&lt;/path&gt;</w:t>
      </w:r>
    </w:p>
    <w:p w14:paraId="4B91F72D"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w:t>
      </w:r>
      <w:proofErr w:type="spellStart"/>
      <w:r>
        <w:rPr>
          <w:rFonts w:ascii="Times New Roman" w:hAnsi="Times New Roman" w:cs="Times New Roman"/>
          <w:sz w:val="20"/>
          <w:szCs w:val="20"/>
        </w:rPr>
        <w:t>svg</w:t>
      </w:r>
      <w:proofErr w:type="spellEnd"/>
      <w:r>
        <w:rPr>
          <w:rFonts w:ascii="Times New Roman" w:hAnsi="Times New Roman" w:cs="Times New Roman"/>
          <w:sz w:val="20"/>
          <w:szCs w:val="20"/>
        </w:rPr>
        <w:t>&gt;&lt;/div&gt;</w:t>
      </w:r>
    </w:p>
    <w:p w14:paraId="39C4445A"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397F03B7"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class="P0eG7b"&gt;3 </w:t>
      </w:r>
      <w:proofErr w:type="spellStart"/>
      <w:r>
        <w:rPr>
          <w:rFonts w:ascii="Times New Roman" w:hAnsi="Times New Roman" w:cs="Times New Roman"/>
          <w:sz w:val="20"/>
          <w:szCs w:val="20"/>
        </w:rPr>
        <w:t>роки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тому</w:t>
      </w:r>
      <w:proofErr w:type="spellEnd"/>
      <w:r>
        <w:rPr>
          <w:rFonts w:ascii="Times New Roman" w:hAnsi="Times New Roman" w:cs="Times New Roman"/>
          <w:sz w:val="20"/>
          <w:szCs w:val="20"/>
        </w:rPr>
        <w:t>&lt;/div&gt;</w:t>
      </w:r>
    </w:p>
    <w:p w14:paraId="58BE6735"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role="</w:t>
      </w:r>
      <w:r>
        <w:rPr>
          <w:rFonts w:ascii="Times New Roman" w:hAnsi="Times New Roman" w:cs="Times New Roman"/>
          <w:sz w:val="20"/>
          <w:szCs w:val="20"/>
        </w:rPr>
        <w:t xml:space="preserve">button" class="U26fgb </w:t>
      </w:r>
      <w:proofErr w:type="spellStart"/>
      <w:r>
        <w:rPr>
          <w:rFonts w:ascii="Times New Roman" w:hAnsi="Times New Roman" w:cs="Times New Roman"/>
          <w:sz w:val="20"/>
          <w:szCs w:val="20"/>
        </w:rPr>
        <w:t>JRtysb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WzwrXb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jscontroller</w:t>
      </w:r>
      <w:proofErr w:type="spellEnd"/>
      <w:r>
        <w:rPr>
          <w:rFonts w:ascii="Times New Roman" w:hAnsi="Times New Roman" w:cs="Times New Roman"/>
          <w:sz w:val="20"/>
          <w:szCs w:val="20"/>
        </w:rPr>
        <w:t xml:space="preserve">="iSvg6e" </w:t>
      </w:r>
      <w:proofErr w:type="spellStart"/>
      <w:r>
        <w:rPr>
          <w:rFonts w:ascii="Times New Roman" w:hAnsi="Times New Roman" w:cs="Times New Roman"/>
          <w:sz w:val="20"/>
          <w:szCs w:val="20"/>
        </w:rPr>
        <w:t>jsaction</w:t>
      </w:r>
      <w:proofErr w:type="spellEnd"/>
      <w:r>
        <w:rPr>
          <w:rFonts w:ascii="Times New Roman" w:hAnsi="Times New Roman" w:cs="Times New Roman"/>
          <w:sz w:val="20"/>
          <w:szCs w:val="20"/>
        </w:rPr>
        <w:t>="</w:t>
      </w:r>
      <w:proofErr w:type="spellStart"/>
      <w:proofErr w:type="gramStart"/>
      <w:r>
        <w:rPr>
          <w:rFonts w:ascii="Times New Roman" w:hAnsi="Times New Roman" w:cs="Times New Roman"/>
          <w:sz w:val="20"/>
          <w:szCs w:val="20"/>
        </w:rPr>
        <w:t>click:cOuCgd</w:t>
      </w:r>
      <w:proofErr w:type="spellEnd"/>
      <w:proofErr w:type="gramEnd"/>
      <w:r>
        <w:rPr>
          <w:rFonts w:ascii="Times New Roman" w:hAnsi="Times New Roman" w:cs="Times New Roman"/>
          <w:sz w:val="20"/>
          <w:szCs w:val="20"/>
        </w:rPr>
        <w:t xml:space="preserve">; mousedown:UX7yZ; mouseup:lbsD7e; mouseenter:tfO1Yc; </w:t>
      </w:r>
      <w:proofErr w:type="spellStart"/>
      <w:r>
        <w:rPr>
          <w:rFonts w:ascii="Times New Roman" w:hAnsi="Times New Roman" w:cs="Times New Roman"/>
          <w:sz w:val="20"/>
          <w:szCs w:val="20"/>
        </w:rPr>
        <w:t>mouseleave:JywGue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focus:AHmuwe</w:t>
      </w:r>
      <w:proofErr w:type="spellEnd"/>
      <w:r>
        <w:rPr>
          <w:rFonts w:ascii="Times New Roman" w:hAnsi="Times New Roman" w:cs="Times New Roman"/>
          <w:sz w:val="20"/>
          <w:szCs w:val="20"/>
        </w:rPr>
        <w:t xml:space="preserve">; blur:O22p3e; contextmenu:mg9Pef;touchstart:p6p2H; </w:t>
      </w:r>
      <w:proofErr w:type="spellStart"/>
      <w:r>
        <w:rPr>
          <w:rFonts w:ascii="Times New Roman" w:hAnsi="Times New Roman" w:cs="Times New Roman"/>
          <w:sz w:val="20"/>
          <w:szCs w:val="20"/>
        </w:rPr>
        <w:t>touchmove:FwuNnf</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touchend:yfqBxc</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prev</w:t>
      </w:r>
      <w:r>
        <w:rPr>
          <w:rFonts w:ascii="Times New Roman" w:hAnsi="Times New Roman" w:cs="Times New Roman"/>
          <w:sz w:val="20"/>
          <w:szCs w:val="20"/>
        </w:rPr>
        <w:t>entMouseEvents</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true|preventDefault</w:t>
      </w:r>
      <w:proofErr w:type="spellEnd"/>
      <w:r>
        <w:rPr>
          <w:rFonts w:ascii="Times New Roman" w:hAnsi="Times New Roman" w:cs="Times New Roman"/>
          <w:sz w:val="20"/>
          <w:szCs w:val="20"/>
        </w:rPr>
        <w:t xml:space="preserve">=true); </w:t>
      </w:r>
      <w:proofErr w:type="spellStart"/>
      <w:r>
        <w:rPr>
          <w:rFonts w:ascii="Times New Roman" w:hAnsi="Times New Roman" w:cs="Times New Roman"/>
          <w:sz w:val="20"/>
          <w:szCs w:val="20"/>
        </w:rPr>
        <w:t>touchcancel:JMtRjd</w:t>
      </w:r>
      <w:proofErr w:type="spellEnd"/>
      <w:r>
        <w:rPr>
          <w:rFonts w:ascii="Times New Roman" w:hAnsi="Times New Roman" w:cs="Times New Roman"/>
          <w:sz w:val="20"/>
          <w:szCs w:val="20"/>
        </w:rPr>
        <w:t xml:space="preserve">;;keydown:I481le;" </w:t>
      </w:r>
      <w:proofErr w:type="spellStart"/>
      <w:r>
        <w:rPr>
          <w:rFonts w:ascii="Times New Roman" w:hAnsi="Times New Roman" w:cs="Times New Roman"/>
          <w:sz w:val="20"/>
          <w:szCs w:val="20"/>
        </w:rPr>
        <w:t>jsshadow</w:t>
      </w:r>
      <w:proofErr w:type="spellEnd"/>
      <w:r>
        <w:rPr>
          <w:rFonts w:ascii="Times New Roman" w:hAnsi="Times New Roman" w:cs="Times New Roman"/>
          <w:sz w:val="20"/>
          <w:szCs w:val="20"/>
        </w:rPr>
        <w:t xml:space="preserve">="" aria-disabled="false" </w:t>
      </w:r>
      <w:proofErr w:type="spellStart"/>
      <w:r>
        <w:rPr>
          <w:rFonts w:ascii="Times New Roman" w:hAnsi="Times New Roman" w:cs="Times New Roman"/>
          <w:sz w:val="20"/>
          <w:szCs w:val="20"/>
        </w:rPr>
        <w:t>tabindex</w:t>
      </w:r>
      <w:proofErr w:type="spellEnd"/>
      <w:r>
        <w:rPr>
          <w:rFonts w:ascii="Times New Roman" w:hAnsi="Times New Roman" w:cs="Times New Roman"/>
          <w:sz w:val="20"/>
          <w:szCs w:val="20"/>
        </w:rPr>
        <w:t>="0" aria-</w:t>
      </w:r>
      <w:proofErr w:type="spellStart"/>
      <w:r>
        <w:rPr>
          <w:rFonts w:ascii="Times New Roman" w:hAnsi="Times New Roman" w:cs="Times New Roman"/>
          <w:sz w:val="20"/>
          <w:szCs w:val="20"/>
        </w:rPr>
        <w:t>haspopup</w:t>
      </w:r>
      <w:proofErr w:type="spellEnd"/>
      <w:r>
        <w:rPr>
          <w:rFonts w:ascii="Times New Roman" w:hAnsi="Times New Roman" w:cs="Times New Roman"/>
          <w:sz w:val="20"/>
          <w:szCs w:val="20"/>
        </w:rPr>
        <w:t>="true" aria-expanded="false" data-</w:t>
      </w:r>
      <w:proofErr w:type="spellStart"/>
      <w:r>
        <w:rPr>
          <w:rFonts w:ascii="Times New Roman" w:hAnsi="Times New Roman" w:cs="Times New Roman"/>
          <w:sz w:val="20"/>
          <w:szCs w:val="20"/>
        </w:rPr>
        <w:t>alignright</w:t>
      </w:r>
      <w:proofErr w:type="spellEnd"/>
      <w:r>
        <w:rPr>
          <w:rFonts w:ascii="Times New Roman" w:hAnsi="Times New Roman" w:cs="Times New Roman"/>
          <w:sz w:val="20"/>
          <w:szCs w:val="20"/>
        </w:rPr>
        <w:t>="true"&gt;</w:t>
      </w:r>
    </w:p>
    <w:p w14:paraId="1B8A5364"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class="NWlf3e </w:t>
      </w:r>
      <w:proofErr w:type="spellStart"/>
      <w:r>
        <w:rPr>
          <w:rFonts w:ascii="Times New Roman" w:hAnsi="Times New Roman" w:cs="Times New Roman"/>
          <w:sz w:val="20"/>
          <w:szCs w:val="20"/>
        </w:rPr>
        <w:t>MbhUzd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jsname</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ksKs</w:t>
      </w:r>
      <w:r>
        <w:rPr>
          <w:rFonts w:ascii="Times New Roman" w:hAnsi="Times New Roman" w:cs="Times New Roman"/>
          <w:sz w:val="20"/>
          <w:szCs w:val="20"/>
        </w:rPr>
        <w:t>Zd</w:t>
      </w:r>
      <w:proofErr w:type="spellEnd"/>
      <w:r>
        <w:rPr>
          <w:rFonts w:ascii="Times New Roman" w:hAnsi="Times New Roman" w:cs="Times New Roman"/>
          <w:sz w:val="20"/>
          <w:szCs w:val="20"/>
        </w:rPr>
        <w:t xml:space="preserve">"&gt;&lt;/div&gt;&lt;span </w:t>
      </w:r>
      <w:proofErr w:type="spellStart"/>
      <w:r>
        <w:rPr>
          <w:rFonts w:ascii="Times New Roman" w:hAnsi="Times New Roman" w:cs="Times New Roman"/>
          <w:sz w:val="20"/>
          <w:szCs w:val="20"/>
        </w:rPr>
        <w:t>jsslot</w:t>
      </w:r>
      <w:proofErr w:type="spellEnd"/>
      <w:r>
        <w:rPr>
          <w:rFonts w:ascii="Times New Roman" w:hAnsi="Times New Roman" w:cs="Times New Roman"/>
          <w:sz w:val="20"/>
          <w:szCs w:val="20"/>
        </w:rPr>
        <w:t>="" class="</w:t>
      </w:r>
      <w:proofErr w:type="spellStart"/>
      <w:r>
        <w:rPr>
          <w:rFonts w:ascii="Times New Roman" w:hAnsi="Times New Roman" w:cs="Times New Roman"/>
          <w:sz w:val="20"/>
          <w:szCs w:val="20"/>
        </w:rPr>
        <w:t>MhXXcc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oJeWuf</w:t>
      </w:r>
      <w:proofErr w:type="spellEnd"/>
      <w:r>
        <w:rPr>
          <w:rFonts w:ascii="Times New Roman" w:hAnsi="Times New Roman" w:cs="Times New Roman"/>
          <w:sz w:val="20"/>
          <w:szCs w:val="20"/>
        </w:rPr>
        <w:t xml:space="preserve">"&gt;&lt;span class="Lw7GHd </w:t>
      </w:r>
      <w:proofErr w:type="spellStart"/>
      <w:r>
        <w:rPr>
          <w:rFonts w:ascii="Times New Roman" w:hAnsi="Times New Roman" w:cs="Times New Roman"/>
          <w:sz w:val="20"/>
          <w:szCs w:val="20"/>
        </w:rPr>
        <w:t>snByac</w:t>
      </w:r>
      <w:proofErr w:type="spellEnd"/>
      <w:r>
        <w:rPr>
          <w:rFonts w:ascii="Times New Roman" w:hAnsi="Times New Roman" w:cs="Times New Roman"/>
          <w:sz w:val="20"/>
          <w:szCs w:val="20"/>
        </w:rPr>
        <w:t>"&gt;&lt;span class="</w:t>
      </w:r>
      <w:proofErr w:type="spellStart"/>
      <w:r>
        <w:rPr>
          <w:rFonts w:ascii="Times New Roman" w:hAnsi="Times New Roman" w:cs="Times New Roman"/>
          <w:sz w:val="20"/>
          <w:szCs w:val="20"/>
        </w:rPr>
        <w:t>DPvwYc</w:t>
      </w:r>
      <w:proofErr w:type="spellEnd"/>
      <w:r>
        <w:rPr>
          <w:rFonts w:ascii="Times New Roman" w:hAnsi="Times New Roman" w:cs="Times New Roman"/>
          <w:sz w:val="20"/>
          <w:szCs w:val="20"/>
        </w:rPr>
        <w:t>" aria-hidden="true"&gt;&lt;/span&gt;&lt;/span&gt;&lt;/span&gt;</w:t>
      </w:r>
    </w:p>
    <w:p w14:paraId="24ADF5D3"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w:t>
      </w:r>
      <w:proofErr w:type="spellStart"/>
      <w:r>
        <w:rPr>
          <w:rFonts w:ascii="Times New Roman" w:hAnsi="Times New Roman" w:cs="Times New Roman"/>
          <w:sz w:val="20"/>
          <w:szCs w:val="20"/>
        </w:rPr>
        <w:t>jsname</w:t>
      </w:r>
      <w:proofErr w:type="spellEnd"/>
      <w:r>
        <w:rPr>
          <w:rFonts w:ascii="Times New Roman" w:hAnsi="Times New Roman" w:cs="Times New Roman"/>
          <w:sz w:val="20"/>
          <w:szCs w:val="20"/>
        </w:rPr>
        <w:t>="xl07Ob" aria-hidden="true" id="style-</w:t>
      </w:r>
      <w:proofErr w:type="spellStart"/>
      <w:r>
        <w:rPr>
          <w:rFonts w:ascii="Times New Roman" w:hAnsi="Times New Roman" w:cs="Times New Roman"/>
          <w:sz w:val="20"/>
          <w:szCs w:val="20"/>
        </w:rPr>
        <w:t>eeVyY</w:t>
      </w:r>
      <w:proofErr w:type="spellEnd"/>
      <w:r>
        <w:rPr>
          <w:rFonts w:ascii="Times New Roman" w:hAnsi="Times New Roman" w:cs="Times New Roman"/>
          <w:sz w:val="20"/>
          <w:szCs w:val="20"/>
        </w:rPr>
        <w:t>" class="style-</w:t>
      </w:r>
      <w:proofErr w:type="spellStart"/>
      <w:r>
        <w:rPr>
          <w:rFonts w:ascii="Times New Roman" w:hAnsi="Times New Roman" w:cs="Times New Roman"/>
          <w:sz w:val="20"/>
          <w:szCs w:val="20"/>
        </w:rPr>
        <w:t>eeVyY</w:t>
      </w:r>
      <w:proofErr w:type="spellEnd"/>
      <w:r>
        <w:rPr>
          <w:rFonts w:ascii="Times New Roman" w:hAnsi="Times New Roman" w:cs="Times New Roman"/>
          <w:sz w:val="20"/>
          <w:szCs w:val="20"/>
        </w:rPr>
        <w:t>"&gt;</w:t>
      </w:r>
    </w:p>
    <w:p w14:paraId="40BC78F8"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class="JPdR6b" </w:t>
      </w:r>
      <w:proofErr w:type="spellStart"/>
      <w:r>
        <w:rPr>
          <w:rFonts w:ascii="Times New Roman" w:hAnsi="Times New Roman" w:cs="Times New Roman"/>
          <w:sz w:val="20"/>
          <w:szCs w:val="20"/>
        </w:rPr>
        <w:t>jscontroller</w:t>
      </w:r>
      <w:proofErr w:type="spellEnd"/>
      <w:r>
        <w:rPr>
          <w:rFonts w:ascii="Times New Roman" w:hAnsi="Times New Roman" w:cs="Times New Roman"/>
          <w:sz w:val="20"/>
          <w:szCs w:val="20"/>
        </w:rPr>
        <w:t>="uY3Nvd" jsaction="</w:t>
      </w:r>
      <w:proofErr w:type="gramStart"/>
      <w:r>
        <w:rPr>
          <w:rFonts w:ascii="Times New Roman" w:hAnsi="Times New Roman" w:cs="Times New Roman"/>
          <w:sz w:val="20"/>
          <w:szCs w:val="20"/>
        </w:rPr>
        <w:t>IpSVtb:TvD</w:t>
      </w:r>
      <w:proofErr w:type="gramEnd"/>
      <w:r>
        <w:rPr>
          <w:rFonts w:ascii="Times New Roman" w:hAnsi="Times New Roman" w:cs="Times New Roman"/>
          <w:sz w:val="20"/>
          <w:szCs w:val="20"/>
        </w:rPr>
        <w:t>9Pc;fEN2Ze:xzS4ub;frq95c:LNeFm;cFpp9e:J9oOtd; click:H8nU8b; mous</w:t>
      </w:r>
      <w:r>
        <w:rPr>
          <w:rFonts w:ascii="Times New Roman" w:hAnsi="Times New Roman" w:cs="Times New Roman"/>
          <w:sz w:val="20"/>
          <w:szCs w:val="20"/>
        </w:rPr>
        <w:t xml:space="preserve">eup:H8nU8b; keydown:I481le; keypress:Kr2w4b; blur:O22p3e; focus:H8nU8b" role="menu" </w:t>
      </w:r>
      <w:proofErr w:type="spellStart"/>
      <w:r>
        <w:rPr>
          <w:rFonts w:ascii="Times New Roman" w:hAnsi="Times New Roman" w:cs="Times New Roman"/>
          <w:sz w:val="20"/>
          <w:szCs w:val="20"/>
        </w:rPr>
        <w:t>tabindex</w:t>
      </w:r>
      <w:proofErr w:type="spellEnd"/>
      <w:r>
        <w:rPr>
          <w:rFonts w:ascii="Times New Roman" w:hAnsi="Times New Roman" w:cs="Times New Roman"/>
          <w:sz w:val="20"/>
          <w:szCs w:val="20"/>
        </w:rPr>
        <w:t xml:space="preserve">="0" </w:t>
      </w:r>
      <w:proofErr w:type="spellStart"/>
      <w:r>
        <w:rPr>
          <w:rFonts w:ascii="Times New Roman" w:hAnsi="Times New Roman" w:cs="Times New Roman"/>
          <w:sz w:val="20"/>
          <w:szCs w:val="20"/>
        </w:rPr>
        <w:t>jsshadow</w:t>
      </w:r>
      <w:proofErr w:type="spellEnd"/>
      <w:r>
        <w:rPr>
          <w:rFonts w:ascii="Times New Roman" w:hAnsi="Times New Roman" w:cs="Times New Roman"/>
          <w:sz w:val="20"/>
          <w:szCs w:val="20"/>
        </w:rPr>
        <w:t>=""&gt;</w:t>
      </w:r>
    </w:p>
    <w:p w14:paraId="1979895A"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class="XvhY1d" </w:t>
      </w:r>
      <w:proofErr w:type="spellStart"/>
      <w:r>
        <w:rPr>
          <w:rFonts w:ascii="Times New Roman" w:hAnsi="Times New Roman" w:cs="Times New Roman"/>
          <w:sz w:val="20"/>
          <w:szCs w:val="20"/>
        </w:rPr>
        <w:t>jsaction</w:t>
      </w:r>
      <w:proofErr w:type="spellEnd"/>
      <w:r>
        <w:rPr>
          <w:rFonts w:ascii="Times New Roman" w:hAnsi="Times New Roman" w:cs="Times New Roman"/>
          <w:sz w:val="20"/>
          <w:szCs w:val="20"/>
        </w:rPr>
        <w:t>="</w:t>
      </w:r>
      <w:proofErr w:type="gramStart"/>
      <w:r>
        <w:rPr>
          <w:rFonts w:ascii="Times New Roman" w:hAnsi="Times New Roman" w:cs="Times New Roman"/>
          <w:sz w:val="20"/>
          <w:szCs w:val="20"/>
        </w:rPr>
        <w:t>mousedown:p</w:t>
      </w:r>
      <w:proofErr w:type="gramEnd"/>
      <w:r>
        <w:rPr>
          <w:rFonts w:ascii="Times New Roman" w:hAnsi="Times New Roman" w:cs="Times New Roman"/>
          <w:sz w:val="20"/>
          <w:szCs w:val="20"/>
        </w:rPr>
        <w:t>8EH2c; touchstart:p8EH2c;"&gt;</w:t>
      </w:r>
    </w:p>
    <w:p w14:paraId="66971191"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w:t>
      </w:r>
      <w:r>
        <w:rPr>
          <w:rFonts w:ascii="Times New Roman" w:hAnsi="Times New Roman" w:cs="Times New Roman"/>
          <w:sz w:val="20"/>
          <w:szCs w:val="20"/>
        </w:rPr>
        <w:t>s="</w:t>
      </w:r>
      <w:proofErr w:type="spellStart"/>
      <w:r>
        <w:rPr>
          <w:rFonts w:ascii="Times New Roman" w:hAnsi="Times New Roman" w:cs="Times New Roman"/>
          <w:sz w:val="20"/>
          <w:szCs w:val="20"/>
        </w:rPr>
        <w:t>JAPqpe</w:t>
      </w:r>
      <w:proofErr w:type="spellEnd"/>
      <w:r>
        <w:rPr>
          <w:rFonts w:ascii="Times New Roman" w:hAnsi="Times New Roman" w:cs="Times New Roman"/>
          <w:sz w:val="20"/>
          <w:szCs w:val="20"/>
        </w:rPr>
        <w:t xml:space="preserve"> K0NPx"&gt;&lt;span </w:t>
      </w:r>
      <w:proofErr w:type="spellStart"/>
      <w:r>
        <w:rPr>
          <w:rFonts w:ascii="Times New Roman" w:hAnsi="Times New Roman" w:cs="Times New Roman"/>
          <w:sz w:val="20"/>
          <w:szCs w:val="20"/>
        </w:rPr>
        <w:t>jsslot</w:t>
      </w:r>
      <w:proofErr w:type="spellEnd"/>
      <w:r>
        <w:rPr>
          <w:rFonts w:ascii="Times New Roman" w:hAnsi="Times New Roman" w:cs="Times New Roman"/>
          <w:sz w:val="20"/>
          <w:szCs w:val="20"/>
        </w:rPr>
        <w:t xml:space="preserve">="" class="z80M1" </w:t>
      </w:r>
      <w:proofErr w:type="spellStart"/>
      <w:r>
        <w:rPr>
          <w:rFonts w:ascii="Times New Roman" w:hAnsi="Times New Roman" w:cs="Times New Roman"/>
          <w:sz w:val="20"/>
          <w:szCs w:val="20"/>
        </w:rPr>
        <w:t>jsaction</w:t>
      </w:r>
      <w:proofErr w:type="spellEnd"/>
      <w:r>
        <w:rPr>
          <w:rFonts w:ascii="Times New Roman" w:hAnsi="Times New Roman" w:cs="Times New Roman"/>
          <w:sz w:val="20"/>
          <w:szCs w:val="20"/>
        </w:rPr>
        <w:t>="</w:t>
      </w:r>
      <w:proofErr w:type="gramStart"/>
      <w:r>
        <w:rPr>
          <w:rFonts w:ascii="Times New Roman" w:hAnsi="Times New Roman" w:cs="Times New Roman"/>
          <w:sz w:val="20"/>
          <w:szCs w:val="20"/>
        </w:rPr>
        <w:t>click:o</w:t>
      </w:r>
      <w:proofErr w:type="gramEnd"/>
      <w:r>
        <w:rPr>
          <w:rFonts w:ascii="Times New Roman" w:hAnsi="Times New Roman" w:cs="Times New Roman"/>
          <w:sz w:val="20"/>
          <w:szCs w:val="20"/>
        </w:rPr>
        <w:t>6ZaF(</w:t>
      </w:r>
      <w:proofErr w:type="spellStart"/>
      <w:r>
        <w:rPr>
          <w:rFonts w:ascii="Times New Roman" w:hAnsi="Times New Roman" w:cs="Times New Roman"/>
          <w:sz w:val="20"/>
          <w:szCs w:val="20"/>
        </w:rPr>
        <w:t>preventDefault</w:t>
      </w:r>
      <w:proofErr w:type="spellEnd"/>
      <w:r>
        <w:rPr>
          <w:rFonts w:ascii="Times New Roman" w:hAnsi="Times New Roman" w:cs="Times New Roman"/>
          <w:sz w:val="20"/>
          <w:szCs w:val="20"/>
        </w:rPr>
        <w:t xml:space="preserve">=true); </w:t>
      </w:r>
      <w:proofErr w:type="spellStart"/>
      <w:r>
        <w:rPr>
          <w:rFonts w:ascii="Times New Roman" w:hAnsi="Times New Roman" w:cs="Times New Roman"/>
          <w:sz w:val="20"/>
          <w:szCs w:val="20"/>
        </w:rPr>
        <w:t>mousedown:lAhnzb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mouseup:Osgxgf</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mouseenter:SKyDAe</w:t>
      </w:r>
      <w:proofErr w:type="spellEnd"/>
      <w:r>
        <w:rPr>
          <w:rFonts w:ascii="Times New Roman" w:hAnsi="Times New Roman" w:cs="Times New Roman"/>
          <w:sz w:val="20"/>
          <w:szCs w:val="20"/>
        </w:rPr>
        <w:t xml:space="preserve">; mouseleave:xq3APb;touchstart:jJiBRc; </w:t>
      </w:r>
      <w:proofErr w:type="spellStart"/>
      <w:r>
        <w:rPr>
          <w:rFonts w:ascii="Times New Roman" w:hAnsi="Times New Roman" w:cs="Times New Roman"/>
          <w:sz w:val="20"/>
          <w:szCs w:val="20"/>
        </w:rPr>
        <w:t>touchmove:kZeBdd</w:t>
      </w:r>
      <w:proofErr w:type="spellEnd"/>
      <w:r>
        <w:rPr>
          <w:rFonts w:ascii="Times New Roman" w:hAnsi="Times New Roman" w:cs="Times New Roman"/>
          <w:sz w:val="20"/>
          <w:szCs w:val="20"/>
        </w:rPr>
        <w:t>; touchend:VfAz8(</w:t>
      </w:r>
      <w:proofErr w:type="spellStart"/>
      <w:r>
        <w:rPr>
          <w:rFonts w:ascii="Times New Roman" w:hAnsi="Times New Roman" w:cs="Times New Roman"/>
          <w:sz w:val="20"/>
          <w:szCs w:val="20"/>
        </w:rPr>
        <w:t>preventMouseEvents</w:t>
      </w:r>
      <w:proofErr w:type="spellEnd"/>
      <w:r>
        <w:rPr>
          <w:rFonts w:ascii="Times New Roman" w:hAnsi="Times New Roman" w:cs="Times New Roman"/>
          <w:sz w:val="20"/>
          <w:szCs w:val="20"/>
        </w:rPr>
        <w:t xml:space="preserve">=true)" </w:t>
      </w:r>
      <w:proofErr w:type="spellStart"/>
      <w:r>
        <w:rPr>
          <w:rFonts w:ascii="Times New Roman" w:hAnsi="Times New Roman" w:cs="Times New Roman"/>
          <w:sz w:val="20"/>
          <w:szCs w:val="20"/>
        </w:rPr>
        <w:t>jsname</w:t>
      </w:r>
      <w:proofErr w:type="spellEnd"/>
      <w:r>
        <w:rPr>
          <w:rFonts w:ascii="Times New Roman" w:hAnsi="Times New Roman" w:cs="Times New Roman"/>
          <w:sz w:val="20"/>
          <w:szCs w:val="20"/>
        </w:rPr>
        <w:t xml:space="preserve">="j7LFlb" </w:t>
      </w:r>
      <w:r>
        <w:rPr>
          <w:rFonts w:ascii="Times New Roman" w:hAnsi="Times New Roman" w:cs="Times New Roman"/>
          <w:sz w:val="20"/>
          <w:szCs w:val="20"/>
        </w:rPr>
        <w:t>aria-label="</w:t>
      </w:r>
      <w:proofErr w:type="spellStart"/>
      <w:r>
        <w:rPr>
          <w:rFonts w:ascii="Times New Roman" w:hAnsi="Times New Roman" w:cs="Times New Roman"/>
          <w:sz w:val="20"/>
          <w:szCs w:val="20"/>
        </w:rPr>
        <w:t>Поскаржитися</w:t>
      </w:r>
      <w:proofErr w:type="spellEnd"/>
      <w:r>
        <w:rPr>
          <w:rFonts w:ascii="Times New Roman" w:hAnsi="Times New Roman" w:cs="Times New Roman"/>
          <w:sz w:val="20"/>
          <w:szCs w:val="20"/>
        </w:rPr>
        <w:t>" role="</w:t>
      </w:r>
      <w:proofErr w:type="spellStart"/>
      <w:r>
        <w:rPr>
          <w:rFonts w:ascii="Times New Roman" w:hAnsi="Times New Roman" w:cs="Times New Roman"/>
          <w:sz w:val="20"/>
          <w:szCs w:val="20"/>
        </w:rPr>
        <w:t>menuitem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tabindex</w:t>
      </w:r>
      <w:proofErr w:type="spellEnd"/>
      <w:r>
        <w:rPr>
          <w:rFonts w:ascii="Times New Roman" w:hAnsi="Times New Roman" w:cs="Times New Roman"/>
          <w:sz w:val="20"/>
          <w:szCs w:val="20"/>
        </w:rPr>
        <w:t>="-1"&gt;</w:t>
      </w:r>
    </w:p>
    <w:p w14:paraId="4C89D9A4"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aBBjbd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MbhUzd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jsname</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ksKsZd</w:t>
      </w:r>
      <w:proofErr w:type="spellEnd"/>
      <w:r>
        <w:rPr>
          <w:rFonts w:ascii="Times New Roman" w:hAnsi="Times New Roman" w:cs="Times New Roman"/>
          <w:sz w:val="20"/>
          <w:szCs w:val="20"/>
        </w:rPr>
        <w:t>"&gt;&lt;/div&gt;</w:t>
      </w:r>
    </w:p>
    <w:p w14:paraId="5F6F4CFB"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uyYuVb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oJeWuf</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jscontroller</w:t>
      </w:r>
      <w:proofErr w:type="spellEnd"/>
      <w:r>
        <w:rPr>
          <w:rFonts w:ascii="Times New Roman" w:hAnsi="Times New Roman" w:cs="Times New Roman"/>
          <w:sz w:val="20"/>
          <w:szCs w:val="20"/>
        </w:rPr>
        <w:t xml:space="preserve">="hr05tc" </w:t>
      </w:r>
      <w:proofErr w:type="spellStart"/>
      <w:r>
        <w:rPr>
          <w:rFonts w:ascii="Times New Roman" w:hAnsi="Times New Roman" w:cs="Times New Roman"/>
          <w:sz w:val="20"/>
          <w:szCs w:val="20"/>
        </w:rPr>
        <w:t>jsaction</w:t>
      </w:r>
      <w:proofErr w:type="spellEnd"/>
      <w:r>
        <w:rPr>
          <w:rFonts w:ascii="Times New Roman" w:hAnsi="Times New Roman" w:cs="Times New Roman"/>
          <w:sz w:val="20"/>
          <w:szCs w:val="20"/>
        </w:rPr>
        <w:t>="</w:t>
      </w:r>
      <w:proofErr w:type="gramStart"/>
      <w:r>
        <w:rPr>
          <w:rFonts w:ascii="Times New Roman" w:hAnsi="Times New Roman" w:cs="Times New Roman"/>
          <w:sz w:val="20"/>
          <w:szCs w:val="20"/>
        </w:rPr>
        <w:t>cl</w:t>
      </w:r>
      <w:r>
        <w:rPr>
          <w:rFonts w:ascii="Times New Roman" w:hAnsi="Times New Roman" w:cs="Times New Roman"/>
          <w:sz w:val="20"/>
          <w:szCs w:val="20"/>
        </w:rPr>
        <w:t>ick:FNFY</w:t>
      </w:r>
      <w:proofErr w:type="gramEnd"/>
      <w:r>
        <w:rPr>
          <w:rFonts w:ascii="Times New Roman" w:hAnsi="Times New Roman" w:cs="Times New Roman"/>
          <w:sz w:val="20"/>
          <w:szCs w:val="20"/>
        </w:rPr>
        <w:t>6c" data-target="_blank" data-href="https://www.google.com/local/review/rap/report?postId=ChZDSUhNMG9nS0VJQ0FnSURVMkxMdWJBEAE&amp;amp;entityid=ChZDSUhNMG9nS0VJQ0FnSURVMkxMdWJBEiwKFkNJSE0wb2dLRUlDQWdJRFUySXI4UFESEkNnc0loLVRLNmdVUXVJbURSZxotChdDSUhNMG9nS</w:t>
      </w:r>
      <w:r>
        <w:rPr>
          <w:rFonts w:ascii="Times New Roman" w:hAnsi="Times New Roman" w:cs="Times New Roman"/>
          <w:sz w:val="20"/>
          <w:szCs w:val="20"/>
        </w:rPr>
        <w:t>0VJQ0FnSURVMklyOHZRRRISQ2dzSWgtVEs2Z1VRdUltRFJnIhIJtxUyFbNJ1UYR-3CKhV0-F5AqEkNnc0loLVRLNmdVUXVJbURSZw&amp;amp;wv=1&amp;amp;d=286732321"&gt;</w:t>
      </w:r>
    </w:p>
    <w:p w14:paraId="4BE9224F"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class="jO7h3c"&gt;</w:t>
      </w:r>
      <w:proofErr w:type="spellStart"/>
      <w:r>
        <w:rPr>
          <w:rFonts w:ascii="Times New Roman" w:hAnsi="Times New Roman" w:cs="Times New Roman"/>
          <w:sz w:val="20"/>
          <w:szCs w:val="20"/>
        </w:rPr>
        <w:t>Поскаржитися</w:t>
      </w:r>
      <w:proofErr w:type="spellEnd"/>
      <w:r>
        <w:rPr>
          <w:rFonts w:ascii="Times New Roman" w:hAnsi="Times New Roman" w:cs="Times New Roman"/>
          <w:sz w:val="20"/>
          <w:szCs w:val="20"/>
        </w:rPr>
        <w:t>&lt;/div&gt;</w:t>
      </w:r>
    </w:p>
    <w:p w14:paraId="49D60478"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 xml:space="preserve">    &lt;/div&gt;</w:t>
      </w:r>
    </w:p>
    <w:p w14:paraId="32764C48"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&lt;/span&gt;&lt;/div&gt;</w:t>
      </w:r>
    </w:p>
    <w:p w14:paraId="7F593414"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1C2FDFE0"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lastRenderedPageBreak/>
        <w:t xml:space="preserve">                            &lt;/div&gt;</w:t>
      </w:r>
    </w:p>
    <w:p w14:paraId="73AC4A8C"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33B4C336"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38B1CD41"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181BF9E7"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&lt;blockquote class="S</w:t>
      </w:r>
      <w:r>
        <w:rPr>
          <w:rFonts w:ascii="Times New Roman" w:hAnsi="Times New Roman" w:cs="Times New Roman"/>
          <w:sz w:val="20"/>
          <w:szCs w:val="20"/>
        </w:rPr>
        <w:t>c4eWe"&gt;&lt;q&gt;</w:t>
      </w:r>
      <w:proofErr w:type="spellStart"/>
      <w:r>
        <w:rPr>
          <w:rFonts w:ascii="Times New Roman" w:hAnsi="Times New Roman" w:cs="Times New Roman"/>
          <w:sz w:val="20"/>
          <w:szCs w:val="20"/>
        </w:rPr>
        <w:t>Магазин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спортивних</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товарів</w:t>
      </w:r>
      <w:proofErr w:type="spellEnd"/>
      <w:r>
        <w:rPr>
          <w:rFonts w:ascii="Times New Roman" w:hAnsi="Times New Roman" w:cs="Times New Roman"/>
          <w:sz w:val="20"/>
          <w:szCs w:val="20"/>
        </w:rPr>
        <w:t xml:space="preserve"> в </w:t>
      </w:r>
      <w:proofErr w:type="spellStart"/>
      <w:r>
        <w:rPr>
          <w:rFonts w:ascii="Times New Roman" w:hAnsi="Times New Roman" w:cs="Times New Roman"/>
          <w:sz w:val="20"/>
          <w:szCs w:val="20"/>
        </w:rPr>
        <w:t>Полтаві</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один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із</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найкращих</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Широкий</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асортимент</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продукції</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спорттоварів</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Якість</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товарів</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на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високому</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рівні</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ціни</w:t>
      </w:r>
      <w:proofErr w:type="spellEnd"/>
      <w:r>
        <w:rPr>
          <w:rFonts w:ascii="Times New Roman" w:hAnsi="Times New Roman" w:cs="Times New Roman"/>
          <w:sz w:val="20"/>
          <w:szCs w:val="20"/>
        </w:rPr>
        <w:t xml:space="preserve"> </w:t>
      </w:r>
      <w:proofErr w:type="spellStart"/>
      <w:proofErr w:type="gramStart"/>
      <w:r>
        <w:rPr>
          <w:rFonts w:ascii="Times New Roman" w:hAnsi="Times New Roman" w:cs="Times New Roman"/>
          <w:sz w:val="20"/>
          <w:szCs w:val="20"/>
        </w:rPr>
        <w:t>приємні</w:t>
      </w:r>
      <w:proofErr w:type="spellEnd"/>
      <w:r>
        <w:rPr>
          <w:rFonts w:ascii="Times New Roman" w:hAnsi="Times New Roman" w:cs="Times New Roman"/>
          <w:sz w:val="20"/>
          <w:szCs w:val="20"/>
        </w:rPr>
        <w:t>.&lt;</w:t>
      </w:r>
      <w:proofErr w:type="gramEnd"/>
      <w:r>
        <w:rPr>
          <w:rFonts w:ascii="Times New Roman" w:hAnsi="Times New Roman" w:cs="Times New Roman"/>
          <w:sz w:val="20"/>
          <w:szCs w:val="20"/>
        </w:rPr>
        <w:t>/q&gt;&lt;/blockquote&gt;&lt;cite class="</w:t>
      </w:r>
      <w:proofErr w:type="spellStart"/>
      <w:r>
        <w:rPr>
          <w:rFonts w:ascii="Times New Roman" w:hAnsi="Times New Roman" w:cs="Times New Roman"/>
          <w:sz w:val="20"/>
          <w:szCs w:val="20"/>
        </w:rPr>
        <w:t>YSOJuc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CoIOBe</w:t>
      </w:r>
      <w:proofErr w:type="spellEnd"/>
      <w:r>
        <w:rPr>
          <w:rFonts w:ascii="Times New Roman" w:hAnsi="Times New Roman" w:cs="Times New Roman"/>
          <w:sz w:val="20"/>
          <w:szCs w:val="20"/>
        </w:rPr>
        <w:t xml:space="preserve">"&gt;- </w:t>
      </w:r>
      <w:proofErr w:type="spellStart"/>
      <w:r>
        <w:rPr>
          <w:rFonts w:ascii="Times New Roman" w:hAnsi="Times New Roman" w:cs="Times New Roman"/>
          <w:sz w:val="20"/>
          <w:szCs w:val="20"/>
        </w:rPr>
        <w:t>Сергей</w:t>
      </w:r>
      <w:proofErr w:type="spellEnd"/>
      <w:r>
        <w:rPr>
          <w:rFonts w:ascii="Times New Roman" w:hAnsi="Times New Roman" w:cs="Times New Roman"/>
          <w:sz w:val="20"/>
          <w:szCs w:val="20"/>
        </w:rPr>
        <w:t xml:space="preserve"> М&lt;/cite&gt;</w:t>
      </w:r>
    </w:p>
    <w:p w14:paraId="044ECABE"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5DC49ADC"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w:t>
      </w:r>
      <w:r>
        <w:rPr>
          <w:rFonts w:ascii="Times New Roman" w:hAnsi="Times New Roman" w:cs="Times New Roman"/>
          <w:sz w:val="20"/>
          <w:szCs w:val="20"/>
        </w:rPr>
        <w:t>lass="</w:t>
      </w:r>
      <w:proofErr w:type="spellStart"/>
      <w:r>
        <w:rPr>
          <w:rFonts w:ascii="Times New Roman" w:hAnsi="Times New Roman" w:cs="Times New Roman"/>
          <w:sz w:val="20"/>
          <w:szCs w:val="20"/>
        </w:rPr>
        <w:t>iTushb</w:t>
      </w:r>
      <w:proofErr w:type="spellEnd"/>
      <w:r>
        <w:rPr>
          <w:rFonts w:ascii="Times New Roman" w:hAnsi="Times New Roman" w:cs="Times New Roman"/>
          <w:sz w:val="20"/>
          <w:szCs w:val="20"/>
        </w:rPr>
        <w:t>"&gt;</w:t>
      </w:r>
    </w:p>
    <w:p w14:paraId="5A75E0D5"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zGTRLd</w:t>
      </w:r>
      <w:proofErr w:type="spellEnd"/>
      <w:r>
        <w:rPr>
          <w:rFonts w:ascii="Times New Roman" w:hAnsi="Times New Roman" w:cs="Times New Roman"/>
          <w:sz w:val="20"/>
          <w:szCs w:val="20"/>
        </w:rPr>
        <w:t>"&gt;</w:t>
      </w:r>
    </w:p>
    <w:p w14:paraId="773F2F55"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CoamRb</w:t>
      </w:r>
      <w:proofErr w:type="spellEnd"/>
      <w:r>
        <w:rPr>
          <w:rFonts w:ascii="Times New Roman" w:hAnsi="Times New Roman" w:cs="Times New Roman"/>
          <w:sz w:val="20"/>
          <w:szCs w:val="20"/>
        </w:rPr>
        <w:t>"&gt;</w:t>
      </w:r>
    </w:p>
    <w:p w14:paraId="4E07B58E"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XZleqe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sp</w:t>
      </w:r>
      <w:proofErr w:type="spellEnd"/>
      <w:r>
        <w:rPr>
          <w:rFonts w:ascii="Times New Roman" w:hAnsi="Times New Roman" w:cs="Times New Roman"/>
          <w:sz w:val="20"/>
          <w:szCs w:val="20"/>
        </w:rPr>
        <w:t>"&gt;&lt;</w:t>
      </w:r>
      <w:proofErr w:type="spellStart"/>
      <w:r>
        <w:rPr>
          <w:rFonts w:ascii="Times New Roman" w:hAnsi="Times New Roman" w:cs="Times New Roman"/>
          <w:sz w:val="20"/>
          <w:szCs w:val="20"/>
        </w:rPr>
        <w:t>svg</w:t>
      </w:r>
      <w:proofErr w:type="spellEnd"/>
      <w:r>
        <w:rPr>
          <w:rFonts w:ascii="Times New Roman" w:hAnsi="Times New Roman" w:cs="Times New Roman"/>
          <w:sz w:val="20"/>
          <w:szCs w:val="20"/>
        </w:rPr>
        <w:t xml:space="preserve"> class="Pmm3mc" style="</w:t>
      </w:r>
      <w:proofErr w:type="spellStart"/>
      <w:proofErr w:type="gramStart"/>
      <w:r>
        <w:rPr>
          <w:rFonts w:ascii="Times New Roman" w:hAnsi="Times New Roman" w:cs="Times New Roman"/>
          <w:sz w:val="20"/>
          <w:szCs w:val="20"/>
        </w:rPr>
        <w:t>fill:currentColor</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viewBox</w:t>
      </w:r>
      <w:proofErr w:type="spellEnd"/>
      <w:r>
        <w:rPr>
          <w:rFonts w:ascii="Times New Roman" w:hAnsi="Times New Roman" w:cs="Times New Roman"/>
          <w:sz w:val="20"/>
          <w:szCs w:val="20"/>
        </w:rPr>
        <w:t>="0 0 24 24"&gt;</w:t>
      </w:r>
    </w:p>
    <w:p w14:paraId="18CCF529"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&lt;path d="M12 17.27L18.18 21l-1.64-7.03L22 9.24l-7.19-.61L12 2 9.19 8.63 2 9.24l5.46 4.73L5.82 21z"&gt;&lt;/path&gt;</w:t>
      </w:r>
    </w:p>
    <w:p w14:paraId="09E5E0F1"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 xml:space="preserve">                         &lt;/</w:t>
      </w:r>
      <w:proofErr w:type="spellStart"/>
      <w:r>
        <w:rPr>
          <w:rFonts w:ascii="Times New Roman" w:hAnsi="Times New Roman" w:cs="Times New Roman"/>
          <w:sz w:val="20"/>
          <w:szCs w:val="20"/>
        </w:rPr>
        <w:t>svg</w:t>
      </w:r>
      <w:proofErr w:type="spellEnd"/>
      <w:r>
        <w:rPr>
          <w:rFonts w:ascii="Times New Roman" w:hAnsi="Times New Roman" w:cs="Times New Roman"/>
          <w:sz w:val="20"/>
          <w:szCs w:val="20"/>
        </w:rPr>
        <w:t>&gt;&lt;/div&gt;</w:t>
      </w:r>
    </w:p>
    <w:p w14:paraId="52F3361F"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TpcqSc</w:t>
      </w:r>
      <w:proofErr w:type="spellEnd"/>
      <w:r>
        <w:rPr>
          <w:rFonts w:ascii="Times New Roman" w:hAnsi="Times New Roman" w:cs="Times New Roman"/>
          <w:sz w:val="20"/>
          <w:szCs w:val="20"/>
        </w:rPr>
        <w:t>"&gt;&lt;</w:t>
      </w:r>
      <w:proofErr w:type="spellStart"/>
      <w:r>
        <w:rPr>
          <w:rFonts w:ascii="Times New Roman" w:hAnsi="Times New Roman" w:cs="Times New Roman"/>
          <w:sz w:val="20"/>
          <w:szCs w:val="20"/>
        </w:rPr>
        <w:t>svg</w:t>
      </w:r>
      <w:proofErr w:type="spellEnd"/>
      <w:r>
        <w:rPr>
          <w:rFonts w:ascii="Times New Roman" w:hAnsi="Times New Roman" w:cs="Times New Roman"/>
          <w:sz w:val="20"/>
          <w:szCs w:val="20"/>
        </w:rPr>
        <w:t xml:space="preserve"> class="Pmm3mc" style="</w:t>
      </w:r>
      <w:proofErr w:type="spellStart"/>
      <w:proofErr w:type="gramStart"/>
      <w:r>
        <w:rPr>
          <w:rFonts w:ascii="Times New Roman" w:hAnsi="Times New Roman" w:cs="Times New Roman"/>
          <w:sz w:val="20"/>
          <w:szCs w:val="20"/>
        </w:rPr>
        <w:t>fill:currentColor</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viewBox</w:t>
      </w:r>
      <w:proofErr w:type="spellEnd"/>
      <w:r>
        <w:rPr>
          <w:rFonts w:ascii="Times New Roman" w:hAnsi="Times New Roman" w:cs="Times New Roman"/>
          <w:sz w:val="20"/>
          <w:szCs w:val="20"/>
        </w:rPr>
        <w:t>="0 0 24 24"&gt;</w:t>
      </w:r>
    </w:p>
    <w:p w14:paraId="5770226B"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&lt;path d="M12 17.27L18.18 21l-1.64-7.03L22 9.24l-7.19-.61L12 2 9.19 8.63 2 9</w:t>
      </w:r>
      <w:r>
        <w:rPr>
          <w:rFonts w:ascii="Times New Roman" w:hAnsi="Times New Roman" w:cs="Times New Roman"/>
          <w:sz w:val="20"/>
          <w:szCs w:val="20"/>
        </w:rPr>
        <w:t>.24l5.46 4.73L5.82 21z"&gt;&lt;/path&gt;</w:t>
      </w:r>
    </w:p>
    <w:p w14:paraId="03E556F0"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w:t>
      </w:r>
      <w:proofErr w:type="spellStart"/>
      <w:r>
        <w:rPr>
          <w:rFonts w:ascii="Times New Roman" w:hAnsi="Times New Roman" w:cs="Times New Roman"/>
          <w:sz w:val="20"/>
          <w:szCs w:val="20"/>
        </w:rPr>
        <w:t>svg</w:t>
      </w:r>
      <w:proofErr w:type="spellEnd"/>
      <w:r>
        <w:rPr>
          <w:rFonts w:ascii="Times New Roman" w:hAnsi="Times New Roman" w:cs="Times New Roman"/>
          <w:sz w:val="20"/>
          <w:szCs w:val="20"/>
        </w:rPr>
        <w:t>&gt;&lt;/div&gt;</w:t>
      </w:r>
    </w:p>
    <w:p w14:paraId="1044F687"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40B25B81"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CoamRb</w:t>
      </w:r>
      <w:proofErr w:type="spellEnd"/>
      <w:r>
        <w:rPr>
          <w:rFonts w:ascii="Times New Roman" w:hAnsi="Times New Roman" w:cs="Times New Roman"/>
          <w:sz w:val="20"/>
          <w:szCs w:val="20"/>
        </w:rPr>
        <w:t>"&gt;</w:t>
      </w:r>
    </w:p>
    <w:p w14:paraId="156D4220"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XZleqe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sp</w:t>
      </w:r>
      <w:proofErr w:type="spellEnd"/>
      <w:r>
        <w:rPr>
          <w:rFonts w:ascii="Times New Roman" w:hAnsi="Times New Roman" w:cs="Times New Roman"/>
          <w:sz w:val="20"/>
          <w:szCs w:val="20"/>
        </w:rPr>
        <w:t>"&gt;&lt;</w:t>
      </w:r>
      <w:proofErr w:type="spellStart"/>
      <w:r>
        <w:rPr>
          <w:rFonts w:ascii="Times New Roman" w:hAnsi="Times New Roman" w:cs="Times New Roman"/>
          <w:sz w:val="20"/>
          <w:szCs w:val="20"/>
        </w:rPr>
        <w:t>svg</w:t>
      </w:r>
      <w:proofErr w:type="spellEnd"/>
      <w:r>
        <w:rPr>
          <w:rFonts w:ascii="Times New Roman" w:hAnsi="Times New Roman" w:cs="Times New Roman"/>
          <w:sz w:val="20"/>
          <w:szCs w:val="20"/>
        </w:rPr>
        <w:t xml:space="preserve"> class="Pmm3mc" style="</w:t>
      </w:r>
      <w:proofErr w:type="spellStart"/>
      <w:proofErr w:type="gramStart"/>
      <w:r>
        <w:rPr>
          <w:rFonts w:ascii="Times New Roman" w:hAnsi="Times New Roman" w:cs="Times New Roman"/>
          <w:sz w:val="20"/>
          <w:szCs w:val="20"/>
        </w:rPr>
        <w:t>fill:currentColor</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viewBox</w:t>
      </w:r>
      <w:proofErr w:type="spellEnd"/>
      <w:r>
        <w:rPr>
          <w:rFonts w:ascii="Times New Roman" w:hAnsi="Times New Roman" w:cs="Times New Roman"/>
          <w:sz w:val="20"/>
          <w:szCs w:val="20"/>
        </w:rPr>
        <w:t>="0 0 24 24"&gt;</w:t>
      </w:r>
    </w:p>
    <w:p w14:paraId="1B8E8C6F"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&lt;path d="M12 17.27L18.18 21l-1.64-7.03L22 9.24l-7.19-.61L12 2 9.19 8.63 2 9.24l5.46 4.73L5.82 21z"&gt;&lt;/path&gt;</w:t>
      </w:r>
    </w:p>
    <w:p w14:paraId="46AE4AC0"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w:t>
      </w:r>
      <w:proofErr w:type="spellStart"/>
      <w:r>
        <w:rPr>
          <w:rFonts w:ascii="Times New Roman" w:hAnsi="Times New Roman" w:cs="Times New Roman"/>
          <w:sz w:val="20"/>
          <w:szCs w:val="20"/>
        </w:rPr>
        <w:t>svg</w:t>
      </w:r>
      <w:proofErr w:type="spellEnd"/>
      <w:r>
        <w:rPr>
          <w:rFonts w:ascii="Times New Roman" w:hAnsi="Times New Roman" w:cs="Times New Roman"/>
          <w:sz w:val="20"/>
          <w:szCs w:val="20"/>
        </w:rPr>
        <w:t>&gt;&lt;/div&gt;</w:t>
      </w:r>
    </w:p>
    <w:p w14:paraId="27768C15"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TpcqSc</w:t>
      </w:r>
      <w:proofErr w:type="spellEnd"/>
      <w:r>
        <w:rPr>
          <w:rFonts w:ascii="Times New Roman" w:hAnsi="Times New Roman" w:cs="Times New Roman"/>
          <w:sz w:val="20"/>
          <w:szCs w:val="20"/>
        </w:rPr>
        <w:t>"&gt;&lt;</w:t>
      </w:r>
      <w:proofErr w:type="spellStart"/>
      <w:r>
        <w:rPr>
          <w:rFonts w:ascii="Times New Roman" w:hAnsi="Times New Roman" w:cs="Times New Roman"/>
          <w:sz w:val="20"/>
          <w:szCs w:val="20"/>
        </w:rPr>
        <w:t>svg</w:t>
      </w:r>
      <w:proofErr w:type="spellEnd"/>
      <w:r>
        <w:rPr>
          <w:rFonts w:ascii="Times New Roman" w:hAnsi="Times New Roman" w:cs="Times New Roman"/>
          <w:sz w:val="20"/>
          <w:szCs w:val="20"/>
        </w:rPr>
        <w:t xml:space="preserve"> class="Pmm3mc" style="</w:t>
      </w:r>
      <w:proofErr w:type="spellStart"/>
      <w:proofErr w:type="gramStart"/>
      <w:r>
        <w:rPr>
          <w:rFonts w:ascii="Times New Roman" w:hAnsi="Times New Roman" w:cs="Times New Roman"/>
          <w:sz w:val="20"/>
          <w:szCs w:val="20"/>
        </w:rPr>
        <w:t>fill:</w:t>
      </w:r>
      <w:r>
        <w:rPr>
          <w:rFonts w:ascii="Times New Roman" w:hAnsi="Times New Roman" w:cs="Times New Roman"/>
          <w:sz w:val="20"/>
          <w:szCs w:val="20"/>
        </w:rPr>
        <w:t>currentColor</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viewBox</w:t>
      </w:r>
      <w:proofErr w:type="spellEnd"/>
      <w:r>
        <w:rPr>
          <w:rFonts w:ascii="Times New Roman" w:hAnsi="Times New Roman" w:cs="Times New Roman"/>
          <w:sz w:val="20"/>
          <w:szCs w:val="20"/>
        </w:rPr>
        <w:t>="0 0 24 24"&gt;</w:t>
      </w:r>
    </w:p>
    <w:p w14:paraId="09E8BD6D"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&lt;path d="M12 17.27L18.18 21l-1.64-7.03L22 9.24l-7.19-.61L12 2 9.19 8.63 2 9.24l5.46 4.73L5.82 21z"&gt;&lt;/path&gt;</w:t>
      </w:r>
    </w:p>
    <w:p w14:paraId="40B7B020"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w:t>
      </w:r>
      <w:proofErr w:type="spellStart"/>
      <w:r>
        <w:rPr>
          <w:rFonts w:ascii="Times New Roman" w:hAnsi="Times New Roman" w:cs="Times New Roman"/>
          <w:sz w:val="20"/>
          <w:szCs w:val="20"/>
        </w:rPr>
        <w:t>svg</w:t>
      </w:r>
      <w:proofErr w:type="spellEnd"/>
      <w:r>
        <w:rPr>
          <w:rFonts w:ascii="Times New Roman" w:hAnsi="Times New Roman" w:cs="Times New Roman"/>
          <w:sz w:val="20"/>
          <w:szCs w:val="20"/>
        </w:rPr>
        <w:t>&gt;&lt;/div&gt;</w:t>
      </w:r>
    </w:p>
    <w:p w14:paraId="61EC97EF"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4C8DA3A2"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CoamRb</w:t>
      </w:r>
      <w:proofErr w:type="spellEnd"/>
      <w:r>
        <w:rPr>
          <w:rFonts w:ascii="Times New Roman" w:hAnsi="Times New Roman" w:cs="Times New Roman"/>
          <w:sz w:val="20"/>
          <w:szCs w:val="20"/>
        </w:rPr>
        <w:t>"&gt;</w:t>
      </w:r>
    </w:p>
    <w:p w14:paraId="70CB68B2"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XZleqe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sp</w:t>
      </w:r>
      <w:proofErr w:type="spellEnd"/>
      <w:r>
        <w:rPr>
          <w:rFonts w:ascii="Times New Roman" w:hAnsi="Times New Roman" w:cs="Times New Roman"/>
          <w:sz w:val="20"/>
          <w:szCs w:val="20"/>
        </w:rPr>
        <w:t>"&gt;&lt;</w:t>
      </w:r>
      <w:proofErr w:type="spellStart"/>
      <w:r>
        <w:rPr>
          <w:rFonts w:ascii="Times New Roman" w:hAnsi="Times New Roman" w:cs="Times New Roman"/>
          <w:sz w:val="20"/>
          <w:szCs w:val="20"/>
        </w:rPr>
        <w:t>svg</w:t>
      </w:r>
      <w:proofErr w:type="spellEnd"/>
      <w:r>
        <w:rPr>
          <w:rFonts w:ascii="Times New Roman" w:hAnsi="Times New Roman" w:cs="Times New Roman"/>
          <w:sz w:val="20"/>
          <w:szCs w:val="20"/>
        </w:rPr>
        <w:t xml:space="preserve"> class="Pmm3mc" style="</w:t>
      </w:r>
      <w:proofErr w:type="spellStart"/>
      <w:proofErr w:type="gramStart"/>
      <w:r>
        <w:rPr>
          <w:rFonts w:ascii="Times New Roman" w:hAnsi="Times New Roman" w:cs="Times New Roman"/>
          <w:sz w:val="20"/>
          <w:szCs w:val="20"/>
        </w:rPr>
        <w:t>fill:currentColor</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viewBox</w:t>
      </w:r>
      <w:proofErr w:type="spellEnd"/>
      <w:r>
        <w:rPr>
          <w:rFonts w:ascii="Times New Roman" w:hAnsi="Times New Roman" w:cs="Times New Roman"/>
          <w:sz w:val="20"/>
          <w:szCs w:val="20"/>
        </w:rPr>
        <w:t>="0 0 24 24"&gt;</w:t>
      </w:r>
    </w:p>
    <w:p w14:paraId="467C759E"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&lt;path d="M12 17.27L18.18 21l-1.64-7.03L22 9.24l-7.19-.61L12 2 9.19 8.63 2 9.24l5.46</w:t>
      </w:r>
      <w:r>
        <w:rPr>
          <w:rFonts w:ascii="Times New Roman" w:hAnsi="Times New Roman" w:cs="Times New Roman"/>
          <w:sz w:val="20"/>
          <w:szCs w:val="20"/>
        </w:rPr>
        <w:t xml:space="preserve"> 4.73L5.82 21z"&gt;&lt;/path&gt;</w:t>
      </w:r>
    </w:p>
    <w:p w14:paraId="2FB8F91A"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w:t>
      </w:r>
      <w:proofErr w:type="spellStart"/>
      <w:r>
        <w:rPr>
          <w:rFonts w:ascii="Times New Roman" w:hAnsi="Times New Roman" w:cs="Times New Roman"/>
          <w:sz w:val="20"/>
          <w:szCs w:val="20"/>
        </w:rPr>
        <w:t>svg</w:t>
      </w:r>
      <w:proofErr w:type="spellEnd"/>
      <w:r>
        <w:rPr>
          <w:rFonts w:ascii="Times New Roman" w:hAnsi="Times New Roman" w:cs="Times New Roman"/>
          <w:sz w:val="20"/>
          <w:szCs w:val="20"/>
        </w:rPr>
        <w:t>&gt;&lt;/div&gt;</w:t>
      </w:r>
    </w:p>
    <w:p w14:paraId="663937F4"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TpcqSc</w:t>
      </w:r>
      <w:proofErr w:type="spellEnd"/>
      <w:r>
        <w:rPr>
          <w:rFonts w:ascii="Times New Roman" w:hAnsi="Times New Roman" w:cs="Times New Roman"/>
          <w:sz w:val="20"/>
          <w:szCs w:val="20"/>
        </w:rPr>
        <w:t>"&gt;&lt;</w:t>
      </w:r>
      <w:proofErr w:type="spellStart"/>
      <w:r>
        <w:rPr>
          <w:rFonts w:ascii="Times New Roman" w:hAnsi="Times New Roman" w:cs="Times New Roman"/>
          <w:sz w:val="20"/>
          <w:szCs w:val="20"/>
        </w:rPr>
        <w:t>svg</w:t>
      </w:r>
      <w:proofErr w:type="spellEnd"/>
      <w:r>
        <w:rPr>
          <w:rFonts w:ascii="Times New Roman" w:hAnsi="Times New Roman" w:cs="Times New Roman"/>
          <w:sz w:val="20"/>
          <w:szCs w:val="20"/>
        </w:rPr>
        <w:t xml:space="preserve"> class="Pmm3mc" style="</w:t>
      </w:r>
      <w:proofErr w:type="spellStart"/>
      <w:proofErr w:type="gramStart"/>
      <w:r>
        <w:rPr>
          <w:rFonts w:ascii="Times New Roman" w:hAnsi="Times New Roman" w:cs="Times New Roman"/>
          <w:sz w:val="20"/>
          <w:szCs w:val="20"/>
        </w:rPr>
        <w:t>fill:currentColor</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viewBox</w:t>
      </w:r>
      <w:proofErr w:type="spellEnd"/>
      <w:r>
        <w:rPr>
          <w:rFonts w:ascii="Times New Roman" w:hAnsi="Times New Roman" w:cs="Times New Roman"/>
          <w:sz w:val="20"/>
          <w:szCs w:val="20"/>
        </w:rPr>
        <w:t>="0 0 24 24"&gt;</w:t>
      </w:r>
    </w:p>
    <w:p w14:paraId="3C247FDB"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&lt;path d="M12 17.27L18.18 21l-1.64-7.03L22 9.24l-</w:t>
      </w:r>
      <w:r>
        <w:rPr>
          <w:rFonts w:ascii="Times New Roman" w:hAnsi="Times New Roman" w:cs="Times New Roman"/>
          <w:sz w:val="20"/>
          <w:szCs w:val="20"/>
        </w:rPr>
        <w:t>7.19-.61L12 2 9.19 8.63 2 9.24l5.46 4.73L5.82 21z"&gt;&lt;/path&gt;</w:t>
      </w:r>
    </w:p>
    <w:p w14:paraId="5F49C3D5"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w:t>
      </w:r>
      <w:proofErr w:type="spellStart"/>
      <w:r>
        <w:rPr>
          <w:rFonts w:ascii="Times New Roman" w:hAnsi="Times New Roman" w:cs="Times New Roman"/>
          <w:sz w:val="20"/>
          <w:szCs w:val="20"/>
        </w:rPr>
        <w:t>svg</w:t>
      </w:r>
      <w:proofErr w:type="spellEnd"/>
      <w:r>
        <w:rPr>
          <w:rFonts w:ascii="Times New Roman" w:hAnsi="Times New Roman" w:cs="Times New Roman"/>
          <w:sz w:val="20"/>
          <w:szCs w:val="20"/>
        </w:rPr>
        <w:t>&gt;&lt;/div&gt;</w:t>
      </w:r>
    </w:p>
    <w:p w14:paraId="2BEAA2F7"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637A9660"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CoamRb</w:t>
      </w:r>
      <w:proofErr w:type="spellEnd"/>
      <w:r>
        <w:rPr>
          <w:rFonts w:ascii="Times New Roman" w:hAnsi="Times New Roman" w:cs="Times New Roman"/>
          <w:sz w:val="20"/>
          <w:szCs w:val="20"/>
        </w:rPr>
        <w:t>"&gt;</w:t>
      </w:r>
    </w:p>
    <w:p w14:paraId="70E7C700"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XZleqe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sp</w:t>
      </w:r>
      <w:proofErr w:type="spellEnd"/>
      <w:r>
        <w:rPr>
          <w:rFonts w:ascii="Times New Roman" w:hAnsi="Times New Roman" w:cs="Times New Roman"/>
          <w:sz w:val="20"/>
          <w:szCs w:val="20"/>
        </w:rPr>
        <w:t>"&gt;&lt;</w:t>
      </w:r>
      <w:proofErr w:type="spellStart"/>
      <w:r>
        <w:rPr>
          <w:rFonts w:ascii="Times New Roman" w:hAnsi="Times New Roman" w:cs="Times New Roman"/>
          <w:sz w:val="20"/>
          <w:szCs w:val="20"/>
        </w:rPr>
        <w:t>svg</w:t>
      </w:r>
      <w:proofErr w:type="spellEnd"/>
      <w:r>
        <w:rPr>
          <w:rFonts w:ascii="Times New Roman" w:hAnsi="Times New Roman" w:cs="Times New Roman"/>
          <w:sz w:val="20"/>
          <w:szCs w:val="20"/>
        </w:rPr>
        <w:t xml:space="preserve"> class="Pmm3mc" style="</w:t>
      </w:r>
      <w:proofErr w:type="spellStart"/>
      <w:proofErr w:type="gramStart"/>
      <w:r>
        <w:rPr>
          <w:rFonts w:ascii="Times New Roman" w:hAnsi="Times New Roman" w:cs="Times New Roman"/>
          <w:sz w:val="20"/>
          <w:szCs w:val="20"/>
        </w:rPr>
        <w:t>fill:currentCo</w:t>
      </w:r>
      <w:r>
        <w:rPr>
          <w:rFonts w:ascii="Times New Roman" w:hAnsi="Times New Roman" w:cs="Times New Roman"/>
          <w:sz w:val="20"/>
          <w:szCs w:val="20"/>
        </w:rPr>
        <w:t>lor</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viewBox</w:t>
      </w:r>
      <w:proofErr w:type="spellEnd"/>
      <w:r>
        <w:rPr>
          <w:rFonts w:ascii="Times New Roman" w:hAnsi="Times New Roman" w:cs="Times New Roman"/>
          <w:sz w:val="20"/>
          <w:szCs w:val="20"/>
        </w:rPr>
        <w:t>="0 0 24 24"&gt;</w:t>
      </w:r>
    </w:p>
    <w:p w14:paraId="06CA3AF2"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&lt;path d="M12 17.27L18.18 21l-1.64-7.03L22 9.24l-7.19-.61L12 2 9.19 8.63 2 9.24l5.46 4.73L5.82 21z"&gt;&lt;/path&gt;</w:t>
      </w:r>
    </w:p>
    <w:p w14:paraId="174417C7"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w:t>
      </w:r>
      <w:proofErr w:type="spellStart"/>
      <w:r>
        <w:rPr>
          <w:rFonts w:ascii="Times New Roman" w:hAnsi="Times New Roman" w:cs="Times New Roman"/>
          <w:sz w:val="20"/>
          <w:szCs w:val="20"/>
        </w:rPr>
        <w:t>svg</w:t>
      </w:r>
      <w:proofErr w:type="spellEnd"/>
      <w:r>
        <w:rPr>
          <w:rFonts w:ascii="Times New Roman" w:hAnsi="Times New Roman" w:cs="Times New Roman"/>
          <w:sz w:val="20"/>
          <w:szCs w:val="20"/>
        </w:rPr>
        <w:t>&gt;&lt;/div&gt;</w:t>
      </w:r>
    </w:p>
    <w:p w14:paraId="2A50FA2C"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TpcqSc</w:t>
      </w:r>
      <w:proofErr w:type="spellEnd"/>
      <w:r>
        <w:rPr>
          <w:rFonts w:ascii="Times New Roman" w:hAnsi="Times New Roman" w:cs="Times New Roman"/>
          <w:sz w:val="20"/>
          <w:szCs w:val="20"/>
        </w:rPr>
        <w:t>"&gt;&lt;</w:t>
      </w:r>
      <w:proofErr w:type="spellStart"/>
      <w:r>
        <w:rPr>
          <w:rFonts w:ascii="Times New Roman" w:hAnsi="Times New Roman" w:cs="Times New Roman"/>
          <w:sz w:val="20"/>
          <w:szCs w:val="20"/>
        </w:rPr>
        <w:t>svg</w:t>
      </w:r>
      <w:proofErr w:type="spellEnd"/>
      <w:r>
        <w:rPr>
          <w:rFonts w:ascii="Times New Roman" w:hAnsi="Times New Roman" w:cs="Times New Roman"/>
          <w:sz w:val="20"/>
          <w:szCs w:val="20"/>
        </w:rPr>
        <w:t xml:space="preserve"> c</w:t>
      </w:r>
      <w:r>
        <w:rPr>
          <w:rFonts w:ascii="Times New Roman" w:hAnsi="Times New Roman" w:cs="Times New Roman"/>
          <w:sz w:val="20"/>
          <w:szCs w:val="20"/>
        </w:rPr>
        <w:t>lass="Pmm3mc" style="</w:t>
      </w:r>
      <w:proofErr w:type="spellStart"/>
      <w:proofErr w:type="gramStart"/>
      <w:r>
        <w:rPr>
          <w:rFonts w:ascii="Times New Roman" w:hAnsi="Times New Roman" w:cs="Times New Roman"/>
          <w:sz w:val="20"/>
          <w:szCs w:val="20"/>
        </w:rPr>
        <w:t>fill:currentColor</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viewBox</w:t>
      </w:r>
      <w:proofErr w:type="spellEnd"/>
      <w:r>
        <w:rPr>
          <w:rFonts w:ascii="Times New Roman" w:hAnsi="Times New Roman" w:cs="Times New Roman"/>
          <w:sz w:val="20"/>
          <w:szCs w:val="20"/>
        </w:rPr>
        <w:t>="0 0 24 24"&gt;</w:t>
      </w:r>
    </w:p>
    <w:p w14:paraId="7F9A2B65"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&lt;path d="M12 17.27L18.18 21l-1.64-7.03L22 9.24l-7.19-.61L12 2 9.19 8.63 2 9.24l5.46 4.73L5.82 21z"&gt;&lt;/path&gt;</w:t>
      </w:r>
    </w:p>
    <w:p w14:paraId="587FB17C"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w:t>
      </w:r>
      <w:proofErr w:type="spellStart"/>
      <w:r>
        <w:rPr>
          <w:rFonts w:ascii="Times New Roman" w:hAnsi="Times New Roman" w:cs="Times New Roman"/>
          <w:sz w:val="20"/>
          <w:szCs w:val="20"/>
        </w:rPr>
        <w:t>svg</w:t>
      </w:r>
      <w:proofErr w:type="spellEnd"/>
      <w:r>
        <w:rPr>
          <w:rFonts w:ascii="Times New Roman" w:hAnsi="Times New Roman" w:cs="Times New Roman"/>
          <w:sz w:val="20"/>
          <w:szCs w:val="20"/>
        </w:rPr>
        <w:t>&gt;&lt;/div&gt;</w:t>
      </w:r>
    </w:p>
    <w:p w14:paraId="35C8BC30"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 xml:space="preserve">     &lt;/div&gt;</w:t>
      </w:r>
    </w:p>
    <w:p w14:paraId="70E8449E"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CoamRb</w:t>
      </w:r>
      <w:proofErr w:type="spellEnd"/>
      <w:r>
        <w:rPr>
          <w:rFonts w:ascii="Times New Roman" w:hAnsi="Times New Roman" w:cs="Times New Roman"/>
          <w:sz w:val="20"/>
          <w:szCs w:val="20"/>
        </w:rPr>
        <w:t>"&gt;</w:t>
      </w:r>
    </w:p>
    <w:p w14:paraId="199D50AB"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class="x5gs9"&gt;&lt;</w:t>
      </w:r>
      <w:proofErr w:type="spellStart"/>
      <w:r>
        <w:rPr>
          <w:rFonts w:ascii="Times New Roman" w:hAnsi="Times New Roman" w:cs="Times New Roman"/>
          <w:sz w:val="20"/>
          <w:szCs w:val="20"/>
        </w:rPr>
        <w:t>svg</w:t>
      </w:r>
      <w:proofErr w:type="spellEnd"/>
      <w:r>
        <w:rPr>
          <w:rFonts w:ascii="Times New Roman" w:hAnsi="Times New Roman" w:cs="Times New Roman"/>
          <w:sz w:val="20"/>
          <w:szCs w:val="20"/>
        </w:rPr>
        <w:t xml:space="preserve"> class="Pmm3mc" style="</w:t>
      </w:r>
      <w:proofErr w:type="spellStart"/>
      <w:proofErr w:type="gramStart"/>
      <w:r>
        <w:rPr>
          <w:rFonts w:ascii="Times New Roman" w:hAnsi="Times New Roman" w:cs="Times New Roman"/>
          <w:sz w:val="20"/>
          <w:szCs w:val="20"/>
        </w:rPr>
        <w:t>fill:currentColor</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viewBox</w:t>
      </w:r>
      <w:proofErr w:type="spellEnd"/>
      <w:r>
        <w:rPr>
          <w:rFonts w:ascii="Times New Roman" w:hAnsi="Times New Roman" w:cs="Times New Roman"/>
          <w:sz w:val="20"/>
          <w:szCs w:val="20"/>
        </w:rPr>
        <w:t>="0 0 24 24"&gt;</w:t>
      </w:r>
    </w:p>
    <w:p w14:paraId="432C7FEB"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&lt;path d="M12 17.27L18.18 21l-1.64-7.03L22 9.24l-7.19-.61L12 2</w:t>
      </w:r>
      <w:r>
        <w:rPr>
          <w:rFonts w:ascii="Times New Roman" w:hAnsi="Times New Roman" w:cs="Times New Roman"/>
          <w:sz w:val="20"/>
          <w:szCs w:val="20"/>
        </w:rPr>
        <w:t xml:space="preserve"> 9.19 8.63 2 9.24l5.46 4.73L5.82 21z"&gt;&lt;/path&gt;</w:t>
      </w:r>
    </w:p>
    <w:p w14:paraId="1D34455F"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w:t>
      </w:r>
      <w:proofErr w:type="spellStart"/>
      <w:r>
        <w:rPr>
          <w:rFonts w:ascii="Times New Roman" w:hAnsi="Times New Roman" w:cs="Times New Roman"/>
          <w:sz w:val="20"/>
          <w:szCs w:val="20"/>
        </w:rPr>
        <w:t>svg</w:t>
      </w:r>
      <w:proofErr w:type="spellEnd"/>
      <w:r>
        <w:rPr>
          <w:rFonts w:ascii="Times New Roman" w:hAnsi="Times New Roman" w:cs="Times New Roman"/>
          <w:sz w:val="20"/>
          <w:szCs w:val="20"/>
        </w:rPr>
        <w:t>&gt;&lt;/div&gt;</w:t>
      </w:r>
    </w:p>
    <w:p w14:paraId="79560FAC"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TpcqSc</w:t>
      </w:r>
      <w:proofErr w:type="spellEnd"/>
      <w:r>
        <w:rPr>
          <w:rFonts w:ascii="Times New Roman" w:hAnsi="Times New Roman" w:cs="Times New Roman"/>
          <w:sz w:val="20"/>
          <w:szCs w:val="20"/>
        </w:rPr>
        <w:t>"&gt;&lt;</w:t>
      </w:r>
      <w:proofErr w:type="spellStart"/>
      <w:r>
        <w:rPr>
          <w:rFonts w:ascii="Times New Roman" w:hAnsi="Times New Roman" w:cs="Times New Roman"/>
          <w:sz w:val="20"/>
          <w:szCs w:val="20"/>
        </w:rPr>
        <w:t>svg</w:t>
      </w:r>
      <w:proofErr w:type="spellEnd"/>
      <w:r>
        <w:rPr>
          <w:rFonts w:ascii="Times New Roman" w:hAnsi="Times New Roman" w:cs="Times New Roman"/>
          <w:sz w:val="20"/>
          <w:szCs w:val="20"/>
        </w:rPr>
        <w:t xml:space="preserve"> class="Pmm3mc" style="</w:t>
      </w:r>
      <w:proofErr w:type="spellStart"/>
      <w:proofErr w:type="gramStart"/>
      <w:r>
        <w:rPr>
          <w:rFonts w:ascii="Times New Roman" w:hAnsi="Times New Roman" w:cs="Times New Roman"/>
          <w:sz w:val="20"/>
          <w:szCs w:val="20"/>
        </w:rPr>
        <w:t>fill:currentColor</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viewBox</w:t>
      </w:r>
      <w:proofErr w:type="spellEnd"/>
      <w:r>
        <w:rPr>
          <w:rFonts w:ascii="Times New Roman" w:hAnsi="Times New Roman" w:cs="Times New Roman"/>
          <w:sz w:val="20"/>
          <w:szCs w:val="20"/>
        </w:rPr>
        <w:t>="0 0 24 24"&gt;</w:t>
      </w:r>
    </w:p>
    <w:p w14:paraId="75A4223B"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&lt;path d="M12 17.27L18.18 2</w:t>
      </w:r>
      <w:r>
        <w:rPr>
          <w:rFonts w:ascii="Times New Roman" w:hAnsi="Times New Roman" w:cs="Times New Roman"/>
          <w:sz w:val="20"/>
          <w:szCs w:val="20"/>
        </w:rPr>
        <w:t>1l-1.64-7.03L22 9.24l-7.19-.61L12 2 9.19 8.63 2 9.24l5.46 4.73L5.82 21z"&gt;&lt;/path&gt;</w:t>
      </w:r>
    </w:p>
    <w:p w14:paraId="34C22F3D"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w:t>
      </w:r>
      <w:proofErr w:type="spellStart"/>
      <w:r>
        <w:rPr>
          <w:rFonts w:ascii="Times New Roman" w:hAnsi="Times New Roman" w:cs="Times New Roman"/>
          <w:sz w:val="20"/>
          <w:szCs w:val="20"/>
        </w:rPr>
        <w:t>svg</w:t>
      </w:r>
      <w:proofErr w:type="spellEnd"/>
      <w:r>
        <w:rPr>
          <w:rFonts w:ascii="Times New Roman" w:hAnsi="Times New Roman" w:cs="Times New Roman"/>
          <w:sz w:val="20"/>
          <w:szCs w:val="20"/>
        </w:rPr>
        <w:t>&gt;&lt;/div&gt;</w:t>
      </w:r>
    </w:p>
    <w:p w14:paraId="189B101A"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lastRenderedPageBreak/>
        <w:t xml:space="preserve">                    &lt;/div&gt;</w:t>
      </w:r>
    </w:p>
    <w:p w14:paraId="0FC5803A"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class="P0eG7b"&gt;</w:t>
      </w:r>
      <w:proofErr w:type="spellStart"/>
      <w:r>
        <w:rPr>
          <w:rFonts w:ascii="Times New Roman" w:hAnsi="Times New Roman" w:cs="Times New Roman"/>
          <w:sz w:val="20"/>
          <w:szCs w:val="20"/>
        </w:rPr>
        <w:t>рік</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тому</w:t>
      </w:r>
      <w:proofErr w:type="spellEnd"/>
      <w:r>
        <w:rPr>
          <w:rFonts w:ascii="Times New Roman" w:hAnsi="Times New Roman" w:cs="Times New Roman"/>
          <w:sz w:val="20"/>
          <w:szCs w:val="20"/>
        </w:rPr>
        <w:t>&lt;/div&gt;</w:t>
      </w:r>
    </w:p>
    <w:p w14:paraId="26D4EF30"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role="button" class="U26fgb </w:t>
      </w:r>
      <w:proofErr w:type="spellStart"/>
      <w:r>
        <w:rPr>
          <w:rFonts w:ascii="Times New Roman" w:hAnsi="Times New Roman" w:cs="Times New Roman"/>
          <w:sz w:val="20"/>
          <w:szCs w:val="20"/>
        </w:rPr>
        <w:t>JRtysb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WzwrXb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jscontroller</w:t>
      </w:r>
      <w:proofErr w:type="spellEnd"/>
      <w:r>
        <w:rPr>
          <w:rFonts w:ascii="Times New Roman" w:hAnsi="Times New Roman" w:cs="Times New Roman"/>
          <w:sz w:val="20"/>
          <w:szCs w:val="20"/>
        </w:rPr>
        <w:t xml:space="preserve">="iSvg6e" </w:t>
      </w:r>
      <w:proofErr w:type="spellStart"/>
      <w:r>
        <w:rPr>
          <w:rFonts w:ascii="Times New Roman" w:hAnsi="Times New Roman" w:cs="Times New Roman"/>
          <w:sz w:val="20"/>
          <w:szCs w:val="20"/>
        </w:rPr>
        <w:t>jsaction</w:t>
      </w:r>
      <w:proofErr w:type="spellEnd"/>
      <w:r>
        <w:rPr>
          <w:rFonts w:ascii="Times New Roman" w:hAnsi="Times New Roman" w:cs="Times New Roman"/>
          <w:sz w:val="20"/>
          <w:szCs w:val="20"/>
        </w:rPr>
        <w:t>="</w:t>
      </w:r>
      <w:proofErr w:type="spellStart"/>
      <w:proofErr w:type="gramStart"/>
      <w:r>
        <w:rPr>
          <w:rFonts w:ascii="Times New Roman" w:hAnsi="Times New Roman" w:cs="Times New Roman"/>
          <w:sz w:val="20"/>
          <w:szCs w:val="20"/>
        </w:rPr>
        <w:t>click:cOuCgd</w:t>
      </w:r>
      <w:proofErr w:type="spellEnd"/>
      <w:proofErr w:type="gramEnd"/>
      <w:r>
        <w:rPr>
          <w:rFonts w:ascii="Times New Roman" w:hAnsi="Times New Roman" w:cs="Times New Roman"/>
          <w:sz w:val="20"/>
          <w:szCs w:val="20"/>
        </w:rPr>
        <w:t xml:space="preserve">; mousedown:UX7yZ; mouseup:lbsD7e; mouseenter:tfO1Yc; </w:t>
      </w:r>
      <w:proofErr w:type="spellStart"/>
      <w:r>
        <w:rPr>
          <w:rFonts w:ascii="Times New Roman" w:hAnsi="Times New Roman" w:cs="Times New Roman"/>
          <w:sz w:val="20"/>
          <w:szCs w:val="20"/>
        </w:rPr>
        <w:t>mouseleave:JywGue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focus:AHmuwe</w:t>
      </w:r>
      <w:proofErr w:type="spellEnd"/>
      <w:r>
        <w:rPr>
          <w:rFonts w:ascii="Times New Roman" w:hAnsi="Times New Roman" w:cs="Times New Roman"/>
          <w:sz w:val="20"/>
          <w:szCs w:val="20"/>
        </w:rPr>
        <w:t>; bl</w:t>
      </w:r>
      <w:r>
        <w:rPr>
          <w:rFonts w:ascii="Times New Roman" w:hAnsi="Times New Roman" w:cs="Times New Roman"/>
          <w:sz w:val="20"/>
          <w:szCs w:val="20"/>
        </w:rPr>
        <w:t xml:space="preserve">ur:O22p3e; contextmenu:mg9Pef;touchstart:p6p2H; </w:t>
      </w:r>
      <w:proofErr w:type="spellStart"/>
      <w:r>
        <w:rPr>
          <w:rFonts w:ascii="Times New Roman" w:hAnsi="Times New Roman" w:cs="Times New Roman"/>
          <w:sz w:val="20"/>
          <w:szCs w:val="20"/>
        </w:rPr>
        <w:t>touchmove:FwuNnf</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touchend:yfqBxc</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preventMouseEvents</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true|preventDefault</w:t>
      </w:r>
      <w:proofErr w:type="spellEnd"/>
      <w:r>
        <w:rPr>
          <w:rFonts w:ascii="Times New Roman" w:hAnsi="Times New Roman" w:cs="Times New Roman"/>
          <w:sz w:val="20"/>
          <w:szCs w:val="20"/>
        </w:rPr>
        <w:t xml:space="preserve">=true); </w:t>
      </w:r>
      <w:proofErr w:type="spellStart"/>
      <w:r>
        <w:rPr>
          <w:rFonts w:ascii="Times New Roman" w:hAnsi="Times New Roman" w:cs="Times New Roman"/>
          <w:sz w:val="20"/>
          <w:szCs w:val="20"/>
        </w:rPr>
        <w:t>touchcancel:JMtRjd</w:t>
      </w:r>
      <w:proofErr w:type="spellEnd"/>
      <w:r>
        <w:rPr>
          <w:rFonts w:ascii="Times New Roman" w:hAnsi="Times New Roman" w:cs="Times New Roman"/>
          <w:sz w:val="20"/>
          <w:szCs w:val="20"/>
        </w:rPr>
        <w:t xml:space="preserve">;;keydown:I481le;" </w:t>
      </w:r>
      <w:proofErr w:type="spellStart"/>
      <w:r>
        <w:rPr>
          <w:rFonts w:ascii="Times New Roman" w:hAnsi="Times New Roman" w:cs="Times New Roman"/>
          <w:sz w:val="20"/>
          <w:szCs w:val="20"/>
        </w:rPr>
        <w:t>jsshadow</w:t>
      </w:r>
      <w:proofErr w:type="spellEnd"/>
      <w:r>
        <w:rPr>
          <w:rFonts w:ascii="Times New Roman" w:hAnsi="Times New Roman" w:cs="Times New Roman"/>
          <w:sz w:val="20"/>
          <w:szCs w:val="20"/>
        </w:rPr>
        <w:t xml:space="preserve">="" aria-disabled="false" </w:t>
      </w:r>
      <w:proofErr w:type="spellStart"/>
      <w:r>
        <w:rPr>
          <w:rFonts w:ascii="Times New Roman" w:hAnsi="Times New Roman" w:cs="Times New Roman"/>
          <w:sz w:val="20"/>
          <w:szCs w:val="20"/>
        </w:rPr>
        <w:t>tabindex</w:t>
      </w:r>
      <w:proofErr w:type="spellEnd"/>
      <w:r>
        <w:rPr>
          <w:rFonts w:ascii="Times New Roman" w:hAnsi="Times New Roman" w:cs="Times New Roman"/>
          <w:sz w:val="20"/>
          <w:szCs w:val="20"/>
        </w:rPr>
        <w:t>="0" aria-</w:t>
      </w:r>
      <w:proofErr w:type="spellStart"/>
      <w:r>
        <w:rPr>
          <w:rFonts w:ascii="Times New Roman" w:hAnsi="Times New Roman" w:cs="Times New Roman"/>
          <w:sz w:val="20"/>
          <w:szCs w:val="20"/>
        </w:rPr>
        <w:t>haspopup</w:t>
      </w:r>
      <w:proofErr w:type="spellEnd"/>
      <w:r>
        <w:rPr>
          <w:rFonts w:ascii="Times New Roman" w:hAnsi="Times New Roman" w:cs="Times New Roman"/>
          <w:sz w:val="20"/>
          <w:szCs w:val="20"/>
        </w:rPr>
        <w:t>="true" aria-expanded="false" d</w:t>
      </w:r>
      <w:r>
        <w:rPr>
          <w:rFonts w:ascii="Times New Roman" w:hAnsi="Times New Roman" w:cs="Times New Roman"/>
          <w:sz w:val="20"/>
          <w:szCs w:val="20"/>
        </w:rPr>
        <w:t>ata-</w:t>
      </w:r>
      <w:proofErr w:type="spellStart"/>
      <w:r>
        <w:rPr>
          <w:rFonts w:ascii="Times New Roman" w:hAnsi="Times New Roman" w:cs="Times New Roman"/>
          <w:sz w:val="20"/>
          <w:szCs w:val="20"/>
        </w:rPr>
        <w:t>alignright</w:t>
      </w:r>
      <w:proofErr w:type="spellEnd"/>
      <w:r>
        <w:rPr>
          <w:rFonts w:ascii="Times New Roman" w:hAnsi="Times New Roman" w:cs="Times New Roman"/>
          <w:sz w:val="20"/>
          <w:szCs w:val="20"/>
        </w:rPr>
        <w:t>="true"&gt;</w:t>
      </w:r>
    </w:p>
    <w:p w14:paraId="51E8CE2B"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class="NWlf3e </w:t>
      </w:r>
      <w:proofErr w:type="spellStart"/>
      <w:r>
        <w:rPr>
          <w:rFonts w:ascii="Times New Roman" w:hAnsi="Times New Roman" w:cs="Times New Roman"/>
          <w:sz w:val="20"/>
          <w:szCs w:val="20"/>
        </w:rPr>
        <w:t>MbhUzd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jsname</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ksKsZd</w:t>
      </w:r>
      <w:proofErr w:type="spellEnd"/>
      <w:r>
        <w:rPr>
          <w:rFonts w:ascii="Times New Roman" w:hAnsi="Times New Roman" w:cs="Times New Roman"/>
          <w:sz w:val="20"/>
          <w:szCs w:val="20"/>
        </w:rPr>
        <w:t xml:space="preserve">"&gt;&lt;/div&gt;&lt;span </w:t>
      </w:r>
      <w:proofErr w:type="spellStart"/>
      <w:r>
        <w:rPr>
          <w:rFonts w:ascii="Times New Roman" w:hAnsi="Times New Roman" w:cs="Times New Roman"/>
          <w:sz w:val="20"/>
          <w:szCs w:val="20"/>
        </w:rPr>
        <w:t>jsslot</w:t>
      </w:r>
      <w:proofErr w:type="spellEnd"/>
      <w:r>
        <w:rPr>
          <w:rFonts w:ascii="Times New Roman" w:hAnsi="Times New Roman" w:cs="Times New Roman"/>
          <w:sz w:val="20"/>
          <w:szCs w:val="20"/>
        </w:rPr>
        <w:t>="" class="</w:t>
      </w:r>
      <w:proofErr w:type="spellStart"/>
      <w:r>
        <w:rPr>
          <w:rFonts w:ascii="Times New Roman" w:hAnsi="Times New Roman" w:cs="Times New Roman"/>
          <w:sz w:val="20"/>
          <w:szCs w:val="20"/>
        </w:rPr>
        <w:t>MhXXcc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oJeWuf</w:t>
      </w:r>
      <w:proofErr w:type="spellEnd"/>
      <w:r>
        <w:rPr>
          <w:rFonts w:ascii="Times New Roman" w:hAnsi="Times New Roman" w:cs="Times New Roman"/>
          <w:sz w:val="20"/>
          <w:szCs w:val="20"/>
        </w:rPr>
        <w:t xml:space="preserve">"&gt;&lt;span class="Lw7GHd </w:t>
      </w:r>
      <w:proofErr w:type="spellStart"/>
      <w:r>
        <w:rPr>
          <w:rFonts w:ascii="Times New Roman" w:hAnsi="Times New Roman" w:cs="Times New Roman"/>
          <w:sz w:val="20"/>
          <w:szCs w:val="20"/>
        </w:rPr>
        <w:t>snByac</w:t>
      </w:r>
      <w:proofErr w:type="spellEnd"/>
      <w:r>
        <w:rPr>
          <w:rFonts w:ascii="Times New Roman" w:hAnsi="Times New Roman" w:cs="Times New Roman"/>
          <w:sz w:val="20"/>
          <w:szCs w:val="20"/>
        </w:rPr>
        <w:t>"&gt;&lt;span class="</w:t>
      </w:r>
      <w:proofErr w:type="spellStart"/>
      <w:r>
        <w:rPr>
          <w:rFonts w:ascii="Times New Roman" w:hAnsi="Times New Roman" w:cs="Times New Roman"/>
          <w:sz w:val="20"/>
          <w:szCs w:val="20"/>
        </w:rPr>
        <w:t>DPvwYc</w:t>
      </w:r>
      <w:proofErr w:type="spellEnd"/>
      <w:r>
        <w:rPr>
          <w:rFonts w:ascii="Times New Roman" w:hAnsi="Times New Roman" w:cs="Times New Roman"/>
          <w:sz w:val="20"/>
          <w:szCs w:val="20"/>
        </w:rPr>
        <w:t>" aria-hidden="true"&gt;&lt;/span&gt;&lt;/span&gt;&lt;/span&gt;</w:t>
      </w:r>
    </w:p>
    <w:p w14:paraId="6B3A1744"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w:t>
      </w:r>
      <w:proofErr w:type="spellStart"/>
      <w:r>
        <w:rPr>
          <w:rFonts w:ascii="Times New Roman" w:hAnsi="Times New Roman" w:cs="Times New Roman"/>
          <w:sz w:val="20"/>
          <w:szCs w:val="20"/>
        </w:rPr>
        <w:t>js</w:t>
      </w:r>
      <w:r>
        <w:rPr>
          <w:rFonts w:ascii="Times New Roman" w:hAnsi="Times New Roman" w:cs="Times New Roman"/>
          <w:sz w:val="20"/>
          <w:szCs w:val="20"/>
        </w:rPr>
        <w:t>name</w:t>
      </w:r>
      <w:proofErr w:type="spellEnd"/>
      <w:r>
        <w:rPr>
          <w:rFonts w:ascii="Times New Roman" w:hAnsi="Times New Roman" w:cs="Times New Roman"/>
          <w:sz w:val="20"/>
          <w:szCs w:val="20"/>
        </w:rPr>
        <w:t>="xl07Ob" aria-hidden="true" id="style-oQ4NC" class="style-oQ4NC"&gt;</w:t>
      </w:r>
    </w:p>
    <w:p w14:paraId="2E9B8F21"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class="JPdR6b" </w:t>
      </w:r>
      <w:proofErr w:type="spellStart"/>
      <w:r>
        <w:rPr>
          <w:rFonts w:ascii="Times New Roman" w:hAnsi="Times New Roman" w:cs="Times New Roman"/>
          <w:sz w:val="20"/>
          <w:szCs w:val="20"/>
        </w:rPr>
        <w:t>jscontroller</w:t>
      </w:r>
      <w:proofErr w:type="spellEnd"/>
      <w:r>
        <w:rPr>
          <w:rFonts w:ascii="Times New Roman" w:hAnsi="Times New Roman" w:cs="Times New Roman"/>
          <w:sz w:val="20"/>
          <w:szCs w:val="20"/>
        </w:rPr>
        <w:t>="uY3Nvd" jsaction="</w:t>
      </w:r>
      <w:proofErr w:type="gramStart"/>
      <w:r>
        <w:rPr>
          <w:rFonts w:ascii="Times New Roman" w:hAnsi="Times New Roman" w:cs="Times New Roman"/>
          <w:sz w:val="20"/>
          <w:szCs w:val="20"/>
        </w:rPr>
        <w:t>IpSVtb:TvD</w:t>
      </w:r>
      <w:proofErr w:type="gramEnd"/>
      <w:r>
        <w:rPr>
          <w:rFonts w:ascii="Times New Roman" w:hAnsi="Times New Roman" w:cs="Times New Roman"/>
          <w:sz w:val="20"/>
          <w:szCs w:val="20"/>
        </w:rPr>
        <w:t>9Pc;fEN2Ze:xzS4ub;frq95c:LNeFm;cFpp9e:J9oOtd; click:H8nU8b; mouseup:H8nU8b; keydown:I481le; key</w:t>
      </w:r>
      <w:r>
        <w:rPr>
          <w:rFonts w:ascii="Times New Roman" w:hAnsi="Times New Roman" w:cs="Times New Roman"/>
          <w:sz w:val="20"/>
          <w:szCs w:val="20"/>
        </w:rPr>
        <w:t xml:space="preserve">press:Kr2w4b; blur:O22p3e; focus:H8nU8b" role="menu" </w:t>
      </w:r>
      <w:proofErr w:type="spellStart"/>
      <w:r>
        <w:rPr>
          <w:rFonts w:ascii="Times New Roman" w:hAnsi="Times New Roman" w:cs="Times New Roman"/>
          <w:sz w:val="20"/>
          <w:szCs w:val="20"/>
        </w:rPr>
        <w:t>tabindex</w:t>
      </w:r>
      <w:proofErr w:type="spellEnd"/>
      <w:r>
        <w:rPr>
          <w:rFonts w:ascii="Times New Roman" w:hAnsi="Times New Roman" w:cs="Times New Roman"/>
          <w:sz w:val="20"/>
          <w:szCs w:val="20"/>
        </w:rPr>
        <w:t xml:space="preserve">="0" </w:t>
      </w:r>
      <w:proofErr w:type="spellStart"/>
      <w:r>
        <w:rPr>
          <w:rFonts w:ascii="Times New Roman" w:hAnsi="Times New Roman" w:cs="Times New Roman"/>
          <w:sz w:val="20"/>
          <w:szCs w:val="20"/>
        </w:rPr>
        <w:t>jsshadow</w:t>
      </w:r>
      <w:proofErr w:type="spellEnd"/>
      <w:r>
        <w:rPr>
          <w:rFonts w:ascii="Times New Roman" w:hAnsi="Times New Roman" w:cs="Times New Roman"/>
          <w:sz w:val="20"/>
          <w:szCs w:val="20"/>
        </w:rPr>
        <w:t>=""&gt;</w:t>
      </w:r>
    </w:p>
    <w:p w14:paraId="20CEAF8B"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class="XvhY1d" </w:t>
      </w:r>
      <w:proofErr w:type="spellStart"/>
      <w:r>
        <w:rPr>
          <w:rFonts w:ascii="Times New Roman" w:hAnsi="Times New Roman" w:cs="Times New Roman"/>
          <w:sz w:val="20"/>
          <w:szCs w:val="20"/>
        </w:rPr>
        <w:t>jsaction</w:t>
      </w:r>
      <w:proofErr w:type="spellEnd"/>
      <w:r>
        <w:rPr>
          <w:rFonts w:ascii="Times New Roman" w:hAnsi="Times New Roman" w:cs="Times New Roman"/>
          <w:sz w:val="20"/>
          <w:szCs w:val="20"/>
        </w:rPr>
        <w:t>="</w:t>
      </w:r>
      <w:proofErr w:type="gramStart"/>
      <w:r>
        <w:rPr>
          <w:rFonts w:ascii="Times New Roman" w:hAnsi="Times New Roman" w:cs="Times New Roman"/>
          <w:sz w:val="20"/>
          <w:szCs w:val="20"/>
        </w:rPr>
        <w:t>mousedown:p</w:t>
      </w:r>
      <w:proofErr w:type="gramEnd"/>
      <w:r>
        <w:rPr>
          <w:rFonts w:ascii="Times New Roman" w:hAnsi="Times New Roman" w:cs="Times New Roman"/>
          <w:sz w:val="20"/>
          <w:szCs w:val="20"/>
        </w:rPr>
        <w:t>8EH2c; touchstart:p8EH2c;"&gt;</w:t>
      </w:r>
    </w:p>
    <w:p w14:paraId="34313712"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JAPqpe</w:t>
      </w:r>
      <w:proofErr w:type="spellEnd"/>
      <w:r>
        <w:rPr>
          <w:rFonts w:ascii="Times New Roman" w:hAnsi="Times New Roman" w:cs="Times New Roman"/>
          <w:sz w:val="20"/>
          <w:szCs w:val="20"/>
        </w:rPr>
        <w:t xml:space="preserve"> K0NPx"&gt;&lt;span </w:t>
      </w:r>
      <w:proofErr w:type="spellStart"/>
      <w:r>
        <w:rPr>
          <w:rFonts w:ascii="Times New Roman" w:hAnsi="Times New Roman" w:cs="Times New Roman"/>
          <w:sz w:val="20"/>
          <w:szCs w:val="20"/>
        </w:rPr>
        <w:t>jsslot</w:t>
      </w:r>
      <w:proofErr w:type="spellEnd"/>
      <w:r>
        <w:rPr>
          <w:rFonts w:ascii="Times New Roman" w:hAnsi="Times New Roman" w:cs="Times New Roman"/>
          <w:sz w:val="20"/>
          <w:szCs w:val="20"/>
        </w:rPr>
        <w:t xml:space="preserve">="" class="z80M1" </w:t>
      </w:r>
      <w:proofErr w:type="spellStart"/>
      <w:r>
        <w:rPr>
          <w:rFonts w:ascii="Times New Roman" w:hAnsi="Times New Roman" w:cs="Times New Roman"/>
          <w:sz w:val="20"/>
          <w:szCs w:val="20"/>
        </w:rPr>
        <w:t>jsaction</w:t>
      </w:r>
      <w:proofErr w:type="spellEnd"/>
      <w:r>
        <w:rPr>
          <w:rFonts w:ascii="Times New Roman" w:hAnsi="Times New Roman" w:cs="Times New Roman"/>
          <w:sz w:val="20"/>
          <w:szCs w:val="20"/>
        </w:rPr>
        <w:t>="</w:t>
      </w:r>
      <w:proofErr w:type="gramStart"/>
      <w:r>
        <w:rPr>
          <w:rFonts w:ascii="Times New Roman" w:hAnsi="Times New Roman" w:cs="Times New Roman"/>
          <w:sz w:val="20"/>
          <w:szCs w:val="20"/>
        </w:rPr>
        <w:t>click:o</w:t>
      </w:r>
      <w:proofErr w:type="gramEnd"/>
      <w:r>
        <w:rPr>
          <w:rFonts w:ascii="Times New Roman" w:hAnsi="Times New Roman" w:cs="Times New Roman"/>
          <w:sz w:val="20"/>
          <w:szCs w:val="20"/>
        </w:rPr>
        <w:t>6ZaF(</w:t>
      </w:r>
      <w:proofErr w:type="spellStart"/>
      <w:r>
        <w:rPr>
          <w:rFonts w:ascii="Times New Roman" w:hAnsi="Times New Roman" w:cs="Times New Roman"/>
          <w:sz w:val="20"/>
          <w:szCs w:val="20"/>
        </w:rPr>
        <w:t>preventDefault</w:t>
      </w:r>
      <w:proofErr w:type="spellEnd"/>
      <w:r>
        <w:rPr>
          <w:rFonts w:ascii="Times New Roman" w:hAnsi="Times New Roman" w:cs="Times New Roman"/>
          <w:sz w:val="20"/>
          <w:szCs w:val="20"/>
        </w:rPr>
        <w:t xml:space="preserve">=true); </w:t>
      </w:r>
      <w:proofErr w:type="spellStart"/>
      <w:r>
        <w:rPr>
          <w:rFonts w:ascii="Times New Roman" w:hAnsi="Times New Roman" w:cs="Times New Roman"/>
          <w:sz w:val="20"/>
          <w:szCs w:val="20"/>
        </w:rPr>
        <w:t>mousedown:lAhnzb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mouseup:Osgxgf</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mouseenter:SKyDAe</w:t>
      </w:r>
      <w:proofErr w:type="spellEnd"/>
      <w:r>
        <w:rPr>
          <w:rFonts w:ascii="Times New Roman" w:hAnsi="Times New Roman" w:cs="Times New Roman"/>
          <w:sz w:val="20"/>
          <w:szCs w:val="20"/>
        </w:rPr>
        <w:t xml:space="preserve">; mouseleave:xq3APb;touchstart:jJiBRc; </w:t>
      </w:r>
      <w:proofErr w:type="spellStart"/>
      <w:r>
        <w:rPr>
          <w:rFonts w:ascii="Times New Roman" w:hAnsi="Times New Roman" w:cs="Times New Roman"/>
          <w:sz w:val="20"/>
          <w:szCs w:val="20"/>
        </w:rPr>
        <w:t>touchmove:kZeBdd</w:t>
      </w:r>
      <w:proofErr w:type="spellEnd"/>
      <w:r>
        <w:rPr>
          <w:rFonts w:ascii="Times New Roman" w:hAnsi="Times New Roman" w:cs="Times New Roman"/>
          <w:sz w:val="20"/>
          <w:szCs w:val="20"/>
        </w:rPr>
        <w:t>; touchend:VfA</w:t>
      </w:r>
      <w:r>
        <w:rPr>
          <w:rFonts w:ascii="Times New Roman" w:hAnsi="Times New Roman" w:cs="Times New Roman"/>
          <w:sz w:val="20"/>
          <w:szCs w:val="20"/>
        </w:rPr>
        <w:t>z8(</w:t>
      </w:r>
      <w:proofErr w:type="spellStart"/>
      <w:r>
        <w:rPr>
          <w:rFonts w:ascii="Times New Roman" w:hAnsi="Times New Roman" w:cs="Times New Roman"/>
          <w:sz w:val="20"/>
          <w:szCs w:val="20"/>
        </w:rPr>
        <w:t>preventMouseEvents</w:t>
      </w:r>
      <w:proofErr w:type="spellEnd"/>
      <w:r>
        <w:rPr>
          <w:rFonts w:ascii="Times New Roman" w:hAnsi="Times New Roman" w:cs="Times New Roman"/>
          <w:sz w:val="20"/>
          <w:szCs w:val="20"/>
        </w:rPr>
        <w:t xml:space="preserve">=true)" </w:t>
      </w:r>
      <w:proofErr w:type="spellStart"/>
      <w:r>
        <w:rPr>
          <w:rFonts w:ascii="Times New Roman" w:hAnsi="Times New Roman" w:cs="Times New Roman"/>
          <w:sz w:val="20"/>
          <w:szCs w:val="20"/>
        </w:rPr>
        <w:t>jsname</w:t>
      </w:r>
      <w:proofErr w:type="spellEnd"/>
      <w:r>
        <w:rPr>
          <w:rFonts w:ascii="Times New Roman" w:hAnsi="Times New Roman" w:cs="Times New Roman"/>
          <w:sz w:val="20"/>
          <w:szCs w:val="20"/>
        </w:rPr>
        <w:t>="j7LFlb" aria-label="</w:t>
      </w:r>
      <w:proofErr w:type="spellStart"/>
      <w:r>
        <w:rPr>
          <w:rFonts w:ascii="Times New Roman" w:hAnsi="Times New Roman" w:cs="Times New Roman"/>
          <w:sz w:val="20"/>
          <w:szCs w:val="20"/>
        </w:rPr>
        <w:t>Поскаржитися</w:t>
      </w:r>
      <w:proofErr w:type="spellEnd"/>
      <w:r>
        <w:rPr>
          <w:rFonts w:ascii="Times New Roman" w:hAnsi="Times New Roman" w:cs="Times New Roman"/>
          <w:sz w:val="20"/>
          <w:szCs w:val="20"/>
        </w:rPr>
        <w:t>" role="</w:t>
      </w:r>
      <w:proofErr w:type="spellStart"/>
      <w:r>
        <w:rPr>
          <w:rFonts w:ascii="Times New Roman" w:hAnsi="Times New Roman" w:cs="Times New Roman"/>
          <w:sz w:val="20"/>
          <w:szCs w:val="20"/>
        </w:rPr>
        <w:t>menuitem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tabindex</w:t>
      </w:r>
      <w:proofErr w:type="spellEnd"/>
      <w:r>
        <w:rPr>
          <w:rFonts w:ascii="Times New Roman" w:hAnsi="Times New Roman" w:cs="Times New Roman"/>
          <w:sz w:val="20"/>
          <w:szCs w:val="20"/>
        </w:rPr>
        <w:t>="-1"&gt;</w:t>
      </w:r>
    </w:p>
    <w:p w14:paraId="5F1A83A1"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aBBjbd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MbhUzd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jsname</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ksKsZd</w:t>
      </w:r>
      <w:proofErr w:type="spellEnd"/>
      <w:r>
        <w:rPr>
          <w:rFonts w:ascii="Times New Roman" w:hAnsi="Times New Roman" w:cs="Times New Roman"/>
          <w:sz w:val="20"/>
          <w:szCs w:val="20"/>
        </w:rPr>
        <w:t>"&gt;&lt;/div&gt;</w:t>
      </w:r>
    </w:p>
    <w:p w14:paraId="1738AC61"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uyYu</w:t>
      </w:r>
      <w:r>
        <w:rPr>
          <w:rFonts w:ascii="Times New Roman" w:hAnsi="Times New Roman" w:cs="Times New Roman"/>
          <w:sz w:val="20"/>
          <w:szCs w:val="20"/>
        </w:rPr>
        <w:t>Vb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oJeWuf</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jscontroller</w:t>
      </w:r>
      <w:proofErr w:type="spellEnd"/>
      <w:r>
        <w:rPr>
          <w:rFonts w:ascii="Times New Roman" w:hAnsi="Times New Roman" w:cs="Times New Roman"/>
          <w:sz w:val="20"/>
          <w:szCs w:val="20"/>
        </w:rPr>
        <w:t xml:space="preserve">="hr05tc" </w:t>
      </w:r>
      <w:proofErr w:type="spellStart"/>
      <w:r>
        <w:rPr>
          <w:rFonts w:ascii="Times New Roman" w:hAnsi="Times New Roman" w:cs="Times New Roman"/>
          <w:sz w:val="20"/>
          <w:szCs w:val="20"/>
        </w:rPr>
        <w:t>jsaction</w:t>
      </w:r>
      <w:proofErr w:type="spellEnd"/>
      <w:r>
        <w:rPr>
          <w:rFonts w:ascii="Times New Roman" w:hAnsi="Times New Roman" w:cs="Times New Roman"/>
          <w:sz w:val="20"/>
          <w:szCs w:val="20"/>
        </w:rPr>
        <w:t>="</w:t>
      </w:r>
      <w:proofErr w:type="gramStart"/>
      <w:r>
        <w:rPr>
          <w:rFonts w:ascii="Times New Roman" w:hAnsi="Times New Roman" w:cs="Times New Roman"/>
          <w:sz w:val="20"/>
          <w:szCs w:val="20"/>
        </w:rPr>
        <w:t>click:FNFY</w:t>
      </w:r>
      <w:proofErr w:type="gramEnd"/>
      <w:r>
        <w:rPr>
          <w:rFonts w:ascii="Times New Roman" w:hAnsi="Times New Roman" w:cs="Times New Roman"/>
          <w:sz w:val="20"/>
          <w:szCs w:val="20"/>
        </w:rPr>
        <w:t>6c" data-target="_blank" data-href="https://www.google.com/local/review/rap/report?postId=ChZDSUhNMG9nS0VJQ0FnSUNHMU1uTVJREAE&amp;amp;entityid=ChZDSUhNMG9nS0VJQ0FnSUNHMU1uTVJREi0KF0NJSE0wb2dLRUlDQWdJQ0cxTW5N</w:t>
      </w:r>
      <w:r>
        <w:rPr>
          <w:rFonts w:ascii="Times New Roman" w:hAnsi="Times New Roman" w:cs="Times New Roman"/>
          <w:sz w:val="20"/>
          <w:szCs w:val="20"/>
        </w:rPr>
        <w:t>eFFFEhJDZ3NJa3R2Rml3WVFzT2VTVGcaLAoWQ0lITTBvZ0tFSUNBZ0lDRzFNbk1KURISQ2dzSWt0dkZpd1lRc09lU1RnIhIJtxUyFbNJ1UYR-3CKhV0-F5AqEkNnc0lrdHZGaXdZUXNPZVNUZw&amp;amp;wv=1&amp;amp;d=286732321"&gt;</w:t>
      </w:r>
    </w:p>
    <w:p w14:paraId="7439C67F"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class="jO7h3c"&gt;</w:t>
      </w:r>
      <w:proofErr w:type="spellStart"/>
      <w:r>
        <w:rPr>
          <w:rFonts w:ascii="Times New Roman" w:hAnsi="Times New Roman" w:cs="Times New Roman"/>
          <w:sz w:val="20"/>
          <w:szCs w:val="20"/>
        </w:rPr>
        <w:t>Поскаржитися</w:t>
      </w:r>
      <w:proofErr w:type="spellEnd"/>
      <w:r>
        <w:rPr>
          <w:rFonts w:ascii="Times New Roman" w:hAnsi="Times New Roman" w:cs="Times New Roman"/>
          <w:sz w:val="20"/>
          <w:szCs w:val="20"/>
        </w:rPr>
        <w:t>&lt;/</w:t>
      </w:r>
      <w:r>
        <w:rPr>
          <w:rFonts w:ascii="Times New Roman" w:hAnsi="Times New Roman" w:cs="Times New Roman"/>
          <w:sz w:val="20"/>
          <w:szCs w:val="20"/>
        </w:rPr>
        <w:t>div&gt;</w:t>
      </w:r>
    </w:p>
    <w:p w14:paraId="6780FE5B"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5AAACB97"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&lt;/span&gt;&lt;/div&gt;</w:t>
      </w:r>
    </w:p>
    <w:p w14:paraId="65513439"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774D5CC6"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6DED119C"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3AC98D47"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613D9D28"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 xml:space="preserve">  &lt;/div&gt;</w:t>
      </w:r>
    </w:p>
    <w:p w14:paraId="13C2E27F"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&lt;blockquote class="Sc4eWe"&gt;&lt;q&gt;</w:t>
      </w:r>
      <w:proofErr w:type="spellStart"/>
      <w:r>
        <w:rPr>
          <w:rFonts w:ascii="Times New Roman" w:hAnsi="Times New Roman" w:cs="Times New Roman"/>
          <w:sz w:val="20"/>
          <w:szCs w:val="20"/>
        </w:rPr>
        <w:t>Магазин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непоганий</w:t>
      </w:r>
      <w:proofErr w:type="spellEnd"/>
      <w:r>
        <w:rPr>
          <w:rFonts w:ascii="Times New Roman" w:hAnsi="Times New Roman" w:cs="Times New Roman"/>
          <w:sz w:val="20"/>
          <w:szCs w:val="20"/>
        </w:rPr>
        <w:t xml:space="preserve">. Є </w:t>
      </w:r>
      <w:proofErr w:type="spellStart"/>
      <w:r>
        <w:rPr>
          <w:rFonts w:ascii="Times New Roman" w:hAnsi="Times New Roman" w:cs="Times New Roman"/>
          <w:sz w:val="20"/>
          <w:szCs w:val="20"/>
        </w:rPr>
        <w:t>вибір</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продукції</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Але</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оплата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тільки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за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готівку</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Ніяких</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карток</w:t>
      </w:r>
      <w:proofErr w:type="spellEnd"/>
      <w:r>
        <w:rPr>
          <w:rFonts w:ascii="Times New Roman" w:hAnsi="Times New Roman" w:cs="Times New Roman"/>
          <w:sz w:val="20"/>
          <w:szCs w:val="20"/>
        </w:rPr>
        <w:t xml:space="preserve"> і </w:t>
      </w:r>
      <w:proofErr w:type="spellStart"/>
      <w:proofErr w:type="gramStart"/>
      <w:r>
        <w:rPr>
          <w:rFonts w:ascii="Times New Roman" w:hAnsi="Times New Roman" w:cs="Times New Roman"/>
          <w:sz w:val="20"/>
          <w:szCs w:val="20"/>
        </w:rPr>
        <w:t>терміналів</w:t>
      </w:r>
      <w:proofErr w:type="spellEnd"/>
      <w:r>
        <w:rPr>
          <w:rFonts w:ascii="Times New Roman" w:hAnsi="Times New Roman" w:cs="Times New Roman"/>
          <w:sz w:val="20"/>
          <w:szCs w:val="20"/>
        </w:rPr>
        <w:t>.&lt;</w:t>
      </w:r>
      <w:proofErr w:type="gramEnd"/>
      <w:r>
        <w:rPr>
          <w:rFonts w:ascii="Times New Roman" w:hAnsi="Times New Roman" w:cs="Times New Roman"/>
          <w:sz w:val="20"/>
          <w:szCs w:val="20"/>
        </w:rPr>
        <w:t>/q&gt;&lt;/blockquote&gt;&lt;cite class="</w:t>
      </w:r>
      <w:proofErr w:type="spellStart"/>
      <w:r>
        <w:rPr>
          <w:rFonts w:ascii="Times New Roman" w:hAnsi="Times New Roman" w:cs="Times New Roman"/>
          <w:sz w:val="20"/>
          <w:szCs w:val="20"/>
        </w:rPr>
        <w:t>YSOJuc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CoIOBe</w:t>
      </w:r>
      <w:proofErr w:type="spellEnd"/>
      <w:r>
        <w:rPr>
          <w:rFonts w:ascii="Times New Roman" w:hAnsi="Times New Roman" w:cs="Times New Roman"/>
          <w:sz w:val="20"/>
          <w:szCs w:val="20"/>
        </w:rPr>
        <w:t>"&gt;- Oleksandr A&lt;/cite&gt;</w:t>
      </w:r>
    </w:p>
    <w:p w14:paraId="3677E93F"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313BD7D3"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w:t>
      </w:r>
      <w:r>
        <w:rPr>
          <w:rFonts w:ascii="Times New Roman" w:hAnsi="Times New Roman" w:cs="Times New Roman"/>
          <w:sz w:val="20"/>
          <w:szCs w:val="20"/>
        </w:rPr>
        <w:t>s="</w:t>
      </w:r>
      <w:proofErr w:type="spellStart"/>
      <w:r>
        <w:rPr>
          <w:rFonts w:ascii="Times New Roman" w:hAnsi="Times New Roman" w:cs="Times New Roman"/>
          <w:sz w:val="20"/>
          <w:szCs w:val="20"/>
        </w:rPr>
        <w:t>iTushb</w:t>
      </w:r>
      <w:proofErr w:type="spellEnd"/>
      <w:r>
        <w:rPr>
          <w:rFonts w:ascii="Times New Roman" w:hAnsi="Times New Roman" w:cs="Times New Roman"/>
          <w:sz w:val="20"/>
          <w:szCs w:val="20"/>
        </w:rPr>
        <w:t>"&gt;&lt;/div&gt;</w:t>
      </w:r>
    </w:p>
    <w:p w14:paraId="5FD38D7F"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51E824CA"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aPrNKd</w:t>
      </w:r>
      <w:proofErr w:type="spellEnd"/>
      <w:r>
        <w:rPr>
          <w:rFonts w:ascii="Times New Roman" w:hAnsi="Times New Roman" w:cs="Times New Roman"/>
          <w:sz w:val="20"/>
          <w:szCs w:val="20"/>
        </w:rPr>
        <w:t>"&gt;&lt;a class="</w:t>
      </w:r>
      <w:proofErr w:type="spellStart"/>
      <w:r>
        <w:rPr>
          <w:rFonts w:ascii="Times New Roman" w:hAnsi="Times New Roman" w:cs="Times New Roman"/>
          <w:sz w:val="20"/>
          <w:szCs w:val="20"/>
        </w:rPr>
        <w:t>PDllHc</w:t>
      </w:r>
      <w:proofErr w:type="spellEnd"/>
      <w:r>
        <w:rPr>
          <w:rFonts w:ascii="Times New Roman" w:hAnsi="Times New Roman" w:cs="Times New Roman"/>
          <w:sz w:val="20"/>
          <w:szCs w:val="20"/>
        </w:rPr>
        <w:t xml:space="preserve"> dogP7c" </w:t>
      </w:r>
      <w:proofErr w:type="spellStart"/>
      <w:r>
        <w:rPr>
          <w:rFonts w:ascii="Times New Roman" w:hAnsi="Times New Roman" w:cs="Times New Roman"/>
          <w:sz w:val="20"/>
          <w:szCs w:val="20"/>
        </w:rPr>
        <w:t>jslog</w:t>
      </w:r>
      <w:proofErr w:type="spellEnd"/>
      <w:r>
        <w:rPr>
          <w:rFonts w:ascii="Times New Roman" w:hAnsi="Times New Roman" w:cs="Times New Roman"/>
          <w:sz w:val="20"/>
          <w:szCs w:val="20"/>
        </w:rPr>
        <w:t xml:space="preserve">="66412; </w:t>
      </w:r>
      <w:proofErr w:type="spellStart"/>
      <w:proofErr w:type="gramStart"/>
      <w:r>
        <w:rPr>
          <w:rFonts w:ascii="Times New Roman" w:hAnsi="Times New Roman" w:cs="Times New Roman"/>
          <w:sz w:val="20"/>
          <w:szCs w:val="20"/>
        </w:rPr>
        <w:t>track:impression</w:t>
      </w:r>
      <w:proofErr w:type="gramEnd"/>
      <w:r>
        <w:rPr>
          <w:rFonts w:ascii="Times New Roman" w:hAnsi="Times New Roman" w:cs="Times New Roman"/>
          <w:sz w:val="20"/>
          <w:szCs w:val="20"/>
        </w:rPr>
        <w:t>,click</w:t>
      </w:r>
      <w:proofErr w:type="spellEnd"/>
      <w:r>
        <w:rPr>
          <w:rFonts w:ascii="Times New Roman" w:hAnsi="Times New Roman" w:cs="Times New Roman"/>
          <w:sz w:val="20"/>
          <w:szCs w:val="20"/>
        </w:rPr>
        <w:t xml:space="preserve">;" href="https://search.google.com/local/writereview?placeid=ChIJtxUyFbNJ1UYR-3CKhV0-F5A" </w:t>
      </w:r>
      <w:proofErr w:type="spellStart"/>
      <w:r>
        <w:rPr>
          <w:rFonts w:ascii="Times New Roman" w:hAnsi="Times New Roman" w:cs="Times New Roman"/>
          <w:sz w:val="20"/>
          <w:szCs w:val="20"/>
        </w:rPr>
        <w:t>rel</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noreferrer</w:t>
      </w:r>
      <w:proofErr w:type="spellEnd"/>
      <w:r>
        <w:rPr>
          <w:rFonts w:ascii="Times New Roman" w:hAnsi="Times New Roman" w:cs="Times New Roman"/>
          <w:sz w:val="20"/>
          <w:szCs w:val="20"/>
        </w:rPr>
        <w:t>"&gt;</w:t>
      </w:r>
      <w:proofErr w:type="spellStart"/>
      <w:r>
        <w:rPr>
          <w:rFonts w:ascii="Times New Roman" w:hAnsi="Times New Roman" w:cs="Times New Roman"/>
          <w:sz w:val="20"/>
          <w:szCs w:val="20"/>
        </w:rPr>
        <w:t>Написати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відгук</w:t>
      </w:r>
      <w:proofErr w:type="spellEnd"/>
      <w:r>
        <w:rPr>
          <w:rFonts w:ascii="Times New Roman" w:hAnsi="Times New Roman" w:cs="Times New Roman"/>
          <w:sz w:val="20"/>
          <w:szCs w:val="20"/>
        </w:rPr>
        <w:t>&lt;/a&gt;&lt;a class</w:t>
      </w:r>
      <w:r>
        <w:rPr>
          <w:rFonts w:ascii="Times New Roman" w:hAnsi="Times New Roman" w:cs="Times New Roman"/>
          <w:sz w:val="20"/>
          <w:szCs w:val="20"/>
        </w:rPr>
        <w:t>="</w:t>
      </w:r>
      <w:proofErr w:type="spellStart"/>
      <w:r>
        <w:rPr>
          <w:rFonts w:ascii="Times New Roman" w:hAnsi="Times New Roman" w:cs="Times New Roman"/>
          <w:sz w:val="20"/>
          <w:szCs w:val="20"/>
        </w:rPr>
        <w:t>PDllHc</w:t>
      </w:r>
      <w:proofErr w:type="spellEnd"/>
      <w:r>
        <w:rPr>
          <w:rFonts w:ascii="Times New Roman" w:hAnsi="Times New Roman" w:cs="Times New Roman"/>
          <w:sz w:val="20"/>
          <w:szCs w:val="20"/>
        </w:rPr>
        <w:t xml:space="preserve"> dogP7c" </w:t>
      </w:r>
      <w:proofErr w:type="spellStart"/>
      <w:r>
        <w:rPr>
          <w:rFonts w:ascii="Times New Roman" w:hAnsi="Times New Roman" w:cs="Times New Roman"/>
          <w:sz w:val="20"/>
          <w:szCs w:val="20"/>
        </w:rPr>
        <w:t>jslog</w:t>
      </w:r>
      <w:proofErr w:type="spellEnd"/>
      <w:r>
        <w:rPr>
          <w:rFonts w:ascii="Times New Roman" w:hAnsi="Times New Roman" w:cs="Times New Roman"/>
          <w:sz w:val="20"/>
          <w:szCs w:val="20"/>
        </w:rPr>
        <w:t xml:space="preserve">="66413; </w:t>
      </w:r>
      <w:proofErr w:type="spellStart"/>
      <w:r>
        <w:rPr>
          <w:rFonts w:ascii="Times New Roman" w:hAnsi="Times New Roman" w:cs="Times New Roman"/>
          <w:sz w:val="20"/>
          <w:szCs w:val="20"/>
        </w:rPr>
        <w:t>track:impression,click</w:t>
      </w:r>
      <w:proofErr w:type="spellEnd"/>
      <w:r>
        <w:rPr>
          <w:rFonts w:ascii="Times New Roman" w:hAnsi="Times New Roman" w:cs="Times New Roman"/>
          <w:sz w:val="20"/>
          <w:szCs w:val="20"/>
        </w:rPr>
        <w:t xml:space="preserve">;" href="https://search.google.com/local/reviews?placeid=ChIJtxUyFbNJ1UYR-3CKhV0-F5A" </w:t>
      </w:r>
      <w:proofErr w:type="spellStart"/>
      <w:r>
        <w:rPr>
          <w:rFonts w:ascii="Times New Roman" w:hAnsi="Times New Roman" w:cs="Times New Roman"/>
          <w:sz w:val="20"/>
          <w:szCs w:val="20"/>
        </w:rPr>
        <w:t>rel</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noreferrer</w:t>
      </w:r>
      <w:proofErr w:type="spellEnd"/>
      <w:r>
        <w:rPr>
          <w:rFonts w:ascii="Times New Roman" w:hAnsi="Times New Roman" w:cs="Times New Roman"/>
          <w:sz w:val="20"/>
          <w:szCs w:val="20"/>
        </w:rPr>
        <w:t>"&gt;</w:t>
      </w:r>
      <w:proofErr w:type="spellStart"/>
      <w:r>
        <w:rPr>
          <w:rFonts w:ascii="Times New Roman" w:hAnsi="Times New Roman" w:cs="Times New Roman"/>
          <w:sz w:val="20"/>
          <w:szCs w:val="20"/>
        </w:rPr>
        <w:t>Читати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ще</w:t>
      </w:r>
      <w:proofErr w:type="spellEnd"/>
      <w:r>
        <w:rPr>
          <w:rFonts w:ascii="Times New Roman" w:hAnsi="Times New Roman" w:cs="Times New Roman"/>
          <w:sz w:val="20"/>
          <w:szCs w:val="20"/>
        </w:rPr>
        <w:t>&lt;/a&gt;&lt;/div&gt;</w:t>
      </w:r>
    </w:p>
    <w:p w14:paraId="51D8498D"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718A7CD6"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class="b0t70b" id="gallery" </w:t>
      </w:r>
      <w:proofErr w:type="spellStart"/>
      <w:r>
        <w:rPr>
          <w:rFonts w:ascii="Times New Roman" w:hAnsi="Times New Roman" w:cs="Times New Roman"/>
          <w:sz w:val="20"/>
          <w:szCs w:val="20"/>
        </w:rPr>
        <w:t>jslog</w:t>
      </w:r>
      <w:proofErr w:type="spellEnd"/>
      <w:r>
        <w:rPr>
          <w:rFonts w:ascii="Times New Roman" w:hAnsi="Times New Roman" w:cs="Times New Roman"/>
          <w:sz w:val="20"/>
          <w:szCs w:val="20"/>
        </w:rPr>
        <w:t xml:space="preserve">="64602; </w:t>
      </w:r>
      <w:proofErr w:type="spellStart"/>
      <w:proofErr w:type="gramStart"/>
      <w:r>
        <w:rPr>
          <w:rFonts w:ascii="Times New Roman" w:hAnsi="Times New Roman" w:cs="Times New Roman"/>
          <w:sz w:val="20"/>
          <w:szCs w:val="20"/>
        </w:rPr>
        <w:t>track:impression</w:t>
      </w:r>
      <w:proofErr w:type="spellEnd"/>
      <w:proofErr w:type="gramEnd"/>
      <w:r>
        <w:rPr>
          <w:rFonts w:ascii="Times New Roman" w:hAnsi="Times New Roman" w:cs="Times New Roman"/>
          <w:sz w:val="20"/>
          <w:szCs w:val="20"/>
        </w:rPr>
        <w:t xml:space="preserve">" </w:t>
      </w:r>
      <w:r>
        <w:rPr>
          <w:rFonts w:ascii="Times New Roman" w:hAnsi="Times New Roman" w:cs="Times New Roman"/>
          <w:sz w:val="20"/>
          <w:szCs w:val="20"/>
        </w:rPr>
        <w:t>data-panel="gallery-panel"&gt;</w:t>
      </w:r>
    </w:p>
    <w:p w14:paraId="68E41D0B"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class="y72IR"&gt;</w:t>
      </w:r>
    </w:p>
    <w:p w14:paraId="123B2037"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w:t>
      </w:r>
      <w:proofErr w:type="spellStart"/>
      <w:r>
        <w:rPr>
          <w:rFonts w:ascii="Times New Roman" w:hAnsi="Times New Roman" w:cs="Times New Roman"/>
          <w:sz w:val="20"/>
          <w:szCs w:val="20"/>
        </w:rPr>
        <w:t>hr</w:t>
      </w:r>
      <w:proofErr w:type="spellEnd"/>
      <w:r>
        <w:rPr>
          <w:rFonts w:ascii="Times New Roman" w:hAnsi="Times New Roman" w:cs="Times New Roman"/>
          <w:sz w:val="20"/>
          <w:szCs w:val="20"/>
        </w:rPr>
        <w:t xml:space="preserve"> class="</w:t>
      </w:r>
      <w:proofErr w:type="spellStart"/>
      <w:r>
        <w:rPr>
          <w:rFonts w:ascii="Times New Roman" w:hAnsi="Times New Roman" w:cs="Times New Roman"/>
          <w:sz w:val="20"/>
          <w:szCs w:val="20"/>
        </w:rPr>
        <w:t>WUdCTb</w:t>
      </w:r>
      <w:proofErr w:type="spellEnd"/>
      <w:r>
        <w:rPr>
          <w:rFonts w:ascii="Times New Roman" w:hAnsi="Times New Roman" w:cs="Times New Roman"/>
          <w:sz w:val="20"/>
          <w:szCs w:val="20"/>
        </w:rPr>
        <w:t>"&gt;</w:t>
      </w:r>
    </w:p>
    <w:p w14:paraId="014FA312"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&lt;h2 class="</w:t>
      </w:r>
      <w:proofErr w:type="spellStart"/>
      <w:r>
        <w:rPr>
          <w:rFonts w:ascii="Times New Roman" w:hAnsi="Times New Roman" w:cs="Times New Roman"/>
          <w:sz w:val="20"/>
          <w:szCs w:val="20"/>
        </w:rPr>
        <w:t>Igsabe</w:t>
      </w:r>
      <w:proofErr w:type="spellEnd"/>
      <w:r>
        <w:rPr>
          <w:rFonts w:ascii="Times New Roman" w:hAnsi="Times New Roman" w:cs="Times New Roman"/>
          <w:sz w:val="20"/>
          <w:szCs w:val="20"/>
        </w:rPr>
        <w:t>"&gt;</w:t>
      </w:r>
      <w:proofErr w:type="spellStart"/>
      <w:r>
        <w:rPr>
          <w:rFonts w:ascii="Times New Roman" w:hAnsi="Times New Roman" w:cs="Times New Roman"/>
          <w:sz w:val="20"/>
          <w:szCs w:val="20"/>
        </w:rPr>
        <w:t>Галерея</w:t>
      </w:r>
      <w:proofErr w:type="spellEnd"/>
      <w:r>
        <w:rPr>
          <w:rFonts w:ascii="Times New Roman" w:hAnsi="Times New Roman" w:cs="Times New Roman"/>
          <w:sz w:val="20"/>
          <w:szCs w:val="20"/>
        </w:rPr>
        <w:t>&lt;/h2&gt;</w:t>
      </w:r>
    </w:p>
    <w:p w14:paraId="672F88C8"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259F570C"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class="goIW2"&gt;</w:t>
      </w:r>
    </w:p>
    <w:p w14:paraId="6CDB25FF"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UCecQ</w:t>
      </w:r>
      <w:proofErr w:type="spellEnd"/>
      <w:r>
        <w:rPr>
          <w:rFonts w:ascii="Times New Roman" w:hAnsi="Times New Roman" w:cs="Times New Roman"/>
          <w:sz w:val="20"/>
          <w:szCs w:val="20"/>
        </w:rPr>
        <w:t>"&gt;</w:t>
      </w:r>
    </w:p>
    <w:p w14:paraId="2E4DA225"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PWqJSb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ZdKHsd</w:t>
      </w:r>
      <w:proofErr w:type="spellEnd"/>
      <w:r>
        <w:rPr>
          <w:rFonts w:ascii="Times New Roman" w:hAnsi="Times New Roman" w:cs="Times New Roman"/>
          <w:sz w:val="20"/>
          <w:szCs w:val="20"/>
        </w:rPr>
        <w:t>"&gt;&lt;a href="//www.google.com/maps/uv?pb=!1s0x46d549b3153215b7:0x90173e5d858a70fb!3m1!7e131!4s!5z0KHQv9C-0YDRgtCi0L7QstCw0YDQuA&amp;</w:t>
      </w:r>
      <w:proofErr w:type="gramStart"/>
      <w:r>
        <w:rPr>
          <w:rFonts w:ascii="Times New Roman" w:hAnsi="Times New Roman" w:cs="Times New Roman"/>
          <w:sz w:val="20"/>
          <w:szCs w:val="20"/>
        </w:rPr>
        <w:t>amp;hl</w:t>
      </w:r>
      <w:proofErr w:type="gramEnd"/>
      <w:r>
        <w:rPr>
          <w:rFonts w:ascii="Times New Roman" w:hAnsi="Times New Roman" w:cs="Times New Roman"/>
          <w:sz w:val="20"/>
          <w:szCs w:val="20"/>
        </w:rPr>
        <w:t>=uk&amp;amp;imagekey=!1e10!2sAF1QipMd9mF_Ei_mUk4VtNvapAJOS7hzS_06ywYNxiST" class="</w:t>
      </w:r>
      <w:proofErr w:type="spellStart"/>
      <w:r>
        <w:rPr>
          <w:rFonts w:ascii="Times New Roman" w:hAnsi="Times New Roman" w:cs="Times New Roman"/>
          <w:sz w:val="20"/>
          <w:szCs w:val="20"/>
        </w:rPr>
        <w:t>oYxtQ</w:t>
      </w:r>
      <w:r>
        <w:rPr>
          <w:rFonts w:ascii="Times New Roman" w:hAnsi="Times New Roman" w:cs="Times New Roman"/>
          <w:sz w:val="20"/>
          <w:szCs w:val="20"/>
        </w:rPr>
        <w:t>d</w:t>
      </w:r>
      <w:proofErr w:type="spellEnd"/>
      <w:r>
        <w:rPr>
          <w:rFonts w:ascii="Times New Roman" w:hAnsi="Times New Roman" w:cs="Times New Roman"/>
          <w:sz w:val="20"/>
          <w:szCs w:val="20"/>
        </w:rPr>
        <w:t>" target="_blank"&gt;</w:t>
      </w:r>
    </w:p>
    <w:p w14:paraId="73523EAE"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&lt;picture aria-label="</w:t>
      </w:r>
      <w:proofErr w:type="spellStart"/>
      <w:r>
        <w:rPr>
          <w:rFonts w:ascii="Times New Roman" w:hAnsi="Times New Roman" w:cs="Times New Roman"/>
          <w:sz w:val="20"/>
          <w:szCs w:val="20"/>
        </w:rPr>
        <w:t>Фотографії</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компанії</w:t>
      </w:r>
      <w:proofErr w:type="spellEnd"/>
      <w:r>
        <w:rPr>
          <w:rFonts w:ascii="Times New Roman" w:hAnsi="Times New Roman" w:cs="Times New Roman"/>
          <w:sz w:val="20"/>
          <w:szCs w:val="20"/>
        </w:rPr>
        <w:t>"&gt;&lt;</w:t>
      </w:r>
      <w:proofErr w:type="spellStart"/>
      <w:r>
        <w:rPr>
          <w:rFonts w:ascii="Times New Roman" w:hAnsi="Times New Roman" w:cs="Times New Roman"/>
          <w:sz w:val="20"/>
          <w:szCs w:val="20"/>
        </w:rPr>
        <w:t>img</w:t>
      </w:r>
      <w:proofErr w:type="spellEnd"/>
      <w:r>
        <w:rPr>
          <w:rFonts w:ascii="Times New Roman" w:hAnsi="Times New Roman" w:cs="Times New Roman"/>
          <w:sz w:val="20"/>
          <w:szCs w:val="20"/>
        </w:rPr>
        <w:t xml:space="preserve"> class="d11Ssd" src=</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images/AF1QipMd9mF_Ei_mUk4VtNvapAJOS7hzS_06ywYNxiST-w768-h768-n-o-k-v1" data-</w:t>
      </w:r>
      <w:proofErr w:type="spellStart"/>
      <w:r>
        <w:rPr>
          <w:rFonts w:ascii="Times New Roman" w:hAnsi="Times New Roman" w:cs="Times New Roman"/>
          <w:sz w:val="20"/>
          <w:szCs w:val="20"/>
        </w:rPr>
        <w:t>iml</w:t>
      </w:r>
      <w:proofErr w:type="spellEnd"/>
      <w:r>
        <w:rPr>
          <w:rFonts w:ascii="Times New Roman" w:hAnsi="Times New Roman" w:cs="Times New Roman"/>
          <w:sz w:val="20"/>
          <w:szCs w:val="20"/>
        </w:rPr>
        <w:t>="1307.2999999999884" data-</w:t>
      </w:r>
      <w:proofErr w:type="spellStart"/>
      <w:r>
        <w:rPr>
          <w:rFonts w:ascii="Times New Roman" w:hAnsi="Times New Roman" w:cs="Times New Roman"/>
          <w:sz w:val="20"/>
          <w:szCs w:val="20"/>
        </w:rPr>
        <w:t>atf</w:t>
      </w:r>
      <w:proofErr w:type="spellEnd"/>
      <w:r>
        <w:rPr>
          <w:rFonts w:ascii="Times New Roman" w:hAnsi="Times New Roman" w:cs="Times New Roman"/>
          <w:sz w:val="20"/>
          <w:szCs w:val="20"/>
        </w:rPr>
        <w:t>="false"&gt;&lt;/picture&gt;</w:t>
      </w:r>
    </w:p>
    <w:p w14:paraId="353B7FDD"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 xml:space="preserve">       &lt;/a&gt;&lt;/div&gt;</w:t>
      </w:r>
    </w:p>
    <w:p w14:paraId="46A5156E"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lastRenderedPageBreak/>
        <w:t xml:space="preserve">                &lt;div class="</w:t>
      </w:r>
      <w:proofErr w:type="spellStart"/>
      <w:r>
        <w:rPr>
          <w:rFonts w:ascii="Times New Roman" w:hAnsi="Times New Roman" w:cs="Times New Roman"/>
          <w:sz w:val="20"/>
          <w:szCs w:val="20"/>
        </w:rPr>
        <w:t>PWqJSb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ZdKHsd</w:t>
      </w:r>
      <w:proofErr w:type="spellEnd"/>
      <w:r>
        <w:rPr>
          <w:rFonts w:ascii="Times New Roman" w:hAnsi="Times New Roman" w:cs="Times New Roman"/>
          <w:sz w:val="20"/>
          <w:szCs w:val="20"/>
        </w:rPr>
        <w:t>"&gt;&lt;a href="//www.google.com/maps/uv?pb=!1s0x46d549b3153215b7:0x90173e5d858a70fb!3m1!7e131!4s!5z0KHQv9C-0YDRgtCi0L7QstCw0YDQuA&amp;</w:t>
      </w:r>
      <w:proofErr w:type="gramStart"/>
      <w:r>
        <w:rPr>
          <w:rFonts w:ascii="Times New Roman" w:hAnsi="Times New Roman" w:cs="Times New Roman"/>
          <w:sz w:val="20"/>
          <w:szCs w:val="20"/>
        </w:rPr>
        <w:t>amp;hl</w:t>
      </w:r>
      <w:proofErr w:type="gramEnd"/>
      <w:r>
        <w:rPr>
          <w:rFonts w:ascii="Times New Roman" w:hAnsi="Times New Roman" w:cs="Times New Roman"/>
          <w:sz w:val="20"/>
          <w:szCs w:val="20"/>
        </w:rPr>
        <w:t>=uk&amp;amp;imagekey=!1e10!2sAF1QipPHInR83aM4Sjv7WylVwFLCPCwLFhVCzqdq</w:t>
      </w:r>
      <w:r>
        <w:rPr>
          <w:rFonts w:ascii="Times New Roman" w:hAnsi="Times New Roman" w:cs="Times New Roman"/>
          <w:sz w:val="20"/>
          <w:szCs w:val="20"/>
        </w:rPr>
        <w:t>TXJ7" class="</w:t>
      </w:r>
      <w:proofErr w:type="spellStart"/>
      <w:r>
        <w:rPr>
          <w:rFonts w:ascii="Times New Roman" w:hAnsi="Times New Roman" w:cs="Times New Roman"/>
          <w:sz w:val="20"/>
          <w:szCs w:val="20"/>
        </w:rPr>
        <w:t>oYxtQd</w:t>
      </w:r>
      <w:proofErr w:type="spellEnd"/>
      <w:r>
        <w:rPr>
          <w:rFonts w:ascii="Times New Roman" w:hAnsi="Times New Roman" w:cs="Times New Roman"/>
          <w:sz w:val="20"/>
          <w:szCs w:val="20"/>
        </w:rPr>
        <w:t>" target="_blank"&gt;</w:t>
      </w:r>
    </w:p>
    <w:p w14:paraId="4633F620"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&lt;picture aria-label="</w:t>
      </w:r>
      <w:proofErr w:type="spellStart"/>
      <w:r>
        <w:rPr>
          <w:rFonts w:ascii="Times New Roman" w:hAnsi="Times New Roman" w:cs="Times New Roman"/>
          <w:sz w:val="20"/>
          <w:szCs w:val="20"/>
        </w:rPr>
        <w:t>Фотографії</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компанії</w:t>
      </w:r>
      <w:proofErr w:type="spellEnd"/>
      <w:r>
        <w:rPr>
          <w:rFonts w:ascii="Times New Roman" w:hAnsi="Times New Roman" w:cs="Times New Roman"/>
          <w:sz w:val="20"/>
          <w:szCs w:val="20"/>
        </w:rPr>
        <w:t>"&gt;&lt;</w:t>
      </w:r>
      <w:proofErr w:type="spellStart"/>
      <w:r>
        <w:rPr>
          <w:rFonts w:ascii="Times New Roman" w:hAnsi="Times New Roman" w:cs="Times New Roman"/>
          <w:sz w:val="20"/>
          <w:szCs w:val="20"/>
        </w:rPr>
        <w:t>img</w:t>
      </w:r>
      <w:proofErr w:type="spellEnd"/>
      <w:r>
        <w:rPr>
          <w:rFonts w:ascii="Times New Roman" w:hAnsi="Times New Roman" w:cs="Times New Roman"/>
          <w:sz w:val="20"/>
          <w:szCs w:val="20"/>
        </w:rPr>
        <w:t xml:space="preserve"> class="d11Ssd" src=</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images/AF1QipPHInR83aM4Sjv7WylVwFLCPCwLFhVCzqdqTXJ7-w768-h768-n-o-k-v1" data-</w:t>
      </w:r>
      <w:proofErr w:type="spellStart"/>
      <w:r>
        <w:rPr>
          <w:rFonts w:ascii="Times New Roman" w:hAnsi="Times New Roman" w:cs="Times New Roman"/>
          <w:sz w:val="20"/>
          <w:szCs w:val="20"/>
        </w:rPr>
        <w:t>iml</w:t>
      </w:r>
      <w:proofErr w:type="spellEnd"/>
      <w:r>
        <w:rPr>
          <w:rFonts w:ascii="Times New Roman" w:hAnsi="Times New Roman" w:cs="Times New Roman"/>
          <w:sz w:val="20"/>
          <w:szCs w:val="20"/>
        </w:rPr>
        <w:t>="1271.399999999965" data-</w:t>
      </w:r>
      <w:proofErr w:type="spellStart"/>
      <w:r>
        <w:rPr>
          <w:rFonts w:ascii="Times New Roman" w:hAnsi="Times New Roman" w:cs="Times New Roman"/>
          <w:sz w:val="20"/>
          <w:szCs w:val="20"/>
        </w:rPr>
        <w:t>atf</w:t>
      </w:r>
      <w:proofErr w:type="spellEnd"/>
      <w:r>
        <w:rPr>
          <w:rFonts w:ascii="Times New Roman" w:hAnsi="Times New Roman" w:cs="Times New Roman"/>
          <w:sz w:val="20"/>
          <w:szCs w:val="20"/>
        </w:rPr>
        <w:t>="false"&gt;&lt;/pictu</w:t>
      </w:r>
      <w:r>
        <w:rPr>
          <w:rFonts w:ascii="Times New Roman" w:hAnsi="Times New Roman" w:cs="Times New Roman"/>
          <w:sz w:val="20"/>
          <w:szCs w:val="20"/>
        </w:rPr>
        <w:t>re&gt;</w:t>
      </w:r>
    </w:p>
    <w:p w14:paraId="5276094F"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&lt;/a&gt;&lt;/div&gt;</w:t>
      </w:r>
    </w:p>
    <w:p w14:paraId="154FF3D1"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PWqJSb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ZdKHsd</w:t>
      </w:r>
      <w:proofErr w:type="spellEnd"/>
      <w:r>
        <w:rPr>
          <w:rFonts w:ascii="Times New Roman" w:hAnsi="Times New Roman" w:cs="Times New Roman"/>
          <w:sz w:val="20"/>
          <w:szCs w:val="20"/>
        </w:rPr>
        <w:t>"&gt;&lt;a href="//www.google.com/maps/uv?pb=!1s0x46d549b3153215b7:0x90173e5d858a70fb!3m1!7e131!4s!5z0KHQv9C-0YDRgtCi0L7QstCw0YDQuA&amp;</w:t>
      </w:r>
      <w:proofErr w:type="gramStart"/>
      <w:r>
        <w:rPr>
          <w:rFonts w:ascii="Times New Roman" w:hAnsi="Times New Roman" w:cs="Times New Roman"/>
          <w:sz w:val="20"/>
          <w:szCs w:val="20"/>
        </w:rPr>
        <w:t>amp;hl</w:t>
      </w:r>
      <w:proofErr w:type="gramEnd"/>
      <w:r>
        <w:rPr>
          <w:rFonts w:ascii="Times New Roman" w:hAnsi="Times New Roman" w:cs="Times New Roman"/>
          <w:sz w:val="20"/>
          <w:szCs w:val="20"/>
        </w:rPr>
        <w:t>=uk&amp;amp;imagekey=!1e10!2sAF1QipOzf7VyY117KK512GN</w:t>
      </w:r>
      <w:r>
        <w:rPr>
          <w:rFonts w:ascii="Times New Roman" w:hAnsi="Times New Roman" w:cs="Times New Roman"/>
          <w:sz w:val="20"/>
          <w:szCs w:val="20"/>
        </w:rPr>
        <w:t>JLOiI-K_0lZ38t341x2xc" class="</w:t>
      </w:r>
      <w:proofErr w:type="spellStart"/>
      <w:r>
        <w:rPr>
          <w:rFonts w:ascii="Times New Roman" w:hAnsi="Times New Roman" w:cs="Times New Roman"/>
          <w:sz w:val="20"/>
          <w:szCs w:val="20"/>
        </w:rPr>
        <w:t>oYxtQd</w:t>
      </w:r>
      <w:proofErr w:type="spellEnd"/>
      <w:r>
        <w:rPr>
          <w:rFonts w:ascii="Times New Roman" w:hAnsi="Times New Roman" w:cs="Times New Roman"/>
          <w:sz w:val="20"/>
          <w:szCs w:val="20"/>
        </w:rPr>
        <w:t>" target="_blank"&gt;</w:t>
      </w:r>
    </w:p>
    <w:p w14:paraId="374963C8"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&lt;picture aria-label="</w:t>
      </w:r>
      <w:proofErr w:type="spellStart"/>
      <w:r>
        <w:rPr>
          <w:rFonts w:ascii="Times New Roman" w:hAnsi="Times New Roman" w:cs="Times New Roman"/>
          <w:sz w:val="20"/>
          <w:szCs w:val="20"/>
        </w:rPr>
        <w:t>Фотографії</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компанії</w:t>
      </w:r>
      <w:proofErr w:type="spellEnd"/>
      <w:r>
        <w:rPr>
          <w:rFonts w:ascii="Times New Roman" w:hAnsi="Times New Roman" w:cs="Times New Roman"/>
          <w:sz w:val="20"/>
          <w:szCs w:val="20"/>
        </w:rPr>
        <w:t>"&gt;&lt;</w:t>
      </w:r>
      <w:proofErr w:type="spellStart"/>
      <w:r>
        <w:rPr>
          <w:rFonts w:ascii="Times New Roman" w:hAnsi="Times New Roman" w:cs="Times New Roman"/>
          <w:sz w:val="20"/>
          <w:szCs w:val="20"/>
        </w:rPr>
        <w:t>img</w:t>
      </w:r>
      <w:proofErr w:type="spellEnd"/>
      <w:r>
        <w:rPr>
          <w:rFonts w:ascii="Times New Roman" w:hAnsi="Times New Roman" w:cs="Times New Roman"/>
          <w:sz w:val="20"/>
          <w:szCs w:val="20"/>
        </w:rPr>
        <w:t xml:space="preserve"> class="d11Ssd" src=</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images/AF1QipOzf7VyY117KK512GNJLOiI-K_0lZ38t341x2xc-w768-h768-n-o-k-v1" data-</w:t>
      </w:r>
      <w:proofErr w:type="spellStart"/>
      <w:r>
        <w:rPr>
          <w:rFonts w:ascii="Times New Roman" w:hAnsi="Times New Roman" w:cs="Times New Roman"/>
          <w:sz w:val="20"/>
          <w:szCs w:val="20"/>
        </w:rPr>
        <w:t>iml</w:t>
      </w:r>
      <w:proofErr w:type="spellEnd"/>
      <w:r>
        <w:rPr>
          <w:rFonts w:ascii="Times New Roman" w:hAnsi="Times New Roman" w:cs="Times New Roman"/>
          <w:sz w:val="20"/>
          <w:szCs w:val="20"/>
        </w:rPr>
        <w:t>="1314.7000000000116" data-</w:t>
      </w:r>
      <w:proofErr w:type="spellStart"/>
      <w:r>
        <w:rPr>
          <w:rFonts w:ascii="Times New Roman" w:hAnsi="Times New Roman" w:cs="Times New Roman"/>
          <w:sz w:val="20"/>
          <w:szCs w:val="20"/>
        </w:rPr>
        <w:t>a</w:t>
      </w:r>
      <w:r>
        <w:rPr>
          <w:rFonts w:ascii="Times New Roman" w:hAnsi="Times New Roman" w:cs="Times New Roman"/>
          <w:sz w:val="20"/>
          <w:szCs w:val="20"/>
        </w:rPr>
        <w:t>tf</w:t>
      </w:r>
      <w:proofErr w:type="spellEnd"/>
      <w:r>
        <w:rPr>
          <w:rFonts w:ascii="Times New Roman" w:hAnsi="Times New Roman" w:cs="Times New Roman"/>
          <w:sz w:val="20"/>
          <w:szCs w:val="20"/>
        </w:rPr>
        <w:t>="false"&gt;&lt;/picture&gt;</w:t>
      </w:r>
    </w:p>
    <w:p w14:paraId="1585B4BE"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&lt;/a&gt;&lt;/div&gt;</w:t>
      </w:r>
    </w:p>
    <w:p w14:paraId="4573A2A2"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PWqJSb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ZdKHsd</w:t>
      </w:r>
      <w:proofErr w:type="spellEnd"/>
      <w:r>
        <w:rPr>
          <w:rFonts w:ascii="Times New Roman" w:hAnsi="Times New Roman" w:cs="Times New Roman"/>
          <w:sz w:val="20"/>
          <w:szCs w:val="20"/>
        </w:rPr>
        <w:t>"&gt;&lt;a href="//www.google.com/maps/uv?pb=!1s0x46d549b3153215b7:0x90173e5d858a70fb!3m1!7e131!4s!5z0KHQv9C-0YDRgtCi0L7QstCw0YDQuA&amp;</w:t>
      </w:r>
      <w:proofErr w:type="gramStart"/>
      <w:r>
        <w:rPr>
          <w:rFonts w:ascii="Times New Roman" w:hAnsi="Times New Roman" w:cs="Times New Roman"/>
          <w:sz w:val="20"/>
          <w:szCs w:val="20"/>
        </w:rPr>
        <w:t>amp;hl</w:t>
      </w:r>
      <w:proofErr w:type="gramEnd"/>
      <w:r>
        <w:rPr>
          <w:rFonts w:ascii="Times New Roman" w:hAnsi="Times New Roman" w:cs="Times New Roman"/>
          <w:sz w:val="20"/>
          <w:szCs w:val="20"/>
        </w:rPr>
        <w:t>=uk&amp;amp;imagekey=!1e10!2sAF1Qi</w:t>
      </w:r>
      <w:r>
        <w:rPr>
          <w:rFonts w:ascii="Times New Roman" w:hAnsi="Times New Roman" w:cs="Times New Roman"/>
          <w:sz w:val="20"/>
          <w:szCs w:val="20"/>
        </w:rPr>
        <w:t>pPvFYk9wigAjZAdwS8PDuQMxcVlMqjyXrZz41EU" class="</w:t>
      </w:r>
      <w:proofErr w:type="spellStart"/>
      <w:r>
        <w:rPr>
          <w:rFonts w:ascii="Times New Roman" w:hAnsi="Times New Roman" w:cs="Times New Roman"/>
          <w:sz w:val="20"/>
          <w:szCs w:val="20"/>
        </w:rPr>
        <w:t>oYxtQd</w:t>
      </w:r>
      <w:proofErr w:type="spellEnd"/>
      <w:r>
        <w:rPr>
          <w:rFonts w:ascii="Times New Roman" w:hAnsi="Times New Roman" w:cs="Times New Roman"/>
          <w:sz w:val="20"/>
          <w:szCs w:val="20"/>
        </w:rPr>
        <w:t>" target="_blank"&gt;</w:t>
      </w:r>
    </w:p>
    <w:p w14:paraId="0032F0E1"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&lt;picture aria-label="</w:t>
      </w:r>
      <w:proofErr w:type="spellStart"/>
      <w:r>
        <w:rPr>
          <w:rFonts w:ascii="Times New Roman" w:hAnsi="Times New Roman" w:cs="Times New Roman"/>
          <w:sz w:val="20"/>
          <w:szCs w:val="20"/>
        </w:rPr>
        <w:t>Фотографії</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компанії</w:t>
      </w:r>
      <w:proofErr w:type="spellEnd"/>
      <w:r>
        <w:rPr>
          <w:rFonts w:ascii="Times New Roman" w:hAnsi="Times New Roman" w:cs="Times New Roman"/>
          <w:sz w:val="20"/>
          <w:szCs w:val="20"/>
        </w:rPr>
        <w:t>"&gt;&lt;</w:t>
      </w:r>
      <w:proofErr w:type="spellStart"/>
      <w:r>
        <w:rPr>
          <w:rFonts w:ascii="Times New Roman" w:hAnsi="Times New Roman" w:cs="Times New Roman"/>
          <w:sz w:val="20"/>
          <w:szCs w:val="20"/>
        </w:rPr>
        <w:t>img</w:t>
      </w:r>
      <w:proofErr w:type="spellEnd"/>
      <w:r>
        <w:rPr>
          <w:rFonts w:ascii="Times New Roman" w:hAnsi="Times New Roman" w:cs="Times New Roman"/>
          <w:sz w:val="20"/>
          <w:szCs w:val="20"/>
        </w:rPr>
        <w:t xml:space="preserve"> class="d11Ssd" src=</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images/AF1QipPvFYk9wigAjZAdwS8PDuQMxcVlMqjyXrZz41EU-w768-h768-n-o-k-v1" data-</w:t>
      </w:r>
      <w:proofErr w:type="spellStart"/>
      <w:r>
        <w:rPr>
          <w:rFonts w:ascii="Times New Roman" w:hAnsi="Times New Roman" w:cs="Times New Roman"/>
          <w:sz w:val="20"/>
          <w:szCs w:val="20"/>
        </w:rPr>
        <w:t>iml</w:t>
      </w:r>
      <w:proofErr w:type="spellEnd"/>
      <w:r>
        <w:rPr>
          <w:rFonts w:ascii="Times New Roman" w:hAnsi="Times New Roman" w:cs="Times New Roman"/>
          <w:sz w:val="20"/>
          <w:szCs w:val="20"/>
        </w:rPr>
        <w:t>="1214.799</w:t>
      </w:r>
      <w:r>
        <w:rPr>
          <w:rFonts w:ascii="Times New Roman" w:hAnsi="Times New Roman" w:cs="Times New Roman"/>
          <w:sz w:val="20"/>
          <w:szCs w:val="20"/>
        </w:rPr>
        <w:t>9999999884" data-</w:t>
      </w:r>
      <w:proofErr w:type="spellStart"/>
      <w:r>
        <w:rPr>
          <w:rFonts w:ascii="Times New Roman" w:hAnsi="Times New Roman" w:cs="Times New Roman"/>
          <w:sz w:val="20"/>
          <w:szCs w:val="20"/>
        </w:rPr>
        <w:t>atf</w:t>
      </w:r>
      <w:proofErr w:type="spellEnd"/>
      <w:r>
        <w:rPr>
          <w:rFonts w:ascii="Times New Roman" w:hAnsi="Times New Roman" w:cs="Times New Roman"/>
          <w:sz w:val="20"/>
          <w:szCs w:val="20"/>
        </w:rPr>
        <w:t>="false"&gt;&lt;/picture&gt;</w:t>
      </w:r>
    </w:p>
    <w:p w14:paraId="3D4F9AEA"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&lt;/a&gt;&lt;/div&gt;</w:t>
      </w:r>
    </w:p>
    <w:p w14:paraId="31F6DF2C"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66DC6CE1"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3149E209"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7A713521"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id="details" data-panel="business-details-panel" class="</w:t>
      </w:r>
      <w:proofErr w:type="spellStart"/>
      <w:r>
        <w:rPr>
          <w:rFonts w:ascii="Times New Roman" w:hAnsi="Times New Roman" w:cs="Times New Roman"/>
          <w:sz w:val="20"/>
          <w:szCs w:val="20"/>
        </w:rPr>
        <w:t>IJMoHc</w:t>
      </w:r>
      <w:proofErr w:type="spellEnd"/>
      <w:r>
        <w:rPr>
          <w:rFonts w:ascii="Times New Roman" w:hAnsi="Times New Roman" w:cs="Times New Roman"/>
          <w:sz w:val="20"/>
          <w:szCs w:val="20"/>
        </w:rPr>
        <w:t xml:space="preserve"> b0t70b" </w:t>
      </w:r>
      <w:proofErr w:type="spellStart"/>
      <w:r>
        <w:rPr>
          <w:rFonts w:ascii="Times New Roman" w:hAnsi="Times New Roman" w:cs="Times New Roman"/>
          <w:sz w:val="20"/>
          <w:szCs w:val="20"/>
        </w:rPr>
        <w:t>jslog</w:t>
      </w:r>
      <w:proofErr w:type="spellEnd"/>
      <w:r>
        <w:rPr>
          <w:rFonts w:ascii="Times New Roman" w:hAnsi="Times New Roman" w:cs="Times New Roman"/>
          <w:sz w:val="20"/>
          <w:szCs w:val="20"/>
        </w:rPr>
        <w:t xml:space="preserve">="59796; </w:t>
      </w:r>
      <w:proofErr w:type="spellStart"/>
      <w:proofErr w:type="gramStart"/>
      <w:r>
        <w:rPr>
          <w:rFonts w:ascii="Times New Roman" w:hAnsi="Times New Roman" w:cs="Times New Roman"/>
          <w:sz w:val="20"/>
          <w:szCs w:val="20"/>
        </w:rPr>
        <w:t>track:impression</w:t>
      </w:r>
      <w:proofErr w:type="spellEnd"/>
      <w:proofErr w:type="gramEnd"/>
      <w:r>
        <w:rPr>
          <w:rFonts w:ascii="Times New Roman" w:hAnsi="Times New Roman" w:cs="Times New Roman"/>
          <w:sz w:val="20"/>
          <w:szCs w:val="20"/>
        </w:rPr>
        <w:t>"&gt;</w:t>
      </w:r>
    </w:p>
    <w:p w14:paraId="6410263A"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w:t>
      </w:r>
      <w:proofErr w:type="spellStart"/>
      <w:r>
        <w:rPr>
          <w:rFonts w:ascii="Times New Roman" w:hAnsi="Times New Roman" w:cs="Times New Roman"/>
          <w:sz w:val="20"/>
          <w:szCs w:val="20"/>
        </w:rPr>
        <w:t>hr</w:t>
      </w:r>
      <w:proofErr w:type="spellEnd"/>
      <w:r>
        <w:rPr>
          <w:rFonts w:ascii="Times New Roman" w:hAnsi="Times New Roman" w:cs="Times New Roman"/>
          <w:sz w:val="20"/>
          <w:szCs w:val="20"/>
        </w:rPr>
        <w:t xml:space="preserve"> class="</w:t>
      </w:r>
      <w:proofErr w:type="spellStart"/>
      <w:r>
        <w:rPr>
          <w:rFonts w:ascii="Times New Roman" w:hAnsi="Times New Roman" w:cs="Times New Roman"/>
          <w:sz w:val="20"/>
          <w:szCs w:val="20"/>
        </w:rPr>
        <w:t>WUdCTb</w:t>
      </w:r>
      <w:proofErr w:type="spellEnd"/>
      <w:r>
        <w:rPr>
          <w:rFonts w:ascii="Times New Roman" w:hAnsi="Times New Roman" w:cs="Times New Roman"/>
          <w:sz w:val="20"/>
          <w:szCs w:val="20"/>
        </w:rPr>
        <w:t>"&gt;</w:t>
      </w:r>
    </w:p>
    <w:p w14:paraId="5A9766FF"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&lt;h2 class="</w:t>
      </w:r>
      <w:proofErr w:type="spellStart"/>
      <w:r>
        <w:rPr>
          <w:rFonts w:ascii="Times New Roman" w:hAnsi="Times New Roman" w:cs="Times New Roman"/>
          <w:sz w:val="20"/>
          <w:szCs w:val="20"/>
        </w:rPr>
        <w:t>Igsabe</w:t>
      </w:r>
      <w:proofErr w:type="spellEnd"/>
      <w:r>
        <w:rPr>
          <w:rFonts w:ascii="Times New Roman" w:hAnsi="Times New Roman" w:cs="Times New Roman"/>
          <w:sz w:val="20"/>
          <w:szCs w:val="20"/>
        </w:rPr>
        <w:t>"&gt;</w:t>
      </w:r>
      <w:proofErr w:type="spellStart"/>
      <w:r>
        <w:rPr>
          <w:rFonts w:ascii="Times New Roman" w:hAnsi="Times New Roman" w:cs="Times New Roman"/>
          <w:sz w:val="20"/>
          <w:szCs w:val="20"/>
        </w:rPr>
        <w:t>Зв’язатися</w:t>
      </w:r>
      <w:proofErr w:type="spellEnd"/>
      <w:r>
        <w:rPr>
          <w:rFonts w:ascii="Times New Roman" w:hAnsi="Times New Roman" w:cs="Times New Roman"/>
          <w:sz w:val="20"/>
          <w:szCs w:val="20"/>
        </w:rPr>
        <w:t xml:space="preserve"> з </w:t>
      </w:r>
      <w:proofErr w:type="spellStart"/>
      <w:r>
        <w:rPr>
          <w:rFonts w:ascii="Times New Roman" w:hAnsi="Times New Roman" w:cs="Times New Roman"/>
          <w:sz w:val="20"/>
          <w:szCs w:val="20"/>
        </w:rPr>
        <w:t>нами</w:t>
      </w:r>
      <w:proofErr w:type="spellEnd"/>
      <w:r>
        <w:rPr>
          <w:rFonts w:ascii="Times New Roman" w:hAnsi="Times New Roman" w:cs="Times New Roman"/>
          <w:sz w:val="20"/>
          <w:szCs w:val="20"/>
        </w:rPr>
        <w:t>&lt;/h2&gt;</w:t>
      </w:r>
    </w:p>
    <w:p w14:paraId="7D571C00"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class="IQ1KEb" </w:t>
      </w:r>
      <w:proofErr w:type="spellStart"/>
      <w:r>
        <w:rPr>
          <w:rFonts w:ascii="Times New Roman" w:hAnsi="Times New Roman" w:cs="Times New Roman"/>
          <w:sz w:val="20"/>
          <w:szCs w:val="20"/>
        </w:rPr>
        <w:t>jslog</w:t>
      </w:r>
      <w:proofErr w:type="spellEnd"/>
      <w:r>
        <w:rPr>
          <w:rFonts w:ascii="Times New Roman" w:hAnsi="Times New Roman" w:cs="Times New Roman"/>
          <w:sz w:val="20"/>
          <w:szCs w:val="20"/>
        </w:rPr>
        <w:t xml:space="preserve">="56034; </w:t>
      </w:r>
      <w:proofErr w:type="spellStart"/>
      <w:proofErr w:type="gramStart"/>
      <w:r>
        <w:rPr>
          <w:rFonts w:ascii="Times New Roman" w:hAnsi="Times New Roman" w:cs="Times New Roman"/>
          <w:sz w:val="20"/>
          <w:szCs w:val="20"/>
        </w:rPr>
        <w:t>track:impression</w:t>
      </w:r>
      <w:proofErr w:type="gramEnd"/>
      <w:r>
        <w:rPr>
          <w:rFonts w:ascii="Times New Roman" w:hAnsi="Times New Roman" w:cs="Times New Roman"/>
          <w:sz w:val="20"/>
          <w:szCs w:val="20"/>
        </w:rPr>
        <w:t>,click</w:t>
      </w:r>
      <w:proofErr w:type="spellEnd"/>
      <w:r>
        <w:rPr>
          <w:rFonts w:ascii="Times New Roman" w:hAnsi="Times New Roman" w:cs="Times New Roman"/>
          <w:sz w:val="20"/>
          <w:szCs w:val="20"/>
        </w:rPr>
        <w:t>"&gt;&lt;a href="https://www.google.com/maps/place/%D0%A1%D0%BF%D0%BE%D1%80%D1%82%D0%A2%D0%BE%D0%B2%D0%B0%D1%80%D0%B8/data=!3m1!4b1!4m2!3m1!1s0x46d</w:t>
      </w:r>
      <w:r>
        <w:rPr>
          <w:rFonts w:ascii="Times New Roman" w:hAnsi="Times New Roman" w:cs="Times New Roman"/>
          <w:sz w:val="20"/>
          <w:szCs w:val="20"/>
        </w:rPr>
        <w:t>549b3153215b7:0x90173e5d858a70fb" target="_blank" itemprop="</w:t>
      </w:r>
      <w:proofErr w:type="spellStart"/>
      <w:r>
        <w:rPr>
          <w:rFonts w:ascii="Times New Roman" w:hAnsi="Times New Roman" w:cs="Times New Roman"/>
          <w:sz w:val="20"/>
          <w:szCs w:val="20"/>
        </w:rPr>
        <w:t>hasMap</w:t>
      </w:r>
      <w:proofErr w:type="spellEnd"/>
      <w:r>
        <w:rPr>
          <w:rFonts w:ascii="Times New Roman" w:hAnsi="Times New Roman" w:cs="Times New Roman"/>
          <w:sz w:val="20"/>
          <w:szCs w:val="20"/>
        </w:rPr>
        <w:t>" data-tracking-element-type="7"&gt;</w:t>
      </w:r>
    </w:p>
    <w:p w14:paraId="11DA2443"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QMbmRe</w:t>
      </w:r>
      <w:proofErr w:type="spellEnd"/>
      <w:r>
        <w:rPr>
          <w:rFonts w:ascii="Times New Roman" w:hAnsi="Times New Roman" w:cs="Times New Roman"/>
          <w:sz w:val="20"/>
          <w:szCs w:val="20"/>
        </w:rPr>
        <w:t xml:space="preserve"> style-</w:t>
      </w:r>
      <w:proofErr w:type="spellStart"/>
      <w:r>
        <w:rPr>
          <w:rFonts w:ascii="Times New Roman" w:hAnsi="Times New Roman" w:cs="Times New Roman"/>
          <w:sz w:val="20"/>
          <w:szCs w:val="20"/>
        </w:rPr>
        <w:t>IBspc</w:t>
      </w:r>
      <w:proofErr w:type="spellEnd"/>
      <w:r>
        <w:rPr>
          <w:rFonts w:ascii="Times New Roman" w:hAnsi="Times New Roman" w:cs="Times New Roman"/>
          <w:sz w:val="20"/>
          <w:szCs w:val="20"/>
        </w:rPr>
        <w:t>" title="</w:t>
      </w:r>
      <w:proofErr w:type="spellStart"/>
      <w:r>
        <w:rPr>
          <w:rFonts w:ascii="Times New Roman" w:hAnsi="Times New Roman" w:cs="Times New Roman"/>
          <w:sz w:val="20"/>
          <w:szCs w:val="20"/>
        </w:rPr>
        <w:t>Карта</w:t>
      </w:r>
      <w:proofErr w:type="spellEnd"/>
      <w:r>
        <w:rPr>
          <w:rFonts w:ascii="Times New Roman" w:hAnsi="Times New Roman" w:cs="Times New Roman"/>
          <w:sz w:val="20"/>
          <w:szCs w:val="20"/>
        </w:rPr>
        <w:t xml:space="preserve"> з </w:t>
      </w:r>
      <w:proofErr w:type="spellStart"/>
      <w:r>
        <w:rPr>
          <w:rFonts w:ascii="Times New Roman" w:hAnsi="Times New Roman" w:cs="Times New Roman"/>
          <w:sz w:val="20"/>
          <w:szCs w:val="20"/>
        </w:rPr>
        <w:t>місцеположенням</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компанії</w:t>
      </w:r>
      <w:proofErr w:type="spellEnd"/>
      <w:r>
        <w:rPr>
          <w:rFonts w:ascii="Times New Roman" w:hAnsi="Times New Roman" w:cs="Times New Roman"/>
          <w:sz w:val="20"/>
          <w:szCs w:val="20"/>
        </w:rPr>
        <w:t>." id="style-</w:t>
      </w:r>
      <w:proofErr w:type="spellStart"/>
      <w:r>
        <w:rPr>
          <w:rFonts w:ascii="Times New Roman" w:hAnsi="Times New Roman" w:cs="Times New Roman"/>
          <w:sz w:val="20"/>
          <w:szCs w:val="20"/>
        </w:rPr>
        <w:t>IBspc</w:t>
      </w:r>
      <w:proofErr w:type="spellEnd"/>
      <w:r>
        <w:rPr>
          <w:rFonts w:ascii="Times New Roman" w:hAnsi="Times New Roman" w:cs="Times New Roman"/>
          <w:sz w:val="20"/>
          <w:szCs w:val="20"/>
        </w:rPr>
        <w:t>"&gt;&lt;/div&gt;</w:t>
      </w:r>
    </w:p>
    <w:p w14:paraId="78ADE658"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&lt;/a&gt;&lt;/div&gt;</w:t>
      </w:r>
    </w:p>
    <w:p w14:paraId="426AAD2A"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fGZQDc</w:t>
      </w:r>
      <w:proofErr w:type="spellEnd"/>
      <w:r>
        <w:rPr>
          <w:rFonts w:ascii="Times New Roman" w:hAnsi="Times New Roman" w:cs="Times New Roman"/>
          <w:sz w:val="20"/>
          <w:szCs w:val="20"/>
        </w:rPr>
        <w:t>"&gt;</w:t>
      </w:r>
    </w:p>
    <w:p w14:paraId="1181ED04"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kCmrbf</w:t>
      </w:r>
      <w:proofErr w:type="spellEnd"/>
      <w:r>
        <w:rPr>
          <w:rFonts w:ascii="Times New Roman" w:hAnsi="Times New Roman" w:cs="Times New Roman"/>
          <w:sz w:val="20"/>
          <w:szCs w:val="20"/>
        </w:rPr>
        <w:t>"&gt;</w:t>
      </w:r>
    </w:p>
    <w:p w14:paraId="406E743E"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&lt;h3 class="Gou21b"&gt;</w:t>
      </w:r>
      <w:proofErr w:type="spellStart"/>
      <w:r>
        <w:rPr>
          <w:rFonts w:ascii="Times New Roman" w:hAnsi="Times New Roman" w:cs="Times New Roman"/>
          <w:sz w:val="20"/>
          <w:szCs w:val="20"/>
        </w:rPr>
        <w:t>Контакти</w:t>
      </w:r>
      <w:proofErr w:type="spellEnd"/>
      <w:r>
        <w:rPr>
          <w:rFonts w:ascii="Times New Roman" w:hAnsi="Times New Roman" w:cs="Times New Roman"/>
          <w:sz w:val="20"/>
          <w:szCs w:val="20"/>
        </w:rPr>
        <w:t>&lt;/h3&gt;</w:t>
      </w:r>
    </w:p>
    <w:p w14:paraId="686E346E"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data-field="phone"&gt;&lt;a class="</w:t>
      </w:r>
      <w:proofErr w:type="spellStart"/>
      <w:r>
        <w:rPr>
          <w:rFonts w:ascii="Times New Roman" w:hAnsi="Times New Roman" w:cs="Times New Roman"/>
          <w:sz w:val="20"/>
          <w:szCs w:val="20"/>
        </w:rPr>
        <w:t>PDvGL</w:t>
      </w:r>
      <w:proofErr w:type="spellEnd"/>
      <w:r>
        <w:rPr>
          <w:rFonts w:ascii="Times New Roman" w:hAnsi="Times New Roman" w:cs="Times New Roman"/>
          <w:sz w:val="20"/>
          <w:szCs w:val="20"/>
        </w:rPr>
        <w:t xml:space="preserve"> q8cvFf" </w:t>
      </w:r>
      <w:proofErr w:type="spellStart"/>
      <w:r>
        <w:rPr>
          <w:rFonts w:ascii="Times New Roman" w:hAnsi="Times New Roman" w:cs="Times New Roman"/>
          <w:sz w:val="20"/>
          <w:szCs w:val="20"/>
        </w:rPr>
        <w:t>href</w:t>
      </w:r>
      <w:proofErr w:type="spellEnd"/>
      <w:r>
        <w:rPr>
          <w:rFonts w:ascii="Times New Roman" w:hAnsi="Times New Roman" w:cs="Times New Roman"/>
          <w:sz w:val="20"/>
          <w:szCs w:val="20"/>
        </w:rPr>
        <w:t>="</w:t>
      </w:r>
      <w:proofErr w:type="spellStart"/>
      <w:proofErr w:type="gramStart"/>
      <w:r>
        <w:rPr>
          <w:rFonts w:ascii="Times New Roman" w:hAnsi="Times New Roman" w:cs="Times New Roman"/>
          <w:sz w:val="20"/>
          <w:szCs w:val="20"/>
        </w:rPr>
        <w:t>tel</w:t>
      </w:r>
      <w:proofErr w:type="spellEnd"/>
      <w:r>
        <w:rPr>
          <w:rFonts w:ascii="Times New Roman" w:hAnsi="Times New Roman" w:cs="Times New Roman"/>
          <w:sz w:val="20"/>
          <w:szCs w:val="20"/>
        </w:rPr>
        <w:t>:+</w:t>
      </w:r>
      <w:proofErr w:type="gramEnd"/>
      <w:r>
        <w:rPr>
          <w:rFonts w:ascii="Times New Roman" w:hAnsi="Times New Roman" w:cs="Times New Roman"/>
          <w:sz w:val="20"/>
          <w:szCs w:val="20"/>
        </w:rPr>
        <w:t xml:space="preserve">380-73-472-4854" data-tracking-element-type="3" </w:t>
      </w:r>
      <w:proofErr w:type="spellStart"/>
      <w:r>
        <w:rPr>
          <w:rFonts w:ascii="Times New Roman" w:hAnsi="Times New Roman" w:cs="Times New Roman"/>
          <w:sz w:val="20"/>
          <w:szCs w:val="20"/>
        </w:rPr>
        <w:t>jslog</w:t>
      </w:r>
      <w:proofErr w:type="spellEnd"/>
      <w:r>
        <w:rPr>
          <w:rFonts w:ascii="Times New Roman" w:hAnsi="Times New Roman" w:cs="Times New Roman"/>
          <w:sz w:val="20"/>
          <w:szCs w:val="20"/>
        </w:rPr>
        <w:t xml:space="preserve">="56037; </w:t>
      </w:r>
      <w:proofErr w:type="spellStart"/>
      <w:r>
        <w:rPr>
          <w:rFonts w:ascii="Times New Roman" w:hAnsi="Times New Roman" w:cs="Times New Roman"/>
          <w:sz w:val="20"/>
          <w:szCs w:val="20"/>
        </w:rPr>
        <w:t>track:impression,click</w:t>
      </w:r>
      <w:proofErr w:type="spellEnd"/>
      <w:r>
        <w:rPr>
          <w:rFonts w:ascii="Times New Roman" w:hAnsi="Times New Roman" w:cs="Times New Roman"/>
          <w:sz w:val="20"/>
          <w:szCs w:val="20"/>
        </w:rPr>
        <w:t xml:space="preserve">" itemprop="telephone" </w:t>
      </w:r>
      <w:proofErr w:type="spellStart"/>
      <w:r>
        <w:rPr>
          <w:rFonts w:ascii="Times New Roman" w:hAnsi="Times New Roman" w:cs="Times New Roman"/>
          <w:sz w:val="20"/>
          <w:szCs w:val="20"/>
        </w:rPr>
        <w:t>dir</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ltr</w:t>
      </w:r>
      <w:proofErr w:type="spellEnd"/>
      <w:r>
        <w:rPr>
          <w:rFonts w:ascii="Times New Roman" w:hAnsi="Times New Roman" w:cs="Times New Roman"/>
          <w:sz w:val="20"/>
          <w:szCs w:val="20"/>
        </w:rPr>
        <w:t>"&gt;</w:t>
      </w:r>
      <w:proofErr w:type="spellStart"/>
      <w:r>
        <w:rPr>
          <w:rFonts w:ascii="Times New Roman" w:hAnsi="Times New Roman" w:cs="Times New Roman"/>
          <w:sz w:val="20"/>
          <w:szCs w:val="20"/>
        </w:rPr>
        <w:t>Зателефонувати</w:t>
      </w:r>
      <w:proofErr w:type="spellEnd"/>
      <w:r>
        <w:rPr>
          <w:rFonts w:ascii="Times New Roman" w:hAnsi="Times New Roman" w:cs="Times New Roman"/>
          <w:sz w:val="20"/>
          <w:szCs w:val="20"/>
        </w:rPr>
        <w:t>&lt;/a&gt;</w:t>
      </w:r>
    </w:p>
    <w:p w14:paraId="66DE4BDB"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&lt;ul class="R7Di0e"&gt;</w:t>
      </w:r>
    </w:p>
    <w:p w14:paraId="7910FFF9"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 xml:space="preserve">                   &lt;li </w:t>
      </w:r>
      <w:proofErr w:type="spellStart"/>
      <w:r>
        <w:rPr>
          <w:rFonts w:ascii="Times New Roman" w:hAnsi="Times New Roman" w:cs="Times New Roman"/>
          <w:sz w:val="20"/>
          <w:szCs w:val="20"/>
        </w:rPr>
        <w:t>dir</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ltr</w:t>
      </w:r>
      <w:proofErr w:type="spellEnd"/>
      <w:r>
        <w:rPr>
          <w:rFonts w:ascii="Times New Roman" w:hAnsi="Times New Roman" w:cs="Times New Roman"/>
          <w:sz w:val="20"/>
          <w:szCs w:val="20"/>
        </w:rPr>
        <w:t>"&gt;073 472 4854&lt;/li&gt;</w:t>
      </w:r>
    </w:p>
    <w:p w14:paraId="1C38F77C"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&lt;/ul&gt;</w:t>
      </w:r>
    </w:p>
    <w:p w14:paraId="507B059F"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1A9379BC"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26B1D406"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kCmrbf</w:t>
      </w:r>
      <w:proofErr w:type="spellEnd"/>
      <w:r>
        <w:rPr>
          <w:rFonts w:ascii="Times New Roman" w:hAnsi="Times New Roman" w:cs="Times New Roman"/>
          <w:sz w:val="20"/>
          <w:szCs w:val="20"/>
        </w:rPr>
        <w:t>"&gt;</w:t>
      </w:r>
    </w:p>
    <w:p w14:paraId="0F1FC2E6"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&lt;h3 class="Gou21b"&gt;</w:t>
      </w:r>
      <w:proofErr w:type="spellStart"/>
      <w:r>
        <w:rPr>
          <w:rFonts w:ascii="Times New Roman" w:hAnsi="Times New Roman" w:cs="Times New Roman"/>
          <w:sz w:val="20"/>
          <w:szCs w:val="20"/>
        </w:rPr>
        <w:t>Адреса</w:t>
      </w:r>
      <w:proofErr w:type="spellEnd"/>
      <w:r>
        <w:rPr>
          <w:rFonts w:ascii="Times New Roman" w:hAnsi="Times New Roman" w:cs="Times New Roman"/>
          <w:sz w:val="20"/>
          <w:szCs w:val="20"/>
        </w:rPr>
        <w:t>&lt;/h3&gt;</w:t>
      </w:r>
    </w:p>
    <w:p w14:paraId="5084A76D"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data-field="address"&gt;&lt;a class="</w:t>
      </w:r>
      <w:proofErr w:type="spellStart"/>
      <w:r>
        <w:rPr>
          <w:rFonts w:ascii="Times New Roman" w:hAnsi="Times New Roman" w:cs="Times New Roman"/>
          <w:sz w:val="20"/>
          <w:szCs w:val="20"/>
        </w:rPr>
        <w:t>PDvGL</w:t>
      </w:r>
      <w:proofErr w:type="spellEnd"/>
      <w:r>
        <w:rPr>
          <w:rFonts w:ascii="Times New Roman" w:hAnsi="Times New Roman" w:cs="Times New Roman"/>
          <w:sz w:val="20"/>
          <w:szCs w:val="20"/>
        </w:rPr>
        <w:t xml:space="preserve"> q8cvFf" href="https://www.google.com/maps/dir//%D0%A1%D0%BF%D0%BE%D1%80%D1%82%D0%A2%D0%BE%D0%B2%D0%B0%D1%80%D0%B8/data=!4m8!4m7!1m0!1m5!1m1!1s0x46d549b3153215b7:0x90173e5d858a70fb!2m2!1d31.284404199999997!2d51.5002042" target="_blank" data-tracking-elemen</w:t>
      </w:r>
      <w:r>
        <w:rPr>
          <w:rFonts w:ascii="Times New Roman" w:hAnsi="Times New Roman" w:cs="Times New Roman"/>
          <w:sz w:val="20"/>
          <w:szCs w:val="20"/>
        </w:rPr>
        <w:t xml:space="preserve">t-type="6" </w:t>
      </w:r>
      <w:proofErr w:type="spellStart"/>
      <w:r>
        <w:rPr>
          <w:rFonts w:ascii="Times New Roman" w:hAnsi="Times New Roman" w:cs="Times New Roman"/>
          <w:sz w:val="20"/>
          <w:szCs w:val="20"/>
        </w:rPr>
        <w:t>jslog</w:t>
      </w:r>
      <w:proofErr w:type="spellEnd"/>
      <w:r>
        <w:rPr>
          <w:rFonts w:ascii="Times New Roman" w:hAnsi="Times New Roman" w:cs="Times New Roman"/>
          <w:sz w:val="20"/>
          <w:szCs w:val="20"/>
        </w:rPr>
        <w:t xml:space="preserve">="56039; </w:t>
      </w:r>
      <w:proofErr w:type="spellStart"/>
      <w:proofErr w:type="gramStart"/>
      <w:r>
        <w:rPr>
          <w:rFonts w:ascii="Times New Roman" w:hAnsi="Times New Roman" w:cs="Times New Roman"/>
          <w:sz w:val="20"/>
          <w:szCs w:val="20"/>
        </w:rPr>
        <w:t>track:impression</w:t>
      </w:r>
      <w:proofErr w:type="gramEnd"/>
      <w:r>
        <w:rPr>
          <w:rFonts w:ascii="Times New Roman" w:hAnsi="Times New Roman" w:cs="Times New Roman"/>
          <w:sz w:val="20"/>
          <w:szCs w:val="20"/>
        </w:rPr>
        <w:t>,click</w:t>
      </w:r>
      <w:proofErr w:type="spellEnd"/>
      <w:r>
        <w:rPr>
          <w:rFonts w:ascii="Times New Roman" w:hAnsi="Times New Roman" w:cs="Times New Roman"/>
          <w:sz w:val="20"/>
          <w:szCs w:val="20"/>
        </w:rPr>
        <w:t>"&gt;</w:t>
      </w:r>
      <w:proofErr w:type="spellStart"/>
      <w:r>
        <w:rPr>
          <w:rFonts w:ascii="Times New Roman" w:hAnsi="Times New Roman" w:cs="Times New Roman"/>
          <w:sz w:val="20"/>
          <w:szCs w:val="20"/>
        </w:rPr>
        <w:t>Прокласти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маршрут</w:t>
      </w:r>
      <w:proofErr w:type="spellEnd"/>
      <w:r>
        <w:rPr>
          <w:rFonts w:ascii="Times New Roman" w:hAnsi="Times New Roman" w:cs="Times New Roman"/>
          <w:sz w:val="20"/>
          <w:szCs w:val="20"/>
        </w:rPr>
        <w:t>&lt;/a&gt;</w:t>
      </w:r>
    </w:p>
    <w:p w14:paraId="0C17F171"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&lt;address class="</w:t>
      </w:r>
      <w:proofErr w:type="spellStart"/>
      <w:r>
        <w:rPr>
          <w:rFonts w:ascii="Times New Roman" w:hAnsi="Times New Roman" w:cs="Times New Roman"/>
          <w:sz w:val="20"/>
          <w:szCs w:val="20"/>
        </w:rPr>
        <w:t>qhkvMe</w:t>
      </w:r>
      <w:proofErr w:type="spellEnd"/>
      <w:r>
        <w:rPr>
          <w:rFonts w:ascii="Times New Roman" w:hAnsi="Times New Roman" w:cs="Times New Roman"/>
          <w:sz w:val="20"/>
          <w:szCs w:val="20"/>
        </w:rPr>
        <w:t xml:space="preserve"> " itemprop="address"&gt;</w:t>
      </w:r>
    </w:p>
    <w:p w14:paraId="0D9644A9"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roofErr w:type="spellStart"/>
      <w:r>
        <w:rPr>
          <w:rFonts w:ascii="Times New Roman" w:hAnsi="Times New Roman" w:cs="Times New Roman"/>
          <w:sz w:val="20"/>
          <w:szCs w:val="20"/>
        </w:rPr>
        <w:t>вул</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Соборності</w:t>
      </w:r>
      <w:proofErr w:type="spellEnd"/>
      <w:r>
        <w:rPr>
          <w:rFonts w:ascii="Times New Roman" w:hAnsi="Times New Roman" w:cs="Times New Roman"/>
          <w:sz w:val="20"/>
          <w:szCs w:val="20"/>
        </w:rPr>
        <w:t>, 11&lt;/div&gt;</w:t>
      </w:r>
    </w:p>
    <w:p w14:paraId="58D4BB3E"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roofErr w:type="spellStart"/>
      <w:r>
        <w:rPr>
          <w:rFonts w:ascii="Times New Roman" w:hAnsi="Times New Roman" w:cs="Times New Roman"/>
          <w:sz w:val="20"/>
          <w:szCs w:val="20"/>
        </w:rPr>
        <w:t>Полтава</w:t>
      </w:r>
      <w:proofErr w:type="spellEnd"/>
      <w:r>
        <w:rPr>
          <w:rFonts w:ascii="Times New Roman" w:hAnsi="Times New Roman" w:cs="Times New Roman"/>
          <w:sz w:val="20"/>
          <w:szCs w:val="20"/>
        </w:rPr>
        <w:t>&lt;/div&gt;</w:t>
      </w:r>
    </w:p>
    <w:p w14:paraId="74202E09"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 xml:space="preserve"> &lt;div&gt;</w:t>
      </w:r>
      <w:proofErr w:type="spellStart"/>
      <w:r>
        <w:rPr>
          <w:rFonts w:ascii="Times New Roman" w:hAnsi="Times New Roman" w:cs="Times New Roman"/>
          <w:sz w:val="20"/>
          <w:szCs w:val="20"/>
        </w:rPr>
        <w:t>Полтавська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область</w:t>
      </w:r>
      <w:proofErr w:type="spellEnd"/>
      <w:r>
        <w:rPr>
          <w:rFonts w:ascii="Times New Roman" w:hAnsi="Times New Roman" w:cs="Times New Roman"/>
          <w:sz w:val="20"/>
          <w:szCs w:val="20"/>
        </w:rPr>
        <w:t>&lt;/div&gt;</w:t>
      </w:r>
    </w:p>
    <w:p w14:paraId="1192FA6C"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roofErr w:type="spellStart"/>
      <w:r>
        <w:rPr>
          <w:rFonts w:ascii="Times New Roman" w:hAnsi="Times New Roman" w:cs="Times New Roman"/>
          <w:sz w:val="20"/>
          <w:szCs w:val="20"/>
        </w:rPr>
        <w:t>Україна</w:t>
      </w:r>
      <w:proofErr w:type="spellEnd"/>
      <w:r>
        <w:rPr>
          <w:rFonts w:ascii="Times New Roman" w:hAnsi="Times New Roman" w:cs="Times New Roman"/>
          <w:sz w:val="20"/>
          <w:szCs w:val="20"/>
        </w:rPr>
        <w:t>&lt;/div&gt;</w:t>
      </w:r>
    </w:p>
    <w:p w14:paraId="4E9DAB1E"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&lt;div&gt;14000&lt;/div&gt;</w:t>
      </w:r>
    </w:p>
    <w:p w14:paraId="11BA8C59"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lastRenderedPageBreak/>
        <w:t xml:space="preserve">                    &lt;/address&gt;</w:t>
      </w:r>
    </w:p>
    <w:p w14:paraId="3CA6DBC5"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6849D933"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741E620D"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kCmrbf</w:t>
      </w:r>
      <w:proofErr w:type="spellEnd"/>
      <w:r>
        <w:rPr>
          <w:rFonts w:ascii="Times New Roman" w:hAnsi="Times New Roman" w:cs="Times New Roman"/>
          <w:sz w:val="20"/>
          <w:szCs w:val="20"/>
        </w:rPr>
        <w:t>"&gt;</w:t>
      </w:r>
    </w:p>
    <w:p w14:paraId="4CA47579"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&lt;h3 class="Gou21b"&gt;</w:t>
      </w:r>
      <w:proofErr w:type="spellStart"/>
      <w:r>
        <w:rPr>
          <w:rFonts w:ascii="Times New Roman" w:hAnsi="Times New Roman" w:cs="Times New Roman"/>
          <w:sz w:val="20"/>
          <w:szCs w:val="20"/>
        </w:rPr>
        <w:t>Графік</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роботи</w:t>
      </w:r>
      <w:proofErr w:type="spellEnd"/>
      <w:r>
        <w:rPr>
          <w:rFonts w:ascii="Times New Roman" w:hAnsi="Times New Roman" w:cs="Times New Roman"/>
          <w:sz w:val="20"/>
          <w:szCs w:val="20"/>
        </w:rPr>
        <w:t>&lt;/h3&gt;</w:t>
      </w:r>
    </w:p>
    <w:p w14:paraId="5C3B7A66"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70D373EB"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&lt;table itemprop="</w:t>
      </w:r>
      <w:proofErr w:type="spellStart"/>
      <w:r>
        <w:rPr>
          <w:rFonts w:ascii="Times New Roman" w:hAnsi="Times New Roman" w:cs="Times New Roman"/>
          <w:sz w:val="20"/>
          <w:szCs w:val="20"/>
        </w:rPr>
        <w:t>openingHours</w:t>
      </w:r>
      <w:proofErr w:type="spellEnd"/>
      <w:r>
        <w:rPr>
          <w:rFonts w:ascii="Times New Roman" w:hAnsi="Times New Roman" w:cs="Times New Roman"/>
          <w:sz w:val="20"/>
          <w:szCs w:val="20"/>
        </w:rPr>
        <w:t>"&gt;</w:t>
      </w:r>
    </w:p>
    <w:p w14:paraId="7B12E88B"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w:t>
      </w:r>
      <w:proofErr w:type="spellStart"/>
      <w:r>
        <w:rPr>
          <w:rFonts w:ascii="Times New Roman" w:hAnsi="Times New Roman" w:cs="Times New Roman"/>
          <w:sz w:val="20"/>
          <w:szCs w:val="20"/>
        </w:rPr>
        <w:t>tbody</w:t>
      </w:r>
      <w:proofErr w:type="spellEnd"/>
      <w:r>
        <w:rPr>
          <w:rFonts w:ascii="Times New Roman" w:hAnsi="Times New Roman" w:cs="Times New Roman"/>
          <w:sz w:val="20"/>
          <w:szCs w:val="20"/>
        </w:rPr>
        <w:t>&gt;</w:t>
      </w:r>
    </w:p>
    <w:p w14:paraId="1F70052C"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&lt;tr&gt;</w:t>
      </w:r>
    </w:p>
    <w:p w14:paraId="27833962"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w:t>
      </w:r>
      <w:proofErr w:type="spellStart"/>
      <w:r>
        <w:rPr>
          <w:rFonts w:ascii="Times New Roman" w:hAnsi="Times New Roman" w:cs="Times New Roman"/>
          <w:sz w:val="20"/>
          <w:szCs w:val="20"/>
        </w:rPr>
        <w:t>th</w:t>
      </w:r>
      <w:proofErr w:type="spellEnd"/>
      <w:r>
        <w:rPr>
          <w:rFonts w:ascii="Times New Roman" w:hAnsi="Times New Roman" w:cs="Times New Roman"/>
          <w:sz w:val="20"/>
          <w:szCs w:val="20"/>
        </w:rPr>
        <w:t xml:space="preserve"> class="x2TOCf"&gt;</w:t>
      </w:r>
      <w:proofErr w:type="spellStart"/>
      <w:r>
        <w:rPr>
          <w:rFonts w:ascii="Times New Roman" w:hAnsi="Times New Roman" w:cs="Times New Roman"/>
          <w:sz w:val="20"/>
          <w:szCs w:val="20"/>
        </w:rPr>
        <w:t>пн</w:t>
      </w:r>
      <w:proofErr w:type="spellEnd"/>
      <w:r>
        <w:rPr>
          <w:rFonts w:ascii="Times New Roman" w:hAnsi="Times New Roman" w:cs="Times New Roman"/>
          <w:sz w:val="20"/>
          <w:szCs w:val="20"/>
        </w:rPr>
        <w:t>:&lt;/</w:t>
      </w:r>
      <w:proofErr w:type="spellStart"/>
      <w:r>
        <w:rPr>
          <w:rFonts w:ascii="Times New Roman" w:hAnsi="Times New Roman" w:cs="Times New Roman"/>
          <w:sz w:val="20"/>
          <w:szCs w:val="20"/>
        </w:rPr>
        <w:t>th</w:t>
      </w:r>
      <w:proofErr w:type="spellEnd"/>
      <w:r>
        <w:rPr>
          <w:rFonts w:ascii="Times New Roman" w:hAnsi="Times New Roman" w:cs="Times New Roman"/>
          <w:sz w:val="20"/>
          <w:szCs w:val="20"/>
        </w:rPr>
        <w:t>&gt;</w:t>
      </w:r>
    </w:p>
    <w:p w14:paraId="703D3A9E"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&lt;td cl</w:t>
      </w:r>
      <w:r>
        <w:rPr>
          <w:rFonts w:ascii="Times New Roman" w:hAnsi="Times New Roman" w:cs="Times New Roman"/>
          <w:sz w:val="20"/>
          <w:szCs w:val="20"/>
        </w:rPr>
        <w:t>ass="o0m3Qb"&gt;&lt;span class="WF8WNe"&gt;10:00–19:00&lt;/span&gt;&lt;/td&gt;</w:t>
      </w:r>
    </w:p>
    <w:p w14:paraId="77FEAD51"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&lt;/tr&gt;</w:t>
      </w:r>
    </w:p>
    <w:p w14:paraId="004BE840"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&lt;tr&gt;</w:t>
      </w:r>
    </w:p>
    <w:p w14:paraId="7B19A169"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w:t>
      </w:r>
      <w:proofErr w:type="spellStart"/>
      <w:r>
        <w:rPr>
          <w:rFonts w:ascii="Times New Roman" w:hAnsi="Times New Roman" w:cs="Times New Roman"/>
          <w:sz w:val="20"/>
          <w:szCs w:val="20"/>
        </w:rPr>
        <w:t>th</w:t>
      </w:r>
      <w:proofErr w:type="spellEnd"/>
      <w:r>
        <w:rPr>
          <w:rFonts w:ascii="Times New Roman" w:hAnsi="Times New Roman" w:cs="Times New Roman"/>
          <w:sz w:val="20"/>
          <w:szCs w:val="20"/>
        </w:rPr>
        <w:t xml:space="preserve"> class="x2TOCf"&gt;</w:t>
      </w:r>
      <w:proofErr w:type="spellStart"/>
      <w:r>
        <w:rPr>
          <w:rFonts w:ascii="Times New Roman" w:hAnsi="Times New Roman" w:cs="Times New Roman"/>
          <w:sz w:val="20"/>
          <w:szCs w:val="20"/>
        </w:rPr>
        <w:t>вт</w:t>
      </w:r>
      <w:proofErr w:type="spellEnd"/>
      <w:r>
        <w:rPr>
          <w:rFonts w:ascii="Times New Roman" w:hAnsi="Times New Roman" w:cs="Times New Roman"/>
          <w:sz w:val="20"/>
          <w:szCs w:val="20"/>
        </w:rPr>
        <w:t>:&lt;/</w:t>
      </w:r>
      <w:proofErr w:type="spellStart"/>
      <w:r>
        <w:rPr>
          <w:rFonts w:ascii="Times New Roman" w:hAnsi="Times New Roman" w:cs="Times New Roman"/>
          <w:sz w:val="20"/>
          <w:szCs w:val="20"/>
        </w:rPr>
        <w:t>th</w:t>
      </w:r>
      <w:proofErr w:type="spellEnd"/>
      <w:r>
        <w:rPr>
          <w:rFonts w:ascii="Times New Roman" w:hAnsi="Times New Roman" w:cs="Times New Roman"/>
          <w:sz w:val="20"/>
          <w:szCs w:val="20"/>
        </w:rPr>
        <w:t>&gt;</w:t>
      </w:r>
    </w:p>
    <w:p w14:paraId="215221E6"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&lt;td class="o0m3Qb"&gt;&lt;span class="WF8WNe"&gt;10:00–19:00&lt;/span&gt;&lt;/td&gt;</w:t>
      </w:r>
    </w:p>
    <w:p w14:paraId="66EB33DE"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&lt;/tr&gt;</w:t>
      </w:r>
    </w:p>
    <w:p w14:paraId="6831B824"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&lt;tr&gt;</w:t>
      </w:r>
    </w:p>
    <w:p w14:paraId="56723DE1"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w:t>
      </w:r>
      <w:proofErr w:type="spellStart"/>
      <w:r>
        <w:rPr>
          <w:rFonts w:ascii="Times New Roman" w:hAnsi="Times New Roman" w:cs="Times New Roman"/>
          <w:sz w:val="20"/>
          <w:szCs w:val="20"/>
        </w:rPr>
        <w:t>th</w:t>
      </w:r>
      <w:proofErr w:type="spellEnd"/>
      <w:r>
        <w:rPr>
          <w:rFonts w:ascii="Times New Roman" w:hAnsi="Times New Roman" w:cs="Times New Roman"/>
          <w:sz w:val="20"/>
          <w:szCs w:val="20"/>
        </w:rPr>
        <w:t xml:space="preserve"> class="x2TOCf"&gt;</w:t>
      </w:r>
      <w:proofErr w:type="spellStart"/>
      <w:r>
        <w:rPr>
          <w:rFonts w:ascii="Times New Roman" w:hAnsi="Times New Roman" w:cs="Times New Roman"/>
          <w:sz w:val="20"/>
          <w:szCs w:val="20"/>
        </w:rPr>
        <w:t>ср</w:t>
      </w:r>
      <w:proofErr w:type="spellEnd"/>
      <w:r>
        <w:rPr>
          <w:rFonts w:ascii="Times New Roman" w:hAnsi="Times New Roman" w:cs="Times New Roman"/>
          <w:sz w:val="20"/>
          <w:szCs w:val="20"/>
        </w:rPr>
        <w:t>:&lt;/</w:t>
      </w:r>
      <w:proofErr w:type="spellStart"/>
      <w:r>
        <w:rPr>
          <w:rFonts w:ascii="Times New Roman" w:hAnsi="Times New Roman" w:cs="Times New Roman"/>
          <w:sz w:val="20"/>
          <w:szCs w:val="20"/>
        </w:rPr>
        <w:t>th</w:t>
      </w:r>
      <w:proofErr w:type="spellEnd"/>
      <w:r>
        <w:rPr>
          <w:rFonts w:ascii="Times New Roman" w:hAnsi="Times New Roman" w:cs="Times New Roman"/>
          <w:sz w:val="20"/>
          <w:szCs w:val="20"/>
        </w:rPr>
        <w:t>&gt;</w:t>
      </w:r>
    </w:p>
    <w:p w14:paraId="77BCC3CA"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w:t>
      </w:r>
      <w:r>
        <w:rPr>
          <w:rFonts w:ascii="Times New Roman" w:hAnsi="Times New Roman" w:cs="Times New Roman"/>
          <w:sz w:val="20"/>
          <w:szCs w:val="20"/>
        </w:rPr>
        <w:t>td class="o0m3Qb"&gt;&lt;span class="WF8WNe"&gt;10:00–19:00&lt;/span&gt;&lt;/td&gt;</w:t>
      </w:r>
    </w:p>
    <w:p w14:paraId="1FB02188"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&lt;/tr&gt;</w:t>
      </w:r>
    </w:p>
    <w:p w14:paraId="43032FB4"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&lt;tr&gt;</w:t>
      </w:r>
    </w:p>
    <w:p w14:paraId="6C49E94D"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w:t>
      </w:r>
      <w:proofErr w:type="spellStart"/>
      <w:r>
        <w:rPr>
          <w:rFonts w:ascii="Times New Roman" w:hAnsi="Times New Roman" w:cs="Times New Roman"/>
          <w:sz w:val="20"/>
          <w:szCs w:val="20"/>
        </w:rPr>
        <w:t>th</w:t>
      </w:r>
      <w:proofErr w:type="spellEnd"/>
      <w:r>
        <w:rPr>
          <w:rFonts w:ascii="Times New Roman" w:hAnsi="Times New Roman" w:cs="Times New Roman"/>
          <w:sz w:val="20"/>
          <w:szCs w:val="20"/>
        </w:rPr>
        <w:t xml:space="preserve"> class="x2TOCf"&gt;</w:t>
      </w:r>
      <w:proofErr w:type="spellStart"/>
      <w:r>
        <w:rPr>
          <w:rFonts w:ascii="Times New Roman" w:hAnsi="Times New Roman" w:cs="Times New Roman"/>
          <w:sz w:val="20"/>
          <w:szCs w:val="20"/>
        </w:rPr>
        <w:t>чт</w:t>
      </w:r>
      <w:proofErr w:type="spellEnd"/>
      <w:r>
        <w:rPr>
          <w:rFonts w:ascii="Times New Roman" w:hAnsi="Times New Roman" w:cs="Times New Roman"/>
          <w:sz w:val="20"/>
          <w:szCs w:val="20"/>
        </w:rPr>
        <w:t>:&lt;/</w:t>
      </w:r>
      <w:proofErr w:type="spellStart"/>
      <w:r>
        <w:rPr>
          <w:rFonts w:ascii="Times New Roman" w:hAnsi="Times New Roman" w:cs="Times New Roman"/>
          <w:sz w:val="20"/>
          <w:szCs w:val="20"/>
        </w:rPr>
        <w:t>th</w:t>
      </w:r>
      <w:proofErr w:type="spellEnd"/>
      <w:r>
        <w:rPr>
          <w:rFonts w:ascii="Times New Roman" w:hAnsi="Times New Roman" w:cs="Times New Roman"/>
          <w:sz w:val="20"/>
          <w:szCs w:val="20"/>
        </w:rPr>
        <w:t>&gt;</w:t>
      </w:r>
    </w:p>
    <w:p w14:paraId="6A8811CD"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&lt;td class="o0m3Qb"&gt;&lt;span class="WF</w:t>
      </w:r>
      <w:r>
        <w:rPr>
          <w:rFonts w:ascii="Times New Roman" w:hAnsi="Times New Roman" w:cs="Times New Roman"/>
          <w:sz w:val="20"/>
          <w:szCs w:val="20"/>
        </w:rPr>
        <w:t>8WNe"&gt;10:00–19:00&lt;/span&gt;&lt;/td&gt;</w:t>
      </w:r>
    </w:p>
    <w:p w14:paraId="011FD5CB"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&lt;/tr&gt;</w:t>
      </w:r>
    </w:p>
    <w:p w14:paraId="3D598AF0"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&lt;tr&gt;</w:t>
      </w:r>
    </w:p>
    <w:p w14:paraId="2F33E9E3"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w:t>
      </w:r>
      <w:proofErr w:type="spellStart"/>
      <w:r>
        <w:rPr>
          <w:rFonts w:ascii="Times New Roman" w:hAnsi="Times New Roman" w:cs="Times New Roman"/>
          <w:sz w:val="20"/>
          <w:szCs w:val="20"/>
        </w:rPr>
        <w:t>th</w:t>
      </w:r>
      <w:proofErr w:type="spellEnd"/>
      <w:r>
        <w:rPr>
          <w:rFonts w:ascii="Times New Roman" w:hAnsi="Times New Roman" w:cs="Times New Roman"/>
          <w:sz w:val="20"/>
          <w:szCs w:val="20"/>
        </w:rPr>
        <w:t xml:space="preserve"> class="x2TOCf"&gt;</w:t>
      </w:r>
      <w:proofErr w:type="spellStart"/>
      <w:r>
        <w:rPr>
          <w:rFonts w:ascii="Times New Roman" w:hAnsi="Times New Roman" w:cs="Times New Roman"/>
          <w:sz w:val="20"/>
          <w:szCs w:val="20"/>
        </w:rPr>
        <w:t>пт</w:t>
      </w:r>
      <w:proofErr w:type="spellEnd"/>
      <w:r>
        <w:rPr>
          <w:rFonts w:ascii="Times New Roman" w:hAnsi="Times New Roman" w:cs="Times New Roman"/>
          <w:sz w:val="20"/>
          <w:szCs w:val="20"/>
        </w:rPr>
        <w:t>:&lt;/</w:t>
      </w:r>
      <w:proofErr w:type="spellStart"/>
      <w:r>
        <w:rPr>
          <w:rFonts w:ascii="Times New Roman" w:hAnsi="Times New Roman" w:cs="Times New Roman"/>
          <w:sz w:val="20"/>
          <w:szCs w:val="20"/>
        </w:rPr>
        <w:t>th</w:t>
      </w:r>
      <w:proofErr w:type="spellEnd"/>
      <w:r>
        <w:rPr>
          <w:rFonts w:ascii="Times New Roman" w:hAnsi="Times New Roman" w:cs="Times New Roman"/>
          <w:sz w:val="20"/>
          <w:szCs w:val="20"/>
        </w:rPr>
        <w:t>&gt;</w:t>
      </w:r>
    </w:p>
    <w:p w14:paraId="75A08074"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&lt;td class="o0m3Qb"&gt;&lt;span class="WF8WNe"&gt;10:00–19:00&lt;/span&gt;&lt;/td&gt;</w:t>
      </w:r>
    </w:p>
    <w:p w14:paraId="296CDDED"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&lt;/tr&gt;</w:t>
      </w:r>
    </w:p>
    <w:p w14:paraId="508A8345"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&lt;tr&gt;</w:t>
      </w:r>
    </w:p>
    <w:p w14:paraId="6CDAD46B"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w:t>
      </w:r>
      <w:proofErr w:type="spellStart"/>
      <w:r>
        <w:rPr>
          <w:rFonts w:ascii="Times New Roman" w:hAnsi="Times New Roman" w:cs="Times New Roman"/>
          <w:sz w:val="20"/>
          <w:szCs w:val="20"/>
        </w:rPr>
        <w:t>th</w:t>
      </w:r>
      <w:proofErr w:type="spellEnd"/>
      <w:r>
        <w:rPr>
          <w:rFonts w:ascii="Times New Roman" w:hAnsi="Times New Roman" w:cs="Times New Roman"/>
          <w:sz w:val="20"/>
          <w:szCs w:val="20"/>
        </w:rPr>
        <w:t xml:space="preserve"> class="x2TOCf"&gt;</w:t>
      </w:r>
      <w:proofErr w:type="spellStart"/>
      <w:r>
        <w:rPr>
          <w:rFonts w:ascii="Times New Roman" w:hAnsi="Times New Roman" w:cs="Times New Roman"/>
          <w:sz w:val="20"/>
          <w:szCs w:val="20"/>
        </w:rPr>
        <w:t>сб</w:t>
      </w:r>
      <w:proofErr w:type="spellEnd"/>
      <w:r>
        <w:rPr>
          <w:rFonts w:ascii="Times New Roman" w:hAnsi="Times New Roman" w:cs="Times New Roman"/>
          <w:sz w:val="20"/>
          <w:szCs w:val="20"/>
        </w:rPr>
        <w:t>:&lt;/</w:t>
      </w:r>
      <w:proofErr w:type="spellStart"/>
      <w:r>
        <w:rPr>
          <w:rFonts w:ascii="Times New Roman" w:hAnsi="Times New Roman" w:cs="Times New Roman"/>
          <w:sz w:val="20"/>
          <w:szCs w:val="20"/>
        </w:rPr>
        <w:t>th</w:t>
      </w:r>
      <w:proofErr w:type="spellEnd"/>
      <w:r>
        <w:rPr>
          <w:rFonts w:ascii="Times New Roman" w:hAnsi="Times New Roman" w:cs="Times New Roman"/>
          <w:sz w:val="20"/>
          <w:szCs w:val="20"/>
        </w:rPr>
        <w:t>&gt;</w:t>
      </w:r>
    </w:p>
    <w:p w14:paraId="2213EB5C"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&lt;td class="o0m3Qb"&gt;&lt;span class="WF8WNe"&gt;10:00–17:00&lt;/span&gt;&lt;/td&gt;</w:t>
      </w:r>
    </w:p>
    <w:p w14:paraId="7138DDD8"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&lt;/tr&gt;</w:t>
      </w:r>
    </w:p>
    <w:p w14:paraId="2DA394DE"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&lt;tr&gt;</w:t>
      </w:r>
    </w:p>
    <w:p w14:paraId="7792C39D"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w:t>
      </w:r>
      <w:proofErr w:type="spellStart"/>
      <w:r>
        <w:rPr>
          <w:rFonts w:ascii="Times New Roman" w:hAnsi="Times New Roman" w:cs="Times New Roman"/>
          <w:sz w:val="20"/>
          <w:szCs w:val="20"/>
        </w:rPr>
        <w:t>th</w:t>
      </w:r>
      <w:proofErr w:type="spellEnd"/>
      <w:r>
        <w:rPr>
          <w:rFonts w:ascii="Times New Roman" w:hAnsi="Times New Roman" w:cs="Times New Roman"/>
          <w:sz w:val="20"/>
          <w:szCs w:val="20"/>
        </w:rPr>
        <w:t xml:space="preserve"> class="x2TOCf"&gt;</w:t>
      </w:r>
      <w:proofErr w:type="spellStart"/>
      <w:r>
        <w:rPr>
          <w:rFonts w:ascii="Times New Roman" w:hAnsi="Times New Roman" w:cs="Times New Roman"/>
          <w:sz w:val="20"/>
          <w:szCs w:val="20"/>
        </w:rPr>
        <w:t>нд</w:t>
      </w:r>
      <w:proofErr w:type="spellEnd"/>
      <w:r>
        <w:rPr>
          <w:rFonts w:ascii="Times New Roman" w:hAnsi="Times New Roman" w:cs="Times New Roman"/>
          <w:sz w:val="20"/>
          <w:szCs w:val="20"/>
        </w:rPr>
        <w:t>:&lt;/</w:t>
      </w:r>
      <w:proofErr w:type="spellStart"/>
      <w:r>
        <w:rPr>
          <w:rFonts w:ascii="Times New Roman" w:hAnsi="Times New Roman" w:cs="Times New Roman"/>
          <w:sz w:val="20"/>
          <w:szCs w:val="20"/>
        </w:rPr>
        <w:t>th</w:t>
      </w:r>
      <w:proofErr w:type="spellEnd"/>
      <w:r>
        <w:rPr>
          <w:rFonts w:ascii="Times New Roman" w:hAnsi="Times New Roman" w:cs="Times New Roman"/>
          <w:sz w:val="20"/>
          <w:szCs w:val="20"/>
        </w:rPr>
        <w:t>&gt;</w:t>
      </w:r>
    </w:p>
    <w:p w14:paraId="54675C5D"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&lt;td class="o0m3Qb"&gt;&lt;span class="WF8WNe"&gt;10:00–17:00&lt;/span&gt;&lt;/td&gt;</w:t>
      </w:r>
    </w:p>
    <w:p w14:paraId="1C4F3F38"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&lt;/tr&gt;</w:t>
      </w:r>
    </w:p>
    <w:p w14:paraId="2738FC3F"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w:t>
      </w:r>
      <w:proofErr w:type="spellStart"/>
      <w:r>
        <w:rPr>
          <w:rFonts w:ascii="Times New Roman" w:hAnsi="Times New Roman" w:cs="Times New Roman"/>
          <w:sz w:val="20"/>
          <w:szCs w:val="20"/>
        </w:rPr>
        <w:t>tbody</w:t>
      </w:r>
      <w:proofErr w:type="spellEnd"/>
      <w:r>
        <w:rPr>
          <w:rFonts w:ascii="Times New Roman" w:hAnsi="Times New Roman" w:cs="Times New Roman"/>
          <w:sz w:val="20"/>
          <w:szCs w:val="20"/>
        </w:rPr>
        <w:t>&gt;</w:t>
      </w:r>
    </w:p>
    <w:p w14:paraId="5031B981"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&lt;/table&gt;</w:t>
      </w:r>
    </w:p>
    <w:p w14:paraId="1EA661AE"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6FFE258D"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03F38E28"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31A158CB"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15D8296F"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KqqKsf</w:t>
      </w:r>
      <w:proofErr w:type="spellEnd"/>
      <w:r>
        <w:rPr>
          <w:rFonts w:ascii="Times New Roman" w:hAnsi="Times New Roman" w:cs="Times New Roman"/>
          <w:sz w:val="20"/>
          <w:szCs w:val="20"/>
        </w:rPr>
        <w:t xml:space="preserve"> b0t70b" id="footer" </w:t>
      </w:r>
      <w:proofErr w:type="spellStart"/>
      <w:r>
        <w:rPr>
          <w:rFonts w:ascii="Times New Roman" w:hAnsi="Times New Roman" w:cs="Times New Roman"/>
          <w:sz w:val="20"/>
          <w:szCs w:val="20"/>
        </w:rPr>
        <w:t>jslog</w:t>
      </w:r>
      <w:proofErr w:type="spellEnd"/>
      <w:r>
        <w:rPr>
          <w:rFonts w:ascii="Times New Roman" w:hAnsi="Times New Roman" w:cs="Times New Roman"/>
          <w:sz w:val="20"/>
          <w:szCs w:val="20"/>
        </w:rPr>
        <w:t xml:space="preserve">="64599; </w:t>
      </w:r>
      <w:proofErr w:type="spellStart"/>
      <w:proofErr w:type="gramStart"/>
      <w:r>
        <w:rPr>
          <w:rFonts w:ascii="Times New Roman" w:hAnsi="Times New Roman" w:cs="Times New Roman"/>
          <w:sz w:val="20"/>
          <w:szCs w:val="20"/>
        </w:rPr>
        <w:t>track:impression</w:t>
      </w:r>
      <w:proofErr w:type="spellEnd"/>
      <w:proofErr w:type="gramEnd"/>
      <w:r>
        <w:rPr>
          <w:rFonts w:ascii="Times New Roman" w:hAnsi="Times New Roman" w:cs="Times New Roman"/>
          <w:sz w:val="20"/>
          <w:szCs w:val="20"/>
        </w:rPr>
        <w:t>" data-panel="footer-panel"&gt;</w:t>
      </w:r>
    </w:p>
    <w:p w14:paraId="20BA37F4"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class="zmJ5ob"&gt;&lt;a </w:t>
      </w:r>
      <w:proofErr w:type="spellStart"/>
      <w:r>
        <w:rPr>
          <w:rFonts w:ascii="Times New Roman" w:hAnsi="Times New Roman" w:cs="Times New Roman"/>
          <w:sz w:val="20"/>
          <w:szCs w:val="20"/>
        </w:rPr>
        <w:t>href</w:t>
      </w:r>
      <w:proofErr w:type="spellEnd"/>
      <w:r>
        <w:rPr>
          <w:rFonts w:ascii="Times New Roman" w:hAnsi="Times New Roman" w:cs="Times New Roman"/>
          <w:sz w:val="20"/>
          <w:szCs w:val="20"/>
        </w:rPr>
        <w:t>="https://support.google.com/business/answer/7388122" target="_blank" class="X3D5od"&gt;</w:t>
      </w:r>
      <w:proofErr w:type="spellStart"/>
      <w:r>
        <w:rPr>
          <w:rFonts w:ascii="Times New Roman" w:hAnsi="Times New Roman" w:cs="Times New Roman"/>
          <w:sz w:val="20"/>
          <w:szCs w:val="20"/>
        </w:rPr>
        <w:t>Поскаржитись</w:t>
      </w:r>
      <w:proofErr w:type="spellEnd"/>
      <w:r>
        <w:rPr>
          <w:rFonts w:ascii="Times New Roman" w:hAnsi="Times New Roman" w:cs="Times New Roman"/>
          <w:sz w:val="20"/>
          <w:szCs w:val="20"/>
        </w:rPr>
        <w:t>&lt;/a&gt;&lt;/div&gt;</w:t>
      </w:r>
    </w:p>
    <w:p w14:paraId="23016110"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w:t>
      </w:r>
      <w:r>
        <w:rPr>
          <w:rFonts w:ascii="Times New Roman" w:hAnsi="Times New Roman" w:cs="Times New Roman"/>
          <w:sz w:val="20"/>
          <w:szCs w:val="20"/>
        </w:rPr>
        <w:t>v&gt;</w:t>
      </w:r>
      <w:proofErr w:type="spellStart"/>
      <w:r>
        <w:rPr>
          <w:rFonts w:ascii="Times New Roman" w:hAnsi="Times New Roman" w:cs="Times New Roman"/>
          <w:sz w:val="20"/>
          <w:szCs w:val="20"/>
        </w:rPr>
        <w:t>Технології</w:t>
      </w:r>
      <w:proofErr w:type="spellEnd"/>
      <w:r>
        <w:rPr>
          <w:rFonts w:ascii="Times New Roman" w:hAnsi="Times New Roman" w:cs="Times New Roman"/>
          <w:sz w:val="20"/>
          <w:szCs w:val="20"/>
        </w:rPr>
        <w:t xml:space="preserve"> &lt;a </w:t>
      </w:r>
      <w:proofErr w:type="spellStart"/>
      <w:r>
        <w:rPr>
          <w:rFonts w:ascii="Times New Roman" w:hAnsi="Times New Roman" w:cs="Times New Roman"/>
          <w:sz w:val="20"/>
          <w:szCs w:val="20"/>
        </w:rPr>
        <w:t>href</w:t>
      </w:r>
      <w:proofErr w:type="spellEnd"/>
      <w:r>
        <w:rPr>
          <w:rFonts w:ascii="Times New Roman" w:hAnsi="Times New Roman" w:cs="Times New Roman"/>
          <w:sz w:val="20"/>
          <w:szCs w:val="20"/>
        </w:rPr>
        <w:t>="https://www.google.com/business/how-it-works/website" class="D76t8b"&gt;Google&lt;/a&gt;&lt;/div&gt;</w:t>
      </w:r>
    </w:p>
    <w:p w14:paraId="06F558FD"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0D63A1E7"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UQyKne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jslog</w:t>
      </w:r>
      <w:proofErr w:type="spellEnd"/>
      <w:r>
        <w:rPr>
          <w:rFonts w:ascii="Times New Roman" w:hAnsi="Times New Roman" w:cs="Times New Roman"/>
          <w:sz w:val="20"/>
          <w:szCs w:val="20"/>
        </w:rPr>
        <w:t xml:space="preserve">="59795; </w:t>
      </w:r>
      <w:proofErr w:type="spellStart"/>
      <w:r>
        <w:rPr>
          <w:rFonts w:ascii="Times New Roman" w:hAnsi="Times New Roman" w:cs="Times New Roman"/>
          <w:sz w:val="20"/>
          <w:szCs w:val="20"/>
        </w:rPr>
        <w:t>track:impression</w:t>
      </w:r>
      <w:proofErr w:type="spellEnd"/>
      <w:r>
        <w:rPr>
          <w:rFonts w:ascii="Times New Roman" w:hAnsi="Times New Roman" w:cs="Times New Roman"/>
          <w:sz w:val="20"/>
          <w:szCs w:val="20"/>
        </w:rPr>
        <w:t>"&gt;&lt;a target="_blank" id="bottom-action-list-9" class="</w:t>
      </w:r>
      <w:proofErr w:type="spellStart"/>
      <w:r>
        <w:rPr>
          <w:rFonts w:ascii="Times New Roman" w:hAnsi="Times New Roman" w:cs="Times New Roman"/>
          <w:sz w:val="20"/>
          <w:szCs w:val="20"/>
        </w:rPr>
        <w:t>eOemif</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oYxtQd</w:t>
      </w:r>
      <w:proofErr w:type="spellEnd"/>
      <w:r>
        <w:rPr>
          <w:rFonts w:ascii="Times New Roman" w:hAnsi="Times New Roman" w:cs="Times New Roman"/>
          <w:sz w:val="20"/>
          <w:szCs w:val="20"/>
        </w:rPr>
        <w:t>" data-tracking</w:t>
      </w:r>
      <w:r>
        <w:rPr>
          <w:rFonts w:ascii="Times New Roman" w:hAnsi="Times New Roman" w:cs="Times New Roman"/>
          <w:sz w:val="20"/>
          <w:szCs w:val="20"/>
        </w:rPr>
        <w:t xml:space="preserve">-element-type="19" </w:t>
      </w:r>
      <w:proofErr w:type="spellStart"/>
      <w:r>
        <w:rPr>
          <w:rFonts w:ascii="Times New Roman" w:hAnsi="Times New Roman" w:cs="Times New Roman"/>
          <w:sz w:val="20"/>
          <w:szCs w:val="20"/>
        </w:rPr>
        <w:t>jslog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LINT.IfChange</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PostCTAType</w:t>
      </w:r>
      <w:proofErr w:type="spellEnd"/>
      <w:r>
        <w:rPr>
          <w:rFonts w:ascii="Times New Roman" w:hAnsi="Times New Roman" w:cs="Times New Roman"/>
          <w:sz w:val="20"/>
          <w:szCs w:val="20"/>
        </w:rPr>
        <w:t xml:space="preserve">)56040; </w:t>
      </w:r>
      <w:proofErr w:type="spellStart"/>
      <w:r>
        <w:rPr>
          <w:rFonts w:ascii="Times New Roman" w:hAnsi="Times New Roman" w:cs="Times New Roman"/>
          <w:sz w:val="20"/>
          <w:szCs w:val="20"/>
        </w:rPr>
        <w:t>track:impression,click</w:t>
      </w:r>
      <w:proofErr w:type="spellEnd"/>
      <w:r>
        <w:rPr>
          <w:rFonts w:ascii="Times New Roman" w:hAnsi="Times New Roman" w:cs="Times New Roman"/>
          <w:sz w:val="20"/>
          <w:szCs w:val="20"/>
        </w:rPr>
        <w:t>" data-enable-ga="true" data-ga-prefix="bottom-action-list"&gt;&lt;span class="</w:t>
      </w:r>
      <w:proofErr w:type="spellStart"/>
      <w:r>
        <w:rPr>
          <w:rFonts w:ascii="Times New Roman" w:hAnsi="Times New Roman" w:cs="Times New Roman"/>
          <w:sz w:val="20"/>
          <w:szCs w:val="20"/>
        </w:rPr>
        <w:t>DPvwYc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xPRkMe</w:t>
      </w:r>
      <w:proofErr w:type="spellEnd"/>
      <w:r>
        <w:rPr>
          <w:rFonts w:ascii="Times New Roman" w:hAnsi="Times New Roman" w:cs="Times New Roman"/>
          <w:sz w:val="20"/>
          <w:szCs w:val="20"/>
        </w:rPr>
        <w:t>" aria-hidden="true"&gt;&lt;/span&gt;&lt;span&gt;</w:t>
      </w:r>
      <w:proofErr w:type="spellStart"/>
      <w:r>
        <w:rPr>
          <w:rFonts w:ascii="Times New Roman" w:hAnsi="Times New Roman" w:cs="Times New Roman"/>
          <w:sz w:val="20"/>
          <w:szCs w:val="20"/>
        </w:rPr>
        <w:t>Вартість</w:t>
      </w:r>
      <w:proofErr w:type="spellEnd"/>
      <w:r>
        <w:rPr>
          <w:rFonts w:ascii="Times New Roman" w:hAnsi="Times New Roman" w:cs="Times New Roman"/>
          <w:sz w:val="20"/>
          <w:szCs w:val="20"/>
        </w:rPr>
        <w:t>&lt;/span&gt;&lt;/a&gt;&lt;a target="_blank" id="bottom-ac</w:t>
      </w:r>
      <w:r>
        <w:rPr>
          <w:rFonts w:ascii="Times New Roman" w:hAnsi="Times New Roman" w:cs="Times New Roman"/>
          <w:sz w:val="20"/>
          <w:szCs w:val="20"/>
        </w:rPr>
        <w:t>tion-list-1" class="</w:t>
      </w:r>
      <w:proofErr w:type="spellStart"/>
      <w:r>
        <w:rPr>
          <w:rFonts w:ascii="Times New Roman" w:hAnsi="Times New Roman" w:cs="Times New Roman"/>
          <w:sz w:val="20"/>
          <w:szCs w:val="20"/>
        </w:rPr>
        <w:t>eOemif</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oYxtQd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href</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tel</w:t>
      </w:r>
      <w:proofErr w:type="spellEnd"/>
      <w:r>
        <w:rPr>
          <w:rFonts w:ascii="Times New Roman" w:hAnsi="Times New Roman" w:cs="Times New Roman"/>
          <w:sz w:val="20"/>
          <w:szCs w:val="20"/>
        </w:rPr>
        <w:t xml:space="preserve">:+380-73-472-4854" data-tracking-element-type="2" </w:t>
      </w:r>
      <w:proofErr w:type="spellStart"/>
      <w:r>
        <w:rPr>
          <w:rFonts w:ascii="Times New Roman" w:hAnsi="Times New Roman" w:cs="Times New Roman"/>
          <w:sz w:val="20"/>
          <w:szCs w:val="20"/>
        </w:rPr>
        <w:t>jslog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LINT.IfChange</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PostCTAType</w:t>
      </w:r>
      <w:proofErr w:type="spellEnd"/>
      <w:r>
        <w:rPr>
          <w:rFonts w:ascii="Times New Roman" w:hAnsi="Times New Roman" w:cs="Times New Roman"/>
          <w:sz w:val="20"/>
          <w:szCs w:val="20"/>
        </w:rPr>
        <w:t xml:space="preserve">)56037; </w:t>
      </w:r>
      <w:proofErr w:type="spellStart"/>
      <w:r>
        <w:rPr>
          <w:rFonts w:ascii="Times New Roman" w:hAnsi="Times New Roman" w:cs="Times New Roman"/>
          <w:sz w:val="20"/>
          <w:szCs w:val="20"/>
        </w:rPr>
        <w:t>track:impression,click</w:t>
      </w:r>
      <w:proofErr w:type="spellEnd"/>
      <w:r>
        <w:rPr>
          <w:rFonts w:ascii="Times New Roman" w:hAnsi="Times New Roman" w:cs="Times New Roman"/>
          <w:sz w:val="20"/>
          <w:szCs w:val="20"/>
        </w:rPr>
        <w:t>" itemprop="telephone" data-enable-ga="true" data-ga-prefix="bottom-action-list"&gt;&lt;span class="</w:t>
      </w:r>
      <w:proofErr w:type="spellStart"/>
      <w:r>
        <w:rPr>
          <w:rFonts w:ascii="Times New Roman" w:hAnsi="Times New Roman" w:cs="Times New Roman"/>
          <w:sz w:val="20"/>
          <w:szCs w:val="20"/>
        </w:rPr>
        <w:t>DP</w:t>
      </w:r>
      <w:r>
        <w:rPr>
          <w:rFonts w:ascii="Times New Roman" w:hAnsi="Times New Roman" w:cs="Times New Roman"/>
          <w:sz w:val="20"/>
          <w:szCs w:val="20"/>
        </w:rPr>
        <w:t>vwYc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xPRkMe</w:t>
      </w:r>
      <w:proofErr w:type="spellEnd"/>
      <w:r>
        <w:rPr>
          <w:rFonts w:ascii="Times New Roman" w:hAnsi="Times New Roman" w:cs="Times New Roman"/>
          <w:sz w:val="20"/>
          <w:szCs w:val="20"/>
        </w:rPr>
        <w:t>" aria-hidden="true"&gt;&lt;/span&gt;&lt;span&gt;</w:t>
      </w:r>
      <w:proofErr w:type="spellStart"/>
      <w:r>
        <w:rPr>
          <w:rFonts w:ascii="Times New Roman" w:hAnsi="Times New Roman" w:cs="Times New Roman"/>
          <w:sz w:val="20"/>
          <w:szCs w:val="20"/>
        </w:rPr>
        <w:t>Виклик</w:t>
      </w:r>
      <w:proofErr w:type="spellEnd"/>
      <w:r>
        <w:rPr>
          <w:rFonts w:ascii="Times New Roman" w:hAnsi="Times New Roman" w:cs="Times New Roman"/>
          <w:sz w:val="20"/>
          <w:szCs w:val="20"/>
        </w:rPr>
        <w:t>&lt;/span&gt;&lt;/a&gt;&lt;a target="_blank" id="bottom-action-list-2" class="</w:t>
      </w:r>
      <w:proofErr w:type="spellStart"/>
      <w:r>
        <w:rPr>
          <w:rFonts w:ascii="Times New Roman" w:hAnsi="Times New Roman" w:cs="Times New Roman"/>
          <w:sz w:val="20"/>
          <w:szCs w:val="20"/>
        </w:rPr>
        <w:t>eOemif</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oYxtQd</w:t>
      </w:r>
      <w:proofErr w:type="spellEnd"/>
      <w:r>
        <w:rPr>
          <w:rFonts w:ascii="Times New Roman" w:hAnsi="Times New Roman" w:cs="Times New Roman"/>
          <w:sz w:val="20"/>
          <w:szCs w:val="20"/>
        </w:rPr>
        <w:t>" href="https://www.google.com/maps/dir//%D0%A1%D0%BF%D0%BE%D1%80%D1%82%D0%A2%D0%BE%D0%B2%D0%B0%D1%80%D0%B8/data=!4m8!4m7!1m0!1</w:t>
      </w:r>
      <w:r>
        <w:rPr>
          <w:rFonts w:ascii="Times New Roman" w:hAnsi="Times New Roman" w:cs="Times New Roman"/>
          <w:sz w:val="20"/>
          <w:szCs w:val="20"/>
        </w:rPr>
        <w:t xml:space="preserve">m5!1m1!1s0x46d549b3153215b7:0x90173e5d858a70fb!2m2!1d31.284404199999997!2d51.5002042" data-tracking-element-type="5" </w:t>
      </w:r>
      <w:proofErr w:type="spellStart"/>
      <w:r>
        <w:rPr>
          <w:rFonts w:ascii="Times New Roman" w:hAnsi="Times New Roman" w:cs="Times New Roman"/>
          <w:sz w:val="20"/>
          <w:szCs w:val="20"/>
        </w:rPr>
        <w:t>jslog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LINT.IfChange</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PostCTAType</w:t>
      </w:r>
      <w:proofErr w:type="spellEnd"/>
      <w:r>
        <w:rPr>
          <w:rFonts w:ascii="Times New Roman" w:hAnsi="Times New Roman" w:cs="Times New Roman"/>
          <w:sz w:val="20"/>
          <w:szCs w:val="20"/>
        </w:rPr>
        <w:t xml:space="preserve">)56039; </w:t>
      </w:r>
      <w:proofErr w:type="spellStart"/>
      <w:r>
        <w:rPr>
          <w:rFonts w:ascii="Times New Roman" w:hAnsi="Times New Roman" w:cs="Times New Roman"/>
          <w:sz w:val="20"/>
          <w:szCs w:val="20"/>
        </w:rPr>
        <w:lastRenderedPageBreak/>
        <w:t>track:impression,click</w:t>
      </w:r>
      <w:proofErr w:type="spellEnd"/>
      <w:r>
        <w:rPr>
          <w:rFonts w:ascii="Times New Roman" w:hAnsi="Times New Roman" w:cs="Times New Roman"/>
          <w:sz w:val="20"/>
          <w:szCs w:val="20"/>
        </w:rPr>
        <w:t>" itemprop="</w:t>
      </w:r>
      <w:proofErr w:type="spellStart"/>
      <w:r>
        <w:rPr>
          <w:rFonts w:ascii="Times New Roman" w:hAnsi="Times New Roman" w:cs="Times New Roman"/>
          <w:sz w:val="20"/>
          <w:szCs w:val="20"/>
        </w:rPr>
        <w:t>hasMap</w:t>
      </w:r>
      <w:proofErr w:type="spellEnd"/>
      <w:r>
        <w:rPr>
          <w:rFonts w:ascii="Times New Roman" w:hAnsi="Times New Roman" w:cs="Times New Roman"/>
          <w:sz w:val="20"/>
          <w:szCs w:val="20"/>
        </w:rPr>
        <w:t>" data-enable-ga="true" data-ga-prefix="bottom-action-li</w:t>
      </w:r>
      <w:r>
        <w:rPr>
          <w:rFonts w:ascii="Times New Roman" w:hAnsi="Times New Roman" w:cs="Times New Roman"/>
          <w:sz w:val="20"/>
          <w:szCs w:val="20"/>
        </w:rPr>
        <w:t>st"&gt;&lt;span class="</w:t>
      </w:r>
      <w:proofErr w:type="spellStart"/>
      <w:r>
        <w:rPr>
          <w:rFonts w:ascii="Times New Roman" w:hAnsi="Times New Roman" w:cs="Times New Roman"/>
          <w:sz w:val="20"/>
          <w:szCs w:val="20"/>
        </w:rPr>
        <w:t>DPvwYc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xPRkMe</w:t>
      </w:r>
      <w:proofErr w:type="spellEnd"/>
      <w:r>
        <w:rPr>
          <w:rFonts w:ascii="Times New Roman" w:hAnsi="Times New Roman" w:cs="Times New Roman"/>
          <w:sz w:val="20"/>
          <w:szCs w:val="20"/>
        </w:rPr>
        <w:t>" aria-hidden="true"&gt;&lt;/span&gt;&lt;span&gt;</w:t>
      </w:r>
      <w:proofErr w:type="spellStart"/>
      <w:r>
        <w:rPr>
          <w:rFonts w:ascii="Times New Roman" w:hAnsi="Times New Roman" w:cs="Times New Roman"/>
          <w:sz w:val="20"/>
          <w:szCs w:val="20"/>
        </w:rPr>
        <w:t>Маршрут</w:t>
      </w:r>
      <w:proofErr w:type="spellEnd"/>
      <w:r>
        <w:rPr>
          <w:rFonts w:ascii="Times New Roman" w:hAnsi="Times New Roman" w:cs="Times New Roman"/>
          <w:sz w:val="20"/>
          <w:szCs w:val="20"/>
        </w:rPr>
        <w:t>&lt;/span&gt;&lt;/a&gt;&lt;/div&gt;</w:t>
      </w:r>
    </w:p>
    <w:p w14:paraId="4246D30A"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SnapformBg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hfmNEe</w:t>
      </w:r>
      <w:proofErr w:type="spellEnd"/>
      <w:r>
        <w:rPr>
          <w:rFonts w:ascii="Times New Roman" w:hAnsi="Times New Roman" w:cs="Times New Roman"/>
          <w:sz w:val="20"/>
          <w:szCs w:val="20"/>
        </w:rPr>
        <w:t xml:space="preserve"> hide </w:t>
      </w:r>
      <w:proofErr w:type="spellStart"/>
      <w:r>
        <w:rPr>
          <w:rFonts w:ascii="Times New Roman" w:hAnsi="Times New Roman" w:cs="Times New Roman"/>
          <w:sz w:val="20"/>
          <w:szCs w:val="20"/>
        </w:rPr>
        <w:t>ZYIfFd</w:t>
      </w:r>
      <w:proofErr w:type="spellEnd"/>
      <w:r>
        <w:rPr>
          <w:rFonts w:ascii="Times New Roman" w:hAnsi="Times New Roman" w:cs="Times New Roman"/>
          <w:sz w:val="20"/>
          <w:szCs w:val="20"/>
        </w:rPr>
        <w:t>"&gt;</w:t>
      </w:r>
    </w:p>
    <w:p w14:paraId="321B0259"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SnapformContent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tzdnMe</w:t>
      </w:r>
      <w:proofErr w:type="spellEnd"/>
      <w:r>
        <w:rPr>
          <w:rFonts w:ascii="Times New Roman" w:hAnsi="Times New Roman" w:cs="Times New Roman"/>
          <w:sz w:val="20"/>
          <w:szCs w:val="20"/>
        </w:rPr>
        <w:t>"&gt;</w:t>
      </w:r>
    </w:p>
    <w:p w14:paraId="5135D065"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SnapformHeader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AhXpDe</w:t>
      </w:r>
      <w:proofErr w:type="spellEnd"/>
      <w:r>
        <w:rPr>
          <w:rFonts w:ascii="Times New Roman" w:hAnsi="Times New Roman" w:cs="Times New Roman"/>
          <w:sz w:val="20"/>
          <w:szCs w:val="20"/>
        </w:rPr>
        <w:t>"&gt;</w:t>
      </w:r>
    </w:p>
    <w:p w14:paraId="18889826"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w:t>
      </w:r>
      <w:r>
        <w:rPr>
          <w:rFonts w:ascii="Times New Roman" w:hAnsi="Times New Roman" w:cs="Times New Roman"/>
          <w:sz w:val="20"/>
          <w:szCs w:val="20"/>
        </w:rPr>
        <w:t>s="</w:t>
      </w:r>
      <w:proofErr w:type="spellStart"/>
      <w:r>
        <w:rPr>
          <w:rFonts w:ascii="Times New Roman" w:hAnsi="Times New Roman" w:cs="Times New Roman"/>
          <w:sz w:val="20"/>
          <w:szCs w:val="20"/>
        </w:rPr>
        <w:t>SnapformTitle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CLFymb</w:t>
      </w:r>
      <w:proofErr w:type="spellEnd"/>
      <w:r>
        <w:rPr>
          <w:rFonts w:ascii="Times New Roman" w:hAnsi="Times New Roman" w:cs="Times New Roman"/>
          <w:sz w:val="20"/>
          <w:szCs w:val="20"/>
        </w:rPr>
        <w:t>"&gt;</w:t>
      </w:r>
      <w:proofErr w:type="spellStart"/>
      <w:r>
        <w:rPr>
          <w:rFonts w:ascii="Times New Roman" w:hAnsi="Times New Roman" w:cs="Times New Roman"/>
          <w:sz w:val="20"/>
          <w:szCs w:val="20"/>
        </w:rPr>
        <w:t>Дізнатися</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ціну</w:t>
      </w:r>
      <w:proofErr w:type="spellEnd"/>
      <w:r>
        <w:rPr>
          <w:rFonts w:ascii="Times New Roman" w:hAnsi="Times New Roman" w:cs="Times New Roman"/>
          <w:sz w:val="20"/>
          <w:szCs w:val="20"/>
        </w:rPr>
        <w:t>&lt;/div&gt;</w:t>
      </w:r>
    </w:p>
    <w:p w14:paraId="4B419B08"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SnapformCancel</w:t>
      </w:r>
      <w:proofErr w:type="spellEnd"/>
      <w:r>
        <w:rPr>
          <w:rFonts w:ascii="Times New Roman" w:hAnsi="Times New Roman" w:cs="Times New Roman"/>
          <w:sz w:val="20"/>
          <w:szCs w:val="20"/>
        </w:rPr>
        <w:t xml:space="preserve"> vxXi8b" aria-label="</w:t>
      </w:r>
      <w:proofErr w:type="spellStart"/>
      <w:r>
        <w:rPr>
          <w:rFonts w:ascii="Times New Roman" w:hAnsi="Times New Roman" w:cs="Times New Roman"/>
          <w:sz w:val="20"/>
          <w:szCs w:val="20"/>
        </w:rPr>
        <w:t>Закрити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форму</w:t>
      </w:r>
      <w:proofErr w:type="spellEnd"/>
      <w:r>
        <w:rPr>
          <w:rFonts w:ascii="Times New Roman" w:hAnsi="Times New Roman" w:cs="Times New Roman"/>
          <w:sz w:val="20"/>
          <w:szCs w:val="20"/>
        </w:rPr>
        <w:t>." role="button"&gt;✕&lt;/div&gt;</w:t>
      </w:r>
    </w:p>
    <w:p w14:paraId="2EE568B6"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31EEC9B0"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SnapformFrame</w:t>
      </w:r>
      <w:proofErr w:type="spellEnd"/>
      <w:r>
        <w:rPr>
          <w:rFonts w:ascii="Times New Roman" w:hAnsi="Times New Roman" w:cs="Times New Roman"/>
          <w:sz w:val="20"/>
          <w:szCs w:val="20"/>
        </w:rPr>
        <w:t xml:space="preserve"> lud4Oc"&gt;&lt;iframe ng-non-bindable="" frameborder="0" </w:t>
      </w:r>
      <w:proofErr w:type="spellStart"/>
      <w:r>
        <w:rPr>
          <w:rFonts w:ascii="Times New Roman" w:hAnsi="Times New Roman" w:cs="Times New Roman"/>
          <w:sz w:val="20"/>
          <w:szCs w:val="20"/>
        </w:rPr>
        <w:t>h</w:t>
      </w:r>
      <w:r>
        <w:rPr>
          <w:rFonts w:ascii="Times New Roman" w:hAnsi="Times New Roman" w:cs="Times New Roman"/>
          <w:sz w:val="20"/>
          <w:szCs w:val="20"/>
        </w:rPr>
        <w:t>space</w:t>
      </w:r>
      <w:proofErr w:type="spellEnd"/>
      <w:r>
        <w:rPr>
          <w:rFonts w:ascii="Times New Roman" w:hAnsi="Times New Roman" w:cs="Times New Roman"/>
          <w:sz w:val="20"/>
          <w:szCs w:val="20"/>
        </w:rPr>
        <w:t xml:space="preserve">="0" </w:t>
      </w:r>
      <w:proofErr w:type="spellStart"/>
      <w:r>
        <w:rPr>
          <w:rFonts w:ascii="Times New Roman" w:hAnsi="Times New Roman" w:cs="Times New Roman"/>
          <w:sz w:val="20"/>
          <w:szCs w:val="20"/>
        </w:rPr>
        <w:t>marginheight</w:t>
      </w:r>
      <w:proofErr w:type="spellEnd"/>
      <w:r>
        <w:rPr>
          <w:rFonts w:ascii="Times New Roman" w:hAnsi="Times New Roman" w:cs="Times New Roman"/>
          <w:sz w:val="20"/>
          <w:szCs w:val="20"/>
        </w:rPr>
        <w:t xml:space="preserve">="0" </w:t>
      </w:r>
      <w:proofErr w:type="spellStart"/>
      <w:r>
        <w:rPr>
          <w:rFonts w:ascii="Times New Roman" w:hAnsi="Times New Roman" w:cs="Times New Roman"/>
          <w:sz w:val="20"/>
          <w:szCs w:val="20"/>
        </w:rPr>
        <w:t>marginwidth</w:t>
      </w:r>
      <w:proofErr w:type="spellEnd"/>
      <w:r>
        <w:rPr>
          <w:rFonts w:ascii="Times New Roman" w:hAnsi="Times New Roman" w:cs="Times New Roman"/>
          <w:sz w:val="20"/>
          <w:szCs w:val="20"/>
        </w:rPr>
        <w:t xml:space="preserve">="0" scrolling="no" </w:t>
      </w:r>
      <w:proofErr w:type="spellStart"/>
      <w:r>
        <w:rPr>
          <w:rFonts w:ascii="Times New Roman" w:hAnsi="Times New Roman" w:cs="Times New Roman"/>
          <w:sz w:val="20"/>
          <w:szCs w:val="20"/>
        </w:rPr>
        <w:t>tabindex</w:t>
      </w:r>
      <w:proofErr w:type="spellEnd"/>
      <w:r>
        <w:rPr>
          <w:rFonts w:ascii="Times New Roman" w:hAnsi="Times New Roman" w:cs="Times New Roman"/>
          <w:sz w:val="20"/>
          <w:szCs w:val="20"/>
        </w:rPr>
        <w:t xml:space="preserve">="0" </w:t>
      </w:r>
      <w:proofErr w:type="spellStart"/>
      <w:r>
        <w:rPr>
          <w:rFonts w:ascii="Times New Roman" w:hAnsi="Times New Roman" w:cs="Times New Roman"/>
          <w:sz w:val="20"/>
          <w:szCs w:val="20"/>
        </w:rPr>
        <w:t>vspace</w:t>
      </w:r>
      <w:proofErr w:type="spellEnd"/>
      <w:r>
        <w:rPr>
          <w:rFonts w:ascii="Times New Roman" w:hAnsi="Times New Roman" w:cs="Times New Roman"/>
          <w:sz w:val="20"/>
          <w:szCs w:val="20"/>
        </w:rPr>
        <w:t>="0" width="100%" id="I0_1686667446835" name="I0_1686667446835" src="https://business.google.com/websites/forms?st=services&amp;amp;hl=uk&amp;amp;lid=18388078821181798611&amp;amp;usegapi=1&amp;am</w:t>
      </w:r>
      <w:r>
        <w:rPr>
          <w:rFonts w:ascii="Times New Roman" w:hAnsi="Times New Roman" w:cs="Times New Roman"/>
          <w:sz w:val="20"/>
          <w:szCs w:val="20"/>
        </w:rPr>
        <w:t>p;jsh=m%3B%2F_%2Fscs%2Fabc-static%2F_%2Fjs%2Fk%3Dgapi.lb.ru.Skdhe20QJqo.O%2Fd%3D1%2Frs%3DAHpOoo8w3S4caNlgf6XV2FIpYkxCwJ5ZuQ%2Fm%3D__features__#id=I0_1686667446835&amp;amp;_gfid=I0_1686667446835&amp;amp;parent=https%3A%2F%2Fsporting-goods-store-1768.business.site&amp;a</w:t>
      </w:r>
      <w:r>
        <w:rPr>
          <w:rFonts w:ascii="Times New Roman" w:hAnsi="Times New Roman" w:cs="Times New Roman"/>
          <w:sz w:val="20"/>
          <w:szCs w:val="20"/>
        </w:rPr>
        <w:t>mp;pfname=&amp;amp;rpctoken=15381596" class="style-lS98O"&gt;&lt;/iframe&gt;&lt;/div&gt;</w:t>
      </w:r>
    </w:p>
    <w:p w14:paraId="30BC27ED"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3D547169"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6B8F9977"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SnapformToast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jairkd</w:t>
      </w:r>
      <w:proofErr w:type="spellEnd"/>
      <w:r>
        <w:rPr>
          <w:rFonts w:ascii="Times New Roman" w:hAnsi="Times New Roman" w:cs="Times New Roman"/>
          <w:sz w:val="20"/>
          <w:szCs w:val="20"/>
        </w:rPr>
        <w:t>"&gt;</w:t>
      </w:r>
      <w:proofErr w:type="spellStart"/>
      <w:r>
        <w:rPr>
          <w:rFonts w:ascii="Times New Roman" w:hAnsi="Times New Roman" w:cs="Times New Roman"/>
          <w:sz w:val="20"/>
          <w:szCs w:val="20"/>
        </w:rPr>
        <w:t>Повідомлення</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надіслано</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Ми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скоро</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зв’яжемося</w:t>
      </w:r>
      <w:proofErr w:type="spellEnd"/>
      <w:r>
        <w:rPr>
          <w:rFonts w:ascii="Times New Roman" w:hAnsi="Times New Roman" w:cs="Times New Roman"/>
          <w:sz w:val="20"/>
          <w:szCs w:val="20"/>
        </w:rPr>
        <w:t xml:space="preserve"> з </w:t>
      </w:r>
      <w:proofErr w:type="spellStart"/>
      <w:proofErr w:type="gramStart"/>
      <w:r>
        <w:rPr>
          <w:rFonts w:ascii="Times New Roman" w:hAnsi="Times New Roman" w:cs="Times New Roman"/>
          <w:sz w:val="20"/>
          <w:szCs w:val="20"/>
        </w:rPr>
        <w:t>вами</w:t>
      </w:r>
      <w:proofErr w:type="spellEnd"/>
      <w:r>
        <w:rPr>
          <w:rFonts w:ascii="Times New Roman" w:hAnsi="Times New Roman" w:cs="Times New Roman"/>
          <w:sz w:val="20"/>
          <w:szCs w:val="20"/>
        </w:rPr>
        <w:t>.&lt;</w:t>
      </w:r>
      <w:proofErr w:type="gramEnd"/>
      <w:r>
        <w:rPr>
          <w:rFonts w:ascii="Times New Roman" w:hAnsi="Times New Roman" w:cs="Times New Roman"/>
          <w:sz w:val="20"/>
          <w:szCs w:val="20"/>
        </w:rPr>
        <w:t>/div&gt;</w:t>
      </w:r>
    </w:p>
    <w:p w14:paraId="7EFF5FA4"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id="</w:t>
      </w:r>
      <w:proofErr w:type="spellStart"/>
      <w:r>
        <w:rPr>
          <w:rFonts w:ascii="Times New Roman" w:hAnsi="Times New Roman" w:cs="Times New Roman"/>
          <w:sz w:val="20"/>
          <w:szCs w:val="20"/>
        </w:rPr>
        <w:t>cookieDialog</w:t>
      </w:r>
      <w:proofErr w:type="spellEnd"/>
      <w:r>
        <w:rPr>
          <w:rFonts w:ascii="Times New Roman" w:hAnsi="Times New Roman" w:cs="Times New Roman"/>
          <w:sz w:val="20"/>
          <w:szCs w:val="20"/>
        </w:rPr>
        <w:t>" class="</w:t>
      </w:r>
      <w:proofErr w:type="spellStart"/>
      <w:r>
        <w:rPr>
          <w:rFonts w:ascii="Times New Roman" w:hAnsi="Times New Roman" w:cs="Times New Roman"/>
          <w:sz w:val="20"/>
          <w:szCs w:val="20"/>
        </w:rPr>
        <w:t>zACorf</w:t>
      </w:r>
      <w:proofErr w:type="spellEnd"/>
      <w:r>
        <w:rPr>
          <w:rFonts w:ascii="Times New Roman" w:hAnsi="Times New Roman" w:cs="Times New Roman"/>
          <w:sz w:val="20"/>
          <w:szCs w:val="20"/>
        </w:rPr>
        <w:t xml:space="preserve"> style-XKRRU"&gt;</w:t>
      </w:r>
    </w:p>
    <w:p w14:paraId="260508B2"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w:t>
      </w:r>
      <w:r>
        <w:rPr>
          <w:rFonts w:ascii="Times New Roman" w:hAnsi="Times New Roman" w:cs="Times New Roman"/>
          <w:sz w:val="20"/>
          <w:szCs w:val="20"/>
        </w:rPr>
        <w:t>div class="s6myae"&gt;</w:t>
      </w:r>
    </w:p>
    <w:p w14:paraId="2A2B60B8"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w:t>
      </w:r>
      <w:proofErr w:type="spellStart"/>
      <w:r>
        <w:rPr>
          <w:rFonts w:ascii="Times New Roman" w:hAnsi="Times New Roman" w:cs="Times New Roman"/>
          <w:sz w:val="20"/>
          <w:szCs w:val="20"/>
        </w:rPr>
        <w:t>rnMavc</w:t>
      </w:r>
      <w:proofErr w:type="spellEnd"/>
      <w:r>
        <w:rPr>
          <w:rFonts w:ascii="Times New Roman" w:hAnsi="Times New Roman" w:cs="Times New Roman"/>
          <w:sz w:val="20"/>
          <w:szCs w:val="20"/>
        </w:rPr>
        <w:t>"&gt;</w:t>
      </w:r>
    </w:p>
    <w:p w14:paraId="5D2A3454"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 class="oD2kdc"&gt;</w:t>
      </w:r>
      <w:proofErr w:type="spellStart"/>
      <w:r>
        <w:rPr>
          <w:rFonts w:ascii="Times New Roman" w:hAnsi="Times New Roman" w:cs="Times New Roman"/>
          <w:sz w:val="20"/>
          <w:szCs w:val="20"/>
        </w:rPr>
        <w:t>Цей</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сайт</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використовує</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файли</w:t>
      </w:r>
      <w:proofErr w:type="spellEnd"/>
      <w:r>
        <w:rPr>
          <w:rFonts w:ascii="Times New Roman" w:hAnsi="Times New Roman" w:cs="Times New Roman"/>
          <w:sz w:val="20"/>
          <w:szCs w:val="20"/>
        </w:rPr>
        <w:t xml:space="preserve"> cookie </w:t>
      </w:r>
      <w:proofErr w:type="gramStart"/>
      <w:r>
        <w:rPr>
          <w:rFonts w:ascii="Times New Roman" w:hAnsi="Times New Roman" w:cs="Times New Roman"/>
          <w:sz w:val="20"/>
          <w:szCs w:val="20"/>
        </w:rPr>
        <w:t>Google.&lt;</w:t>
      </w:r>
      <w:proofErr w:type="gramEnd"/>
      <w:r>
        <w:rPr>
          <w:rFonts w:ascii="Times New Roman" w:hAnsi="Times New Roman" w:cs="Times New Roman"/>
          <w:sz w:val="20"/>
          <w:szCs w:val="20"/>
        </w:rPr>
        <w:t>/div&gt;&lt;a class="</w:t>
      </w:r>
      <w:proofErr w:type="spellStart"/>
      <w:r>
        <w:rPr>
          <w:rFonts w:ascii="Times New Roman" w:hAnsi="Times New Roman" w:cs="Times New Roman"/>
          <w:sz w:val="20"/>
          <w:szCs w:val="20"/>
        </w:rPr>
        <w:t>PTmgAc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href</w:t>
      </w:r>
      <w:proofErr w:type="spellEnd"/>
      <w:r>
        <w:rPr>
          <w:rFonts w:ascii="Times New Roman" w:hAnsi="Times New Roman" w:cs="Times New Roman"/>
          <w:sz w:val="20"/>
          <w:szCs w:val="20"/>
        </w:rPr>
        <w:t>="https://support.google.com/business/answer/9156388" target="_blank"&gt;</w:t>
      </w:r>
      <w:proofErr w:type="spellStart"/>
      <w:r>
        <w:rPr>
          <w:rFonts w:ascii="Times New Roman" w:hAnsi="Times New Roman" w:cs="Times New Roman"/>
          <w:sz w:val="20"/>
          <w:szCs w:val="20"/>
        </w:rPr>
        <w:t>Докладніше</w:t>
      </w:r>
      <w:proofErr w:type="spellEnd"/>
      <w:r>
        <w:rPr>
          <w:rFonts w:ascii="Times New Roman" w:hAnsi="Times New Roman" w:cs="Times New Roman"/>
          <w:sz w:val="20"/>
          <w:szCs w:val="20"/>
        </w:rPr>
        <w:t>&lt;/a&gt;</w:t>
      </w:r>
    </w:p>
    <w:p w14:paraId="37267147"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&lt;/div&gt;&lt;</w:t>
      </w:r>
      <w:proofErr w:type="gramStart"/>
      <w:r>
        <w:rPr>
          <w:rFonts w:ascii="Times New Roman" w:hAnsi="Times New Roman" w:cs="Times New Roman"/>
          <w:sz w:val="20"/>
          <w:szCs w:val="20"/>
        </w:rPr>
        <w:t>a</w:t>
      </w:r>
      <w:proofErr w:type="gramEnd"/>
      <w:r>
        <w:rPr>
          <w:rFonts w:ascii="Times New Roman" w:hAnsi="Times New Roman" w:cs="Times New Roman"/>
          <w:sz w:val="20"/>
          <w:szCs w:val="20"/>
        </w:rPr>
        <w:t xml:space="preserve"> id="</w:t>
      </w:r>
      <w:proofErr w:type="spellStart"/>
      <w:r>
        <w:rPr>
          <w:rFonts w:ascii="Times New Roman" w:hAnsi="Times New Roman" w:cs="Times New Roman"/>
          <w:sz w:val="20"/>
          <w:szCs w:val="20"/>
        </w:rPr>
        <w:t>cookieAccept</w:t>
      </w:r>
      <w:proofErr w:type="spellEnd"/>
      <w:r>
        <w:rPr>
          <w:rFonts w:ascii="Times New Roman" w:hAnsi="Times New Roman" w:cs="Times New Roman"/>
          <w:sz w:val="20"/>
          <w:szCs w:val="20"/>
        </w:rPr>
        <w:t>" target="_blank" class="PHn8Rd"&gt;&lt;span class="</w:t>
      </w:r>
      <w:proofErr w:type="spellStart"/>
      <w:r>
        <w:rPr>
          <w:rFonts w:ascii="Times New Roman" w:hAnsi="Times New Roman" w:cs="Times New Roman"/>
          <w:sz w:val="20"/>
          <w:szCs w:val="20"/>
        </w:rPr>
        <w:t>DPvwYc</w:t>
      </w:r>
      <w:proofErr w:type="spellEnd"/>
      <w:r>
        <w:rPr>
          <w:rFonts w:ascii="Times New Roman" w:hAnsi="Times New Roman" w:cs="Times New Roman"/>
          <w:sz w:val="20"/>
          <w:szCs w:val="20"/>
        </w:rPr>
        <w:t xml:space="preserve"> ZUpe3e" aria-hidden="true"&gt;&lt;/span&gt;&lt;/a&gt;</w:t>
      </w:r>
    </w:p>
    <w:p w14:paraId="58D486CF"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6C44A11E"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&lt;/div&gt;</w:t>
      </w:r>
    </w:p>
    <w:p w14:paraId="1FE5E7A6"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&lt;/div&gt;</w:t>
      </w:r>
    </w:p>
    <w:p w14:paraId="51F48692"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&lt;/body&gt;</w:t>
      </w:r>
    </w:p>
    <w:p w14:paraId="2CDB82E1" w14:textId="77777777" w:rsidR="003E7A13" w:rsidRDefault="00653DE7">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&lt;/html&gt;</w:t>
      </w:r>
    </w:p>
    <w:p w14:paraId="7C38C488" w14:textId="77777777" w:rsidR="003E7A13" w:rsidRDefault="003E7A13">
      <w:pPr>
        <w:pStyle w:val="af1"/>
        <w:spacing w:after="0" w:line="360" w:lineRule="auto"/>
        <w:ind w:left="0"/>
        <w:jc w:val="center"/>
        <w:rPr>
          <w:rFonts w:ascii="Times New Roman" w:hAnsi="Times New Roman" w:cs="Times New Roman"/>
          <w:sz w:val="28"/>
          <w:szCs w:val="28"/>
        </w:rPr>
      </w:pPr>
    </w:p>
    <w:p w14:paraId="28D88A99" w14:textId="77777777" w:rsidR="003E7A13" w:rsidRDefault="003E7A13">
      <w:pPr>
        <w:spacing w:after="160" w:line="259" w:lineRule="auto"/>
        <w:rPr>
          <w:szCs w:val="28"/>
        </w:rPr>
      </w:pPr>
    </w:p>
    <w:p w14:paraId="1649C65C" w14:textId="77777777" w:rsidR="003E7A13" w:rsidRDefault="00653DE7">
      <w:pPr>
        <w:rPr>
          <w:szCs w:val="28"/>
          <w:lang w:val="uk-UA"/>
        </w:rPr>
      </w:pPr>
      <w:r>
        <w:rPr>
          <w:szCs w:val="28"/>
          <w:lang w:val="uk-UA"/>
        </w:rPr>
        <w:br w:type="page"/>
      </w:r>
    </w:p>
    <w:p w14:paraId="274B626F" w14:textId="77777777" w:rsidR="003E7A13" w:rsidRDefault="00653DE7">
      <w:pPr>
        <w:spacing w:after="160" w:line="260" w:lineRule="auto"/>
        <w:jc w:val="center"/>
        <w:outlineLvl w:val="0"/>
        <w:rPr>
          <w:b/>
          <w:bCs/>
          <w:szCs w:val="28"/>
        </w:rPr>
      </w:pPr>
      <w:bookmarkStart w:id="199" w:name="_Toc1569520298"/>
      <w:bookmarkStart w:id="200" w:name="_Toc737975349"/>
      <w:r>
        <w:rPr>
          <w:b/>
          <w:bCs/>
          <w:szCs w:val="28"/>
        </w:rPr>
        <w:lastRenderedPageBreak/>
        <w:t>ДОДАТОК</w:t>
      </w:r>
      <w:r>
        <w:rPr>
          <w:b/>
          <w:bCs/>
          <w:szCs w:val="28"/>
        </w:rPr>
        <w:t xml:space="preserve"> В</w:t>
      </w:r>
      <w:bookmarkEnd w:id="199"/>
      <w:bookmarkEnd w:id="200"/>
    </w:p>
    <w:p w14:paraId="120BF9D8" w14:textId="77777777" w:rsidR="003E7A13" w:rsidRDefault="00653DE7">
      <w:pPr>
        <w:spacing w:after="160" w:line="259" w:lineRule="auto"/>
        <w:jc w:val="center"/>
        <w:rPr>
          <w:szCs w:val="28"/>
        </w:rPr>
      </w:pPr>
      <w:r>
        <w:rPr>
          <w:b/>
          <w:bCs/>
          <w:szCs w:val="28"/>
        </w:rPr>
        <w:t xml:space="preserve">JS-КОД </w:t>
      </w:r>
      <w:proofErr w:type="gramStart"/>
      <w:r>
        <w:rPr>
          <w:b/>
          <w:bCs/>
          <w:szCs w:val="28"/>
        </w:rPr>
        <w:t>ДЛЯ ВЕБ-САЙТУ</w:t>
      </w:r>
      <w:proofErr w:type="gramEnd"/>
    </w:p>
    <w:p w14:paraId="707C8BD0" w14:textId="77777777" w:rsidR="003E7A13" w:rsidRDefault="00653DE7">
      <w:pPr>
        <w:spacing w:after="160"/>
        <w:rPr>
          <w:sz w:val="20"/>
        </w:rPr>
      </w:pPr>
      <w:proofErr w:type="spellStart"/>
      <w:r>
        <w:rPr>
          <w:sz w:val="20"/>
        </w:rPr>
        <w:t>function</w:t>
      </w:r>
      <w:proofErr w:type="spellEnd"/>
      <w:r>
        <w:rPr>
          <w:sz w:val="20"/>
        </w:rPr>
        <w:t xml:space="preserve"> </w:t>
      </w:r>
      <w:proofErr w:type="spellStart"/>
      <w:r>
        <w:rPr>
          <w:sz w:val="20"/>
        </w:rPr>
        <w:t>highlightButton</w:t>
      </w:r>
      <w:proofErr w:type="spellEnd"/>
      <w:r>
        <w:rPr>
          <w:sz w:val="20"/>
        </w:rPr>
        <w:t>(</w:t>
      </w:r>
      <w:proofErr w:type="spellStart"/>
      <w:r>
        <w:rPr>
          <w:sz w:val="20"/>
        </w:rPr>
        <w:t>button</w:t>
      </w:r>
      <w:proofErr w:type="spellEnd"/>
      <w:r>
        <w:rPr>
          <w:sz w:val="20"/>
        </w:rPr>
        <w:t>) {</w:t>
      </w:r>
    </w:p>
    <w:p w14:paraId="750C9B2D" w14:textId="77777777" w:rsidR="003E7A13" w:rsidRDefault="00653DE7">
      <w:pPr>
        <w:spacing w:after="160"/>
        <w:rPr>
          <w:sz w:val="20"/>
        </w:rPr>
      </w:pPr>
      <w:r>
        <w:rPr>
          <w:sz w:val="20"/>
        </w:rPr>
        <w:t xml:space="preserve">  </w:t>
      </w:r>
      <w:proofErr w:type="spellStart"/>
      <w:proofErr w:type="gramStart"/>
      <w:r>
        <w:rPr>
          <w:sz w:val="20"/>
        </w:rPr>
        <w:t>button.style</w:t>
      </w:r>
      <w:proofErr w:type="gramEnd"/>
      <w:r>
        <w:rPr>
          <w:sz w:val="20"/>
        </w:rPr>
        <w:t>.backgroundColor</w:t>
      </w:r>
      <w:proofErr w:type="spellEnd"/>
      <w:r>
        <w:rPr>
          <w:sz w:val="20"/>
        </w:rPr>
        <w:t xml:space="preserve"> = "</w:t>
      </w:r>
      <w:proofErr w:type="spellStart"/>
      <w:r>
        <w:rPr>
          <w:sz w:val="20"/>
        </w:rPr>
        <w:t>yellow</w:t>
      </w:r>
      <w:proofErr w:type="spellEnd"/>
      <w:r>
        <w:rPr>
          <w:sz w:val="20"/>
        </w:rPr>
        <w:t>";</w:t>
      </w:r>
    </w:p>
    <w:p w14:paraId="7FAA0DD9" w14:textId="77777777" w:rsidR="003E7A13" w:rsidRDefault="00653DE7">
      <w:pPr>
        <w:spacing w:after="160"/>
        <w:rPr>
          <w:sz w:val="20"/>
        </w:rPr>
      </w:pPr>
      <w:r>
        <w:rPr>
          <w:sz w:val="20"/>
        </w:rPr>
        <w:t>}</w:t>
      </w:r>
    </w:p>
    <w:p w14:paraId="39E22B74" w14:textId="77777777" w:rsidR="003E7A13" w:rsidRDefault="003E7A13">
      <w:pPr>
        <w:spacing w:after="160"/>
        <w:rPr>
          <w:sz w:val="20"/>
        </w:rPr>
      </w:pPr>
    </w:p>
    <w:p w14:paraId="34A9D117" w14:textId="77777777" w:rsidR="003E7A13" w:rsidRDefault="00653DE7">
      <w:pPr>
        <w:spacing w:after="160"/>
        <w:rPr>
          <w:sz w:val="20"/>
        </w:rPr>
      </w:pPr>
      <w:proofErr w:type="spellStart"/>
      <w:r>
        <w:rPr>
          <w:sz w:val="20"/>
        </w:rPr>
        <w:t>function</w:t>
      </w:r>
      <w:proofErr w:type="spellEnd"/>
      <w:r>
        <w:rPr>
          <w:sz w:val="20"/>
        </w:rPr>
        <w:t xml:space="preserve"> </w:t>
      </w:r>
      <w:proofErr w:type="spellStart"/>
      <w:r>
        <w:rPr>
          <w:sz w:val="20"/>
        </w:rPr>
        <w:t>unhighlightButton</w:t>
      </w:r>
      <w:proofErr w:type="spellEnd"/>
      <w:r>
        <w:rPr>
          <w:sz w:val="20"/>
        </w:rPr>
        <w:t>(</w:t>
      </w:r>
      <w:proofErr w:type="spellStart"/>
      <w:r>
        <w:rPr>
          <w:sz w:val="20"/>
        </w:rPr>
        <w:t>button</w:t>
      </w:r>
      <w:proofErr w:type="spellEnd"/>
      <w:r>
        <w:rPr>
          <w:sz w:val="20"/>
        </w:rPr>
        <w:t>) {</w:t>
      </w:r>
    </w:p>
    <w:p w14:paraId="71C731EC" w14:textId="77777777" w:rsidR="003E7A13" w:rsidRDefault="00653DE7">
      <w:pPr>
        <w:spacing w:after="160"/>
        <w:rPr>
          <w:sz w:val="20"/>
        </w:rPr>
      </w:pPr>
      <w:r>
        <w:rPr>
          <w:sz w:val="20"/>
        </w:rPr>
        <w:t xml:space="preserve">  </w:t>
      </w:r>
      <w:proofErr w:type="spellStart"/>
      <w:proofErr w:type="gramStart"/>
      <w:r>
        <w:rPr>
          <w:sz w:val="20"/>
        </w:rPr>
        <w:t>button.style</w:t>
      </w:r>
      <w:proofErr w:type="gramEnd"/>
      <w:r>
        <w:rPr>
          <w:sz w:val="20"/>
        </w:rPr>
        <w:t>.backgroundColor</w:t>
      </w:r>
      <w:proofErr w:type="spellEnd"/>
      <w:r>
        <w:rPr>
          <w:sz w:val="20"/>
        </w:rPr>
        <w:t xml:space="preserve"> = "#</w:t>
      </w:r>
      <w:proofErr w:type="spellStart"/>
      <w:r>
        <w:rPr>
          <w:sz w:val="20"/>
        </w:rPr>
        <w:t>ccc</w:t>
      </w:r>
      <w:proofErr w:type="spellEnd"/>
      <w:r>
        <w:rPr>
          <w:sz w:val="20"/>
        </w:rPr>
        <w:t>";</w:t>
      </w:r>
    </w:p>
    <w:p w14:paraId="01D33162" w14:textId="77777777" w:rsidR="003E7A13" w:rsidRDefault="00653DE7">
      <w:pPr>
        <w:spacing w:after="160"/>
        <w:rPr>
          <w:sz w:val="20"/>
        </w:rPr>
      </w:pPr>
      <w:r>
        <w:rPr>
          <w:sz w:val="20"/>
        </w:rPr>
        <w:t>}</w:t>
      </w:r>
    </w:p>
    <w:p w14:paraId="1E1A3FD1" w14:textId="77777777" w:rsidR="003E7A13" w:rsidRDefault="003E7A13">
      <w:pPr>
        <w:spacing w:after="160"/>
        <w:rPr>
          <w:sz w:val="20"/>
        </w:rPr>
      </w:pPr>
    </w:p>
    <w:p w14:paraId="700EE5C7" w14:textId="77777777" w:rsidR="003E7A13" w:rsidRDefault="00653DE7">
      <w:pPr>
        <w:spacing w:after="160"/>
        <w:rPr>
          <w:sz w:val="20"/>
        </w:rPr>
      </w:pPr>
      <w:proofErr w:type="spellStart"/>
      <w:r>
        <w:rPr>
          <w:sz w:val="20"/>
        </w:rPr>
        <w:t>function</w:t>
      </w:r>
      <w:proofErr w:type="spellEnd"/>
      <w:r>
        <w:rPr>
          <w:sz w:val="20"/>
        </w:rPr>
        <w:t xml:space="preserve"> </w:t>
      </w:r>
      <w:proofErr w:type="spellStart"/>
      <w:proofErr w:type="gramStart"/>
      <w:r>
        <w:rPr>
          <w:sz w:val="20"/>
        </w:rPr>
        <w:t>showPopup</w:t>
      </w:r>
      <w:proofErr w:type="spellEnd"/>
      <w:r>
        <w:rPr>
          <w:sz w:val="20"/>
        </w:rPr>
        <w:t>(</w:t>
      </w:r>
      <w:proofErr w:type="gramEnd"/>
      <w:r>
        <w:rPr>
          <w:sz w:val="20"/>
        </w:rPr>
        <w:t>) {</w:t>
      </w:r>
    </w:p>
    <w:p w14:paraId="0692049F" w14:textId="77777777" w:rsidR="003E7A13" w:rsidRDefault="00653DE7">
      <w:pPr>
        <w:spacing w:after="160"/>
        <w:rPr>
          <w:sz w:val="20"/>
        </w:rPr>
      </w:pPr>
      <w:r>
        <w:rPr>
          <w:sz w:val="20"/>
        </w:rPr>
        <w:t xml:space="preserve">  </w:t>
      </w:r>
      <w:proofErr w:type="spellStart"/>
      <w:proofErr w:type="gramStart"/>
      <w:r>
        <w:rPr>
          <w:sz w:val="20"/>
        </w:rPr>
        <w:t>alert</w:t>
      </w:r>
      <w:proofErr w:type="spellEnd"/>
      <w:r>
        <w:rPr>
          <w:sz w:val="20"/>
        </w:rPr>
        <w:t>(</w:t>
      </w:r>
      <w:proofErr w:type="gramEnd"/>
      <w:r>
        <w:rPr>
          <w:sz w:val="20"/>
        </w:rPr>
        <w:t>"</w:t>
      </w:r>
      <w:proofErr w:type="spellStart"/>
      <w:r>
        <w:rPr>
          <w:sz w:val="20"/>
        </w:rPr>
        <w:t>Hello</w:t>
      </w:r>
      <w:proofErr w:type="spellEnd"/>
      <w:r>
        <w:rPr>
          <w:sz w:val="20"/>
        </w:rPr>
        <w:t xml:space="preserve">! </w:t>
      </w:r>
      <w:proofErr w:type="spellStart"/>
      <w:r>
        <w:rPr>
          <w:sz w:val="20"/>
        </w:rPr>
        <w:t>This</w:t>
      </w:r>
      <w:proofErr w:type="spellEnd"/>
      <w:r>
        <w:rPr>
          <w:sz w:val="20"/>
        </w:rPr>
        <w:t xml:space="preserve"> </w:t>
      </w:r>
      <w:proofErr w:type="spellStart"/>
      <w:r>
        <w:rPr>
          <w:sz w:val="20"/>
        </w:rPr>
        <w:t>is</w:t>
      </w:r>
      <w:proofErr w:type="spellEnd"/>
      <w:r>
        <w:rPr>
          <w:sz w:val="20"/>
        </w:rPr>
        <w:t xml:space="preserve"> a </w:t>
      </w:r>
      <w:proofErr w:type="spellStart"/>
      <w:r>
        <w:rPr>
          <w:sz w:val="20"/>
        </w:rPr>
        <w:t>pop-up</w:t>
      </w:r>
      <w:proofErr w:type="spellEnd"/>
      <w:r>
        <w:rPr>
          <w:sz w:val="20"/>
        </w:rPr>
        <w:t xml:space="preserve"> </w:t>
      </w:r>
      <w:proofErr w:type="spellStart"/>
      <w:r>
        <w:rPr>
          <w:sz w:val="20"/>
        </w:rPr>
        <w:t>message</w:t>
      </w:r>
      <w:proofErr w:type="spellEnd"/>
      <w:r>
        <w:rPr>
          <w:sz w:val="20"/>
        </w:rPr>
        <w:t>.");</w:t>
      </w:r>
    </w:p>
    <w:p w14:paraId="2AC80F05" w14:textId="77777777" w:rsidR="003E7A13" w:rsidRDefault="00653DE7">
      <w:pPr>
        <w:spacing w:after="160"/>
        <w:rPr>
          <w:sz w:val="20"/>
        </w:rPr>
      </w:pPr>
      <w:r>
        <w:rPr>
          <w:sz w:val="20"/>
        </w:rPr>
        <w:t>}</w:t>
      </w:r>
    </w:p>
    <w:p w14:paraId="57F502B0" w14:textId="77777777" w:rsidR="003E7A13" w:rsidRDefault="003E7A13">
      <w:pPr>
        <w:spacing w:after="160"/>
        <w:rPr>
          <w:sz w:val="20"/>
        </w:rPr>
      </w:pPr>
    </w:p>
    <w:p w14:paraId="6D750BE7" w14:textId="77777777" w:rsidR="003E7A13" w:rsidRDefault="00653DE7">
      <w:pPr>
        <w:spacing w:after="160"/>
        <w:rPr>
          <w:sz w:val="20"/>
        </w:rPr>
      </w:pPr>
      <w:proofErr w:type="spellStart"/>
      <w:r>
        <w:rPr>
          <w:sz w:val="20"/>
        </w:rPr>
        <w:t>function</w:t>
      </w:r>
      <w:proofErr w:type="spellEnd"/>
      <w:r>
        <w:rPr>
          <w:sz w:val="20"/>
        </w:rPr>
        <w:t xml:space="preserve"> </w:t>
      </w:r>
      <w:proofErr w:type="spellStart"/>
      <w:proofErr w:type="gramStart"/>
      <w:r>
        <w:rPr>
          <w:sz w:val="20"/>
        </w:rPr>
        <w:t>slideToggleContent</w:t>
      </w:r>
      <w:proofErr w:type="spellEnd"/>
      <w:r>
        <w:rPr>
          <w:sz w:val="20"/>
        </w:rPr>
        <w:t>(</w:t>
      </w:r>
      <w:proofErr w:type="gramEnd"/>
      <w:r>
        <w:rPr>
          <w:sz w:val="20"/>
        </w:rPr>
        <w:t>) {</w:t>
      </w:r>
    </w:p>
    <w:p w14:paraId="3E568153" w14:textId="77777777" w:rsidR="003E7A13" w:rsidRDefault="00653DE7">
      <w:pPr>
        <w:spacing w:after="160"/>
        <w:rPr>
          <w:sz w:val="20"/>
        </w:rPr>
      </w:pPr>
      <w:r>
        <w:rPr>
          <w:sz w:val="20"/>
        </w:rPr>
        <w:t xml:space="preserve">  </w:t>
      </w:r>
      <w:proofErr w:type="spellStart"/>
      <w:r>
        <w:rPr>
          <w:sz w:val="20"/>
        </w:rPr>
        <w:t>var</w:t>
      </w:r>
      <w:proofErr w:type="spellEnd"/>
      <w:r>
        <w:rPr>
          <w:sz w:val="20"/>
        </w:rPr>
        <w:t xml:space="preserve"> </w:t>
      </w:r>
      <w:proofErr w:type="spellStart"/>
      <w:r>
        <w:rPr>
          <w:sz w:val="20"/>
        </w:rPr>
        <w:t>content</w:t>
      </w:r>
      <w:proofErr w:type="spellEnd"/>
      <w:r>
        <w:rPr>
          <w:sz w:val="20"/>
        </w:rPr>
        <w:t xml:space="preserve"> = </w:t>
      </w:r>
      <w:proofErr w:type="spellStart"/>
      <w:proofErr w:type="gramStart"/>
      <w:r>
        <w:rPr>
          <w:sz w:val="20"/>
        </w:rPr>
        <w:t>document.querySelector</w:t>
      </w:r>
      <w:proofErr w:type="spellEnd"/>
      <w:proofErr w:type="gramEnd"/>
      <w:r>
        <w:rPr>
          <w:sz w:val="20"/>
        </w:rPr>
        <w:t>(".</w:t>
      </w:r>
      <w:proofErr w:type="spellStart"/>
      <w:r>
        <w:rPr>
          <w:sz w:val="20"/>
        </w:rPr>
        <w:t>content</w:t>
      </w:r>
      <w:proofErr w:type="spellEnd"/>
      <w:r>
        <w:rPr>
          <w:sz w:val="20"/>
        </w:rPr>
        <w:t>");</w:t>
      </w:r>
    </w:p>
    <w:p w14:paraId="17AC0FEB" w14:textId="77777777" w:rsidR="003E7A13" w:rsidRDefault="00653DE7">
      <w:pPr>
        <w:spacing w:after="160"/>
        <w:rPr>
          <w:sz w:val="20"/>
        </w:rPr>
      </w:pPr>
      <w:r>
        <w:rPr>
          <w:sz w:val="20"/>
        </w:rPr>
        <w:t xml:space="preserve">  </w:t>
      </w:r>
      <w:proofErr w:type="spellStart"/>
      <w:proofErr w:type="gramStart"/>
      <w:r>
        <w:rPr>
          <w:sz w:val="20"/>
        </w:rPr>
        <w:t>content.style</w:t>
      </w:r>
      <w:proofErr w:type="gramEnd"/>
      <w:r>
        <w:rPr>
          <w:sz w:val="20"/>
        </w:rPr>
        <w:t>.transition</w:t>
      </w:r>
      <w:proofErr w:type="spellEnd"/>
      <w:r>
        <w:rPr>
          <w:sz w:val="20"/>
        </w:rPr>
        <w:t xml:space="preserve"> = "</w:t>
      </w:r>
      <w:proofErr w:type="spellStart"/>
      <w:r>
        <w:rPr>
          <w:sz w:val="20"/>
        </w:rPr>
        <w:t>height</w:t>
      </w:r>
      <w:proofErr w:type="spellEnd"/>
      <w:r>
        <w:rPr>
          <w:sz w:val="20"/>
        </w:rPr>
        <w:t xml:space="preserve"> 0.3s";</w:t>
      </w:r>
    </w:p>
    <w:p w14:paraId="3EEB57C7" w14:textId="77777777" w:rsidR="003E7A13" w:rsidRDefault="00653DE7">
      <w:pPr>
        <w:spacing w:after="160"/>
        <w:rPr>
          <w:sz w:val="20"/>
        </w:rPr>
      </w:pPr>
      <w:r>
        <w:rPr>
          <w:sz w:val="20"/>
        </w:rPr>
        <w:t xml:space="preserve">  </w:t>
      </w:r>
      <w:proofErr w:type="spellStart"/>
      <w:proofErr w:type="gramStart"/>
      <w:r>
        <w:rPr>
          <w:sz w:val="20"/>
        </w:rPr>
        <w:t>content.style</w:t>
      </w:r>
      <w:proofErr w:type="gramEnd"/>
      <w:r>
        <w:rPr>
          <w:sz w:val="20"/>
        </w:rPr>
        <w:t>.overflow</w:t>
      </w:r>
      <w:proofErr w:type="spellEnd"/>
      <w:r>
        <w:rPr>
          <w:sz w:val="20"/>
        </w:rPr>
        <w:t xml:space="preserve"> = "</w:t>
      </w:r>
      <w:proofErr w:type="spellStart"/>
      <w:r>
        <w:rPr>
          <w:sz w:val="20"/>
        </w:rPr>
        <w:t>hidden</w:t>
      </w:r>
      <w:proofErr w:type="spellEnd"/>
      <w:r>
        <w:rPr>
          <w:sz w:val="20"/>
        </w:rPr>
        <w:t>";</w:t>
      </w:r>
    </w:p>
    <w:p w14:paraId="659349FA" w14:textId="77777777" w:rsidR="003E7A13" w:rsidRDefault="003E7A13">
      <w:pPr>
        <w:spacing w:after="160"/>
        <w:rPr>
          <w:sz w:val="20"/>
        </w:rPr>
      </w:pPr>
    </w:p>
    <w:p w14:paraId="5E89F01C" w14:textId="77777777" w:rsidR="003E7A13" w:rsidRDefault="00653DE7">
      <w:pPr>
        <w:spacing w:after="160"/>
        <w:rPr>
          <w:sz w:val="20"/>
        </w:rPr>
      </w:pPr>
      <w:r>
        <w:rPr>
          <w:sz w:val="20"/>
        </w:rPr>
        <w:t xml:space="preserve">  </w:t>
      </w:r>
      <w:proofErr w:type="spellStart"/>
      <w:r>
        <w:rPr>
          <w:sz w:val="20"/>
        </w:rPr>
        <w:t>if</w:t>
      </w:r>
      <w:proofErr w:type="spellEnd"/>
      <w:r>
        <w:rPr>
          <w:sz w:val="20"/>
        </w:rPr>
        <w:t xml:space="preserve"> (</w:t>
      </w:r>
      <w:proofErr w:type="spellStart"/>
      <w:proofErr w:type="gramStart"/>
      <w:r>
        <w:rPr>
          <w:sz w:val="20"/>
        </w:rPr>
        <w:t>content.style</w:t>
      </w:r>
      <w:proofErr w:type="gramEnd"/>
      <w:r>
        <w:rPr>
          <w:sz w:val="20"/>
        </w:rPr>
        <w:t>.height</w:t>
      </w:r>
      <w:proofErr w:type="spellEnd"/>
      <w:r>
        <w:rPr>
          <w:sz w:val="20"/>
        </w:rPr>
        <w:t xml:space="preserve"> === "0px" || </w:t>
      </w:r>
      <w:proofErr w:type="spellStart"/>
      <w:r>
        <w:rPr>
          <w:sz w:val="20"/>
        </w:rPr>
        <w:t>content.style.height</w:t>
      </w:r>
      <w:proofErr w:type="spellEnd"/>
      <w:r>
        <w:rPr>
          <w:sz w:val="20"/>
        </w:rPr>
        <w:t xml:space="preserve"> === "") {</w:t>
      </w:r>
    </w:p>
    <w:p w14:paraId="6CCD3869" w14:textId="77777777" w:rsidR="003E7A13" w:rsidRDefault="00653DE7">
      <w:pPr>
        <w:spacing w:after="160"/>
        <w:rPr>
          <w:sz w:val="20"/>
        </w:rPr>
      </w:pPr>
      <w:r>
        <w:rPr>
          <w:sz w:val="20"/>
        </w:rPr>
        <w:t xml:space="preserve">    </w:t>
      </w:r>
      <w:proofErr w:type="spellStart"/>
      <w:proofErr w:type="gramStart"/>
      <w:r>
        <w:rPr>
          <w:sz w:val="20"/>
        </w:rPr>
        <w:t>content.style</w:t>
      </w:r>
      <w:proofErr w:type="gramEnd"/>
      <w:r>
        <w:rPr>
          <w:sz w:val="20"/>
        </w:rPr>
        <w:t>.height</w:t>
      </w:r>
      <w:proofErr w:type="spellEnd"/>
      <w:r>
        <w:rPr>
          <w:sz w:val="20"/>
        </w:rPr>
        <w:t xml:space="preserve"> = </w:t>
      </w:r>
      <w:proofErr w:type="spellStart"/>
      <w:r>
        <w:rPr>
          <w:sz w:val="20"/>
        </w:rPr>
        <w:t>content.scrollHeight</w:t>
      </w:r>
      <w:proofErr w:type="spellEnd"/>
      <w:r>
        <w:rPr>
          <w:sz w:val="20"/>
        </w:rPr>
        <w:t xml:space="preserve"> + "</w:t>
      </w:r>
      <w:proofErr w:type="spellStart"/>
      <w:r>
        <w:rPr>
          <w:sz w:val="20"/>
        </w:rPr>
        <w:t>px</w:t>
      </w:r>
      <w:proofErr w:type="spellEnd"/>
      <w:r>
        <w:rPr>
          <w:sz w:val="20"/>
        </w:rPr>
        <w:t>";</w:t>
      </w:r>
    </w:p>
    <w:p w14:paraId="17FA16F9" w14:textId="77777777" w:rsidR="003E7A13" w:rsidRDefault="00653DE7">
      <w:pPr>
        <w:spacing w:after="160"/>
        <w:rPr>
          <w:sz w:val="20"/>
        </w:rPr>
      </w:pPr>
      <w:r>
        <w:rPr>
          <w:sz w:val="20"/>
        </w:rPr>
        <w:t xml:space="preserve">  } </w:t>
      </w:r>
      <w:proofErr w:type="spellStart"/>
      <w:r>
        <w:rPr>
          <w:sz w:val="20"/>
        </w:rPr>
        <w:t>else</w:t>
      </w:r>
      <w:proofErr w:type="spellEnd"/>
      <w:r>
        <w:rPr>
          <w:sz w:val="20"/>
        </w:rPr>
        <w:t xml:space="preserve"> {</w:t>
      </w:r>
    </w:p>
    <w:p w14:paraId="705007A0" w14:textId="77777777" w:rsidR="003E7A13" w:rsidRDefault="00653DE7">
      <w:pPr>
        <w:spacing w:after="160"/>
        <w:rPr>
          <w:sz w:val="20"/>
        </w:rPr>
      </w:pPr>
      <w:r>
        <w:rPr>
          <w:sz w:val="20"/>
        </w:rPr>
        <w:t xml:space="preserve">    </w:t>
      </w:r>
      <w:proofErr w:type="spellStart"/>
      <w:proofErr w:type="gramStart"/>
      <w:r>
        <w:rPr>
          <w:sz w:val="20"/>
        </w:rPr>
        <w:t>content.style</w:t>
      </w:r>
      <w:proofErr w:type="gramEnd"/>
      <w:r>
        <w:rPr>
          <w:sz w:val="20"/>
        </w:rPr>
        <w:t>.height</w:t>
      </w:r>
      <w:proofErr w:type="spellEnd"/>
      <w:r>
        <w:rPr>
          <w:sz w:val="20"/>
        </w:rPr>
        <w:t xml:space="preserve"> = "0px";</w:t>
      </w:r>
    </w:p>
    <w:p w14:paraId="494175AB" w14:textId="77777777" w:rsidR="003E7A13" w:rsidRDefault="00653DE7">
      <w:pPr>
        <w:spacing w:after="160"/>
        <w:rPr>
          <w:sz w:val="20"/>
        </w:rPr>
      </w:pPr>
      <w:r>
        <w:rPr>
          <w:sz w:val="20"/>
        </w:rPr>
        <w:t xml:space="preserve">  }</w:t>
      </w:r>
    </w:p>
    <w:p w14:paraId="6F4BF45D" w14:textId="77777777" w:rsidR="003E7A13" w:rsidRDefault="00653DE7">
      <w:pPr>
        <w:spacing w:after="160"/>
        <w:rPr>
          <w:sz w:val="20"/>
        </w:rPr>
      </w:pPr>
      <w:r>
        <w:rPr>
          <w:sz w:val="20"/>
        </w:rPr>
        <w:t>}</w:t>
      </w:r>
    </w:p>
    <w:p w14:paraId="4FEA8C6B" w14:textId="77777777" w:rsidR="003E7A13" w:rsidRDefault="003E7A13">
      <w:pPr>
        <w:spacing w:after="160"/>
        <w:rPr>
          <w:sz w:val="20"/>
        </w:rPr>
      </w:pPr>
    </w:p>
    <w:p w14:paraId="7419CFCA" w14:textId="77777777" w:rsidR="003E7A13" w:rsidRDefault="00653DE7">
      <w:pPr>
        <w:spacing w:after="160"/>
        <w:rPr>
          <w:sz w:val="20"/>
        </w:rPr>
      </w:pPr>
      <w:proofErr w:type="spellStart"/>
      <w:r>
        <w:rPr>
          <w:sz w:val="20"/>
        </w:rPr>
        <w:t>function</w:t>
      </w:r>
      <w:proofErr w:type="spellEnd"/>
      <w:r>
        <w:rPr>
          <w:sz w:val="20"/>
        </w:rPr>
        <w:t xml:space="preserve"> </w:t>
      </w:r>
      <w:proofErr w:type="spellStart"/>
      <w:proofErr w:type="gramStart"/>
      <w:r>
        <w:rPr>
          <w:sz w:val="20"/>
        </w:rPr>
        <w:t>showList</w:t>
      </w:r>
      <w:proofErr w:type="spellEnd"/>
      <w:r>
        <w:rPr>
          <w:sz w:val="20"/>
        </w:rPr>
        <w:t>(</w:t>
      </w:r>
      <w:proofErr w:type="gramEnd"/>
      <w:r>
        <w:rPr>
          <w:sz w:val="20"/>
        </w:rPr>
        <w:t>) {</w:t>
      </w:r>
    </w:p>
    <w:p w14:paraId="1D45804E" w14:textId="77777777" w:rsidR="003E7A13" w:rsidRDefault="00653DE7">
      <w:pPr>
        <w:spacing w:after="160"/>
        <w:rPr>
          <w:sz w:val="20"/>
        </w:rPr>
      </w:pPr>
      <w:r>
        <w:rPr>
          <w:sz w:val="20"/>
        </w:rPr>
        <w:t xml:space="preserve">  </w:t>
      </w:r>
      <w:proofErr w:type="spellStart"/>
      <w:r>
        <w:rPr>
          <w:sz w:val="20"/>
        </w:rPr>
        <w:t>var</w:t>
      </w:r>
      <w:proofErr w:type="spellEnd"/>
      <w:r>
        <w:rPr>
          <w:sz w:val="20"/>
        </w:rPr>
        <w:t xml:space="preserve"> </w:t>
      </w:r>
      <w:proofErr w:type="spellStart"/>
      <w:r>
        <w:rPr>
          <w:sz w:val="20"/>
        </w:rPr>
        <w:t>listItems</w:t>
      </w:r>
      <w:proofErr w:type="spellEnd"/>
      <w:r>
        <w:rPr>
          <w:sz w:val="20"/>
        </w:rPr>
        <w:t xml:space="preserve"> = </w:t>
      </w:r>
      <w:proofErr w:type="spellStart"/>
      <w:proofErr w:type="gramStart"/>
      <w:r>
        <w:rPr>
          <w:sz w:val="20"/>
        </w:rPr>
        <w:t>document.querySelectorAll</w:t>
      </w:r>
      <w:proofErr w:type="spellEnd"/>
      <w:proofErr w:type="gramEnd"/>
      <w:r>
        <w:rPr>
          <w:sz w:val="20"/>
        </w:rPr>
        <w:t>(".</w:t>
      </w:r>
      <w:proofErr w:type="spellStart"/>
      <w:r>
        <w:rPr>
          <w:sz w:val="20"/>
        </w:rPr>
        <w:t>list-item</w:t>
      </w:r>
      <w:proofErr w:type="spellEnd"/>
      <w:r>
        <w:rPr>
          <w:sz w:val="20"/>
        </w:rPr>
        <w:t>");</w:t>
      </w:r>
    </w:p>
    <w:p w14:paraId="0E57F6FF" w14:textId="77777777" w:rsidR="003E7A13" w:rsidRDefault="00653DE7">
      <w:pPr>
        <w:spacing w:after="160"/>
        <w:rPr>
          <w:sz w:val="20"/>
        </w:rPr>
      </w:pPr>
      <w:r>
        <w:rPr>
          <w:sz w:val="20"/>
        </w:rPr>
        <w:t xml:space="preserve">  </w:t>
      </w:r>
      <w:proofErr w:type="spellStart"/>
      <w:r>
        <w:rPr>
          <w:sz w:val="20"/>
        </w:rPr>
        <w:t>listItems.forEach</w:t>
      </w:r>
      <w:proofErr w:type="spellEnd"/>
      <w:r>
        <w:rPr>
          <w:sz w:val="20"/>
        </w:rPr>
        <w:t>(</w:t>
      </w:r>
      <w:proofErr w:type="spellStart"/>
      <w:r>
        <w:rPr>
          <w:sz w:val="20"/>
        </w:rPr>
        <w:t>function</w:t>
      </w:r>
      <w:proofErr w:type="spellEnd"/>
      <w:r>
        <w:rPr>
          <w:sz w:val="20"/>
        </w:rPr>
        <w:t>(</w:t>
      </w:r>
      <w:proofErr w:type="spellStart"/>
      <w:r>
        <w:rPr>
          <w:sz w:val="20"/>
        </w:rPr>
        <w:t>item</w:t>
      </w:r>
      <w:proofErr w:type="spellEnd"/>
      <w:r>
        <w:rPr>
          <w:sz w:val="20"/>
        </w:rPr>
        <w:t>) {</w:t>
      </w:r>
    </w:p>
    <w:p w14:paraId="5FAB5320" w14:textId="77777777" w:rsidR="003E7A13" w:rsidRDefault="00653DE7">
      <w:pPr>
        <w:spacing w:after="160"/>
        <w:rPr>
          <w:sz w:val="20"/>
        </w:rPr>
      </w:pPr>
      <w:r>
        <w:rPr>
          <w:sz w:val="20"/>
        </w:rPr>
        <w:t xml:space="preserve">    </w:t>
      </w:r>
      <w:proofErr w:type="spellStart"/>
      <w:r>
        <w:rPr>
          <w:sz w:val="20"/>
        </w:rPr>
        <w:t>item.classList.add</w:t>
      </w:r>
      <w:proofErr w:type="spellEnd"/>
      <w:r>
        <w:rPr>
          <w:sz w:val="20"/>
        </w:rPr>
        <w:t>("</w:t>
      </w:r>
      <w:proofErr w:type="spellStart"/>
      <w:r>
        <w:rPr>
          <w:sz w:val="20"/>
        </w:rPr>
        <w:t>show</w:t>
      </w:r>
      <w:proofErr w:type="spellEnd"/>
      <w:r>
        <w:rPr>
          <w:sz w:val="20"/>
        </w:rPr>
        <w:t>");</w:t>
      </w:r>
    </w:p>
    <w:p w14:paraId="4AA0DF32" w14:textId="77777777" w:rsidR="003E7A13" w:rsidRDefault="00653DE7">
      <w:pPr>
        <w:spacing w:after="160"/>
        <w:rPr>
          <w:sz w:val="20"/>
        </w:rPr>
      </w:pPr>
      <w:r>
        <w:rPr>
          <w:sz w:val="20"/>
        </w:rPr>
        <w:t xml:space="preserve">  });</w:t>
      </w:r>
    </w:p>
    <w:p w14:paraId="189F6293" w14:textId="77777777" w:rsidR="003E7A13" w:rsidRDefault="00653DE7">
      <w:pPr>
        <w:spacing w:after="160"/>
        <w:rPr>
          <w:sz w:val="20"/>
        </w:rPr>
      </w:pPr>
      <w:r>
        <w:rPr>
          <w:sz w:val="20"/>
        </w:rPr>
        <w:t>}</w:t>
      </w:r>
    </w:p>
    <w:p w14:paraId="359559F9" w14:textId="77777777" w:rsidR="003E7A13" w:rsidRDefault="00653DE7">
      <w:pPr>
        <w:rPr>
          <w:sz w:val="20"/>
        </w:rPr>
      </w:pPr>
      <w:r>
        <w:rPr>
          <w:sz w:val="20"/>
        </w:rPr>
        <w:br w:type="page"/>
      </w:r>
    </w:p>
    <w:p w14:paraId="3DA9849E" w14:textId="77777777" w:rsidR="003E7A13" w:rsidRDefault="00653DE7">
      <w:pPr>
        <w:spacing w:after="160" w:line="260" w:lineRule="auto"/>
        <w:jc w:val="center"/>
        <w:outlineLvl w:val="0"/>
        <w:rPr>
          <w:b/>
          <w:bCs/>
          <w:szCs w:val="28"/>
        </w:rPr>
      </w:pPr>
      <w:bookmarkStart w:id="201" w:name="_Toc1457859623"/>
      <w:bookmarkStart w:id="202" w:name="_Toc1069456845"/>
      <w:r>
        <w:rPr>
          <w:b/>
          <w:bCs/>
          <w:szCs w:val="28"/>
        </w:rPr>
        <w:lastRenderedPageBreak/>
        <w:t>ДОДАТОК</w:t>
      </w:r>
      <w:r>
        <w:rPr>
          <w:b/>
          <w:bCs/>
          <w:szCs w:val="28"/>
        </w:rPr>
        <w:t xml:space="preserve"> C</w:t>
      </w:r>
      <w:bookmarkEnd w:id="201"/>
      <w:bookmarkEnd w:id="202"/>
    </w:p>
    <w:p w14:paraId="2B516F1A" w14:textId="77777777" w:rsidR="003E7A13" w:rsidRDefault="00653DE7">
      <w:pPr>
        <w:spacing w:line="360" w:lineRule="auto"/>
        <w:jc w:val="center"/>
        <w:rPr>
          <w:rFonts w:eastAsia="Calibri"/>
          <w:b/>
          <w:szCs w:val="22"/>
          <w:lang w:eastAsia="uk-UA"/>
        </w:rPr>
      </w:pPr>
      <w:r>
        <w:rPr>
          <w:b/>
          <w:bCs/>
          <w:szCs w:val="28"/>
        </w:rPr>
        <w:t>БІБЛІОТЕКА FLASK ДЛЯ</w:t>
      </w:r>
    </w:p>
    <w:p w14:paraId="6E1FF9C8" w14:textId="77777777" w:rsidR="003E7A13" w:rsidRDefault="00653DE7">
      <w:pPr>
        <w:spacing w:after="160" w:line="259" w:lineRule="auto"/>
        <w:jc w:val="center"/>
        <w:rPr>
          <w:rFonts w:eastAsia="Calibri"/>
          <w:b/>
          <w:szCs w:val="22"/>
          <w:lang w:eastAsia="en-US"/>
        </w:rPr>
      </w:pPr>
      <w:r>
        <w:rPr>
          <w:rFonts w:eastAsia="Calibri"/>
          <w:b/>
          <w:noProof/>
          <w:szCs w:val="22"/>
        </w:rPr>
        <mc:AlternateContent>
          <mc:Choice Requires="wps">
            <w:drawing>
              <wp:anchor distT="0" distB="0" distL="0" distR="0" simplePos="0" relativeHeight="251659776" behindDoc="0" locked="0" layoutInCell="1" allowOverlap="1" wp14:anchorId="1BEE4FA3" wp14:editId="2071D916">
                <wp:simplePos x="0" y="0"/>
                <wp:positionH relativeFrom="column">
                  <wp:posOffset>119380</wp:posOffset>
                </wp:positionH>
                <wp:positionV relativeFrom="paragraph">
                  <wp:posOffset>230505</wp:posOffset>
                </wp:positionV>
                <wp:extent cx="5848350" cy="0"/>
                <wp:effectExtent l="0" t="0" r="0" b="0"/>
                <wp:wrapNone/>
                <wp:docPr id="1071" name="Прямая соединительная линия 8"/>
                <wp:cNvGraphicFramePr/>
                <a:graphic xmlns:a="http://schemas.openxmlformats.org/drawingml/2006/main">
                  <a:graphicData uri="http://schemas.microsoft.com/office/word/2010/wordprocessingShape">
                    <wps:wsp>
                      <wps:cNvCnPr/>
                      <wps:spPr>
                        <a:xfrm>
                          <a:off x="0" y="0"/>
                          <a:ext cx="5848350" cy="0"/>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w:pict>
              <v:line w14:anchorId="78D17B7F" id="Прямая соединительная линия 8" o:spid="_x0000_s1026" style="position:absolute;z-index:251659776;visibility:visible;mso-wrap-style:square;mso-wrap-distance-left:0;mso-wrap-distance-top:0;mso-wrap-distance-right:0;mso-wrap-distance-bottom:0;mso-position-horizontal:absolute;mso-position-horizontal-relative:text;mso-position-vertical:absolute;mso-position-vertical-relative:text" from="9.4pt,18.15pt" to="469.9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" strokeweight=".5pt">
                <v:stroke joinstyle="miter"/>
              </v:line>
            </w:pict>
          </mc:Fallback>
        </mc:AlternateContent>
      </w:r>
      <w:r>
        <w:rPr>
          <w:rFonts w:eastAsia="Calibri"/>
          <w:b/>
          <w:szCs w:val="22"/>
          <w:lang w:eastAsia="en-US"/>
        </w:rPr>
        <w:t>BACKEND СКЛАДОВОЇ</w:t>
      </w:r>
    </w:p>
    <w:p w14:paraId="5BBE567B" w14:textId="77777777" w:rsidR="003E7A13" w:rsidRDefault="00653DE7">
      <w:pPr>
        <w:spacing w:after="160"/>
        <w:rPr>
          <w:rFonts w:eastAsia="Calibri"/>
          <w:bCs/>
          <w:sz w:val="20"/>
          <w:lang w:eastAsia="en-US"/>
        </w:rPr>
      </w:pPr>
      <w:proofErr w:type="spellStart"/>
      <w:r>
        <w:rPr>
          <w:rFonts w:eastAsia="Calibri"/>
          <w:bCs/>
          <w:sz w:val="20"/>
          <w:lang w:eastAsia="en-US"/>
        </w:rPr>
        <w:t>from</w:t>
      </w:r>
      <w:proofErr w:type="spellEnd"/>
      <w:r>
        <w:rPr>
          <w:rFonts w:eastAsia="Calibri"/>
          <w:bCs/>
          <w:sz w:val="20"/>
          <w:lang w:eastAsia="en-US"/>
        </w:rPr>
        <w:t xml:space="preserve"> </w:t>
      </w:r>
      <w:proofErr w:type="spellStart"/>
      <w:r>
        <w:rPr>
          <w:rFonts w:eastAsia="Calibri"/>
          <w:bCs/>
          <w:sz w:val="20"/>
          <w:lang w:eastAsia="en-US"/>
        </w:rPr>
        <w:t>flask</w:t>
      </w:r>
      <w:proofErr w:type="spellEnd"/>
      <w:r>
        <w:rPr>
          <w:rFonts w:eastAsia="Calibri"/>
          <w:bCs/>
          <w:sz w:val="20"/>
          <w:lang w:eastAsia="en-US"/>
        </w:rPr>
        <w:t xml:space="preserve"> </w:t>
      </w:r>
      <w:proofErr w:type="spellStart"/>
      <w:r>
        <w:rPr>
          <w:rFonts w:eastAsia="Calibri"/>
          <w:bCs/>
          <w:sz w:val="20"/>
          <w:lang w:eastAsia="en-US"/>
        </w:rPr>
        <w:t>import</w:t>
      </w:r>
      <w:proofErr w:type="spellEnd"/>
      <w:r>
        <w:rPr>
          <w:rFonts w:eastAsia="Calibri"/>
          <w:bCs/>
          <w:sz w:val="20"/>
          <w:lang w:eastAsia="en-US"/>
        </w:rPr>
        <w:t xml:space="preserve"> </w:t>
      </w:r>
      <w:proofErr w:type="spellStart"/>
      <w:r>
        <w:rPr>
          <w:rFonts w:eastAsia="Calibri"/>
          <w:bCs/>
          <w:sz w:val="20"/>
          <w:lang w:eastAsia="en-US"/>
        </w:rPr>
        <w:t>Flask</w:t>
      </w:r>
      <w:proofErr w:type="spellEnd"/>
      <w:r>
        <w:rPr>
          <w:rFonts w:eastAsia="Calibri"/>
          <w:bCs/>
          <w:sz w:val="20"/>
          <w:lang w:eastAsia="en-US"/>
        </w:rPr>
        <w:t xml:space="preserve">, </w:t>
      </w:r>
      <w:proofErr w:type="spellStart"/>
      <w:r>
        <w:rPr>
          <w:rFonts w:eastAsia="Calibri"/>
          <w:bCs/>
          <w:sz w:val="20"/>
          <w:lang w:eastAsia="en-US"/>
        </w:rPr>
        <w:t>render_template</w:t>
      </w:r>
      <w:proofErr w:type="spellEnd"/>
      <w:r>
        <w:rPr>
          <w:rFonts w:eastAsia="Calibri"/>
          <w:bCs/>
          <w:sz w:val="20"/>
          <w:lang w:eastAsia="en-US"/>
        </w:rPr>
        <w:t xml:space="preserve">, </w:t>
      </w:r>
      <w:proofErr w:type="spellStart"/>
      <w:r>
        <w:rPr>
          <w:rFonts w:eastAsia="Calibri"/>
          <w:bCs/>
          <w:sz w:val="20"/>
          <w:lang w:eastAsia="en-US"/>
        </w:rPr>
        <w:t>request</w:t>
      </w:r>
      <w:proofErr w:type="spellEnd"/>
      <w:r>
        <w:rPr>
          <w:rFonts w:eastAsia="Calibri"/>
          <w:bCs/>
          <w:sz w:val="20"/>
          <w:lang w:eastAsia="en-US"/>
        </w:rPr>
        <w:t xml:space="preserve">, </w:t>
      </w:r>
      <w:proofErr w:type="spellStart"/>
      <w:r>
        <w:rPr>
          <w:rFonts w:eastAsia="Calibri"/>
          <w:bCs/>
          <w:sz w:val="20"/>
          <w:lang w:eastAsia="en-US"/>
        </w:rPr>
        <w:t>redirect</w:t>
      </w:r>
      <w:proofErr w:type="spellEnd"/>
      <w:r>
        <w:rPr>
          <w:rFonts w:eastAsia="Calibri"/>
          <w:bCs/>
          <w:sz w:val="20"/>
          <w:lang w:eastAsia="en-US"/>
        </w:rPr>
        <w:t xml:space="preserve">, </w:t>
      </w:r>
      <w:proofErr w:type="spellStart"/>
      <w:r>
        <w:rPr>
          <w:rFonts w:eastAsia="Calibri"/>
          <w:bCs/>
          <w:sz w:val="20"/>
          <w:lang w:eastAsia="en-US"/>
        </w:rPr>
        <w:t>url_for</w:t>
      </w:r>
      <w:proofErr w:type="spellEnd"/>
    </w:p>
    <w:p w14:paraId="30088B05" w14:textId="77777777" w:rsidR="003E7A13" w:rsidRDefault="00653DE7">
      <w:pPr>
        <w:spacing w:after="160"/>
        <w:rPr>
          <w:rFonts w:eastAsia="Calibri"/>
          <w:bCs/>
          <w:sz w:val="20"/>
          <w:lang w:eastAsia="en-US"/>
        </w:rPr>
      </w:pPr>
      <w:proofErr w:type="spellStart"/>
      <w:r>
        <w:rPr>
          <w:rFonts w:eastAsia="Calibri"/>
          <w:bCs/>
          <w:sz w:val="20"/>
          <w:lang w:eastAsia="en-US"/>
        </w:rPr>
        <w:t>import</w:t>
      </w:r>
      <w:proofErr w:type="spellEnd"/>
      <w:r>
        <w:rPr>
          <w:rFonts w:eastAsia="Calibri"/>
          <w:bCs/>
          <w:sz w:val="20"/>
          <w:lang w:eastAsia="en-US"/>
        </w:rPr>
        <w:t xml:space="preserve"> sqlite3</w:t>
      </w:r>
    </w:p>
    <w:p w14:paraId="52CA0C97" w14:textId="77777777" w:rsidR="003E7A13" w:rsidRDefault="003E7A13">
      <w:pPr>
        <w:spacing w:after="160"/>
        <w:rPr>
          <w:rFonts w:eastAsia="Calibri"/>
          <w:bCs/>
          <w:sz w:val="20"/>
          <w:lang w:eastAsia="en-US"/>
        </w:rPr>
      </w:pPr>
    </w:p>
    <w:p w14:paraId="2C51EB87" w14:textId="77777777" w:rsidR="003E7A13" w:rsidRDefault="00653DE7">
      <w:pPr>
        <w:spacing w:after="160"/>
        <w:rPr>
          <w:rFonts w:eastAsia="Calibri"/>
          <w:bCs/>
          <w:sz w:val="20"/>
          <w:lang w:eastAsia="en-US"/>
        </w:rPr>
      </w:pPr>
      <w:proofErr w:type="spellStart"/>
      <w:r>
        <w:rPr>
          <w:rFonts w:eastAsia="Calibri"/>
          <w:bCs/>
          <w:sz w:val="20"/>
          <w:lang w:eastAsia="en-US"/>
        </w:rPr>
        <w:t>app</w:t>
      </w:r>
      <w:proofErr w:type="spellEnd"/>
      <w:r>
        <w:rPr>
          <w:rFonts w:eastAsia="Calibri"/>
          <w:bCs/>
          <w:sz w:val="20"/>
          <w:lang w:eastAsia="en-US"/>
        </w:rPr>
        <w:t xml:space="preserve"> = </w:t>
      </w:r>
      <w:proofErr w:type="spellStart"/>
      <w:r>
        <w:rPr>
          <w:rFonts w:eastAsia="Calibri"/>
          <w:bCs/>
          <w:sz w:val="20"/>
          <w:lang w:eastAsia="en-US"/>
        </w:rPr>
        <w:t>Flask</w:t>
      </w:r>
      <w:proofErr w:type="spellEnd"/>
      <w:r>
        <w:rPr>
          <w:rFonts w:eastAsia="Calibri"/>
          <w:bCs/>
          <w:sz w:val="20"/>
          <w:lang w:eastAsia="en-US"/>
        </w:rPr>
        <w:t>(__</w:t>
      </w:r>
      <w:proofErr w:type="spellStart"/>
      <w:r>
        <w:rPr>
          <w:rFonts w:eastAsia="Calibri"/>
          <w:bCs/>
          <w:sz w:val="20"/>
          <w:lang w:eastAsia="en-US"/>
        </w:rPr>
        <w:t>name</w:t>
      </w:r>
      <w:proofErr w:type="spellEnd"/>
      <w:r>
        <w:rPr>
          <w:rFonts w:eastAsia="Calibri"/>
          <w:bCs/>
          <w:sz w:val="20"/>
          <w:lang w:eastAsia="en-US"/>
        </w:rPr>
        <w:t>__)</w:t>
      </w:r>
    </w:p>
    <w:p w14:paraId="5DC55862" w14:textId="77777777" w:rsidR="003E7A13" w:rsidRDefault="00653DE7">
      <w:pPr>
        <w:spacing w:after="160"/>
        <w:rPr>
          <w:rFonts w:eastAsia="Calibri"/>
          <w:bCs/>
          <w:sz w:val="20"/>
          <w:lang w:eastAsia="en-US"/>
        </w:rPr>
      </w:pPr>
      <w:r>
        <w:rPr>
          <w:rFonts w:eastAsia="Calibri"/>
          <w:bCs/>
          <w:sz w:val="20"/>
          <w:lang w:eastAsia="en-US"/>
        </w:rPr>
        <w:t>DB_NAME = '</w:t>
      </w:r>
      <w:proofErr w:type="spellStart"/>
      <w:r>
        <w:rPr>
          <w:rFonts w:eastAsia="Calibri"/>
          <w:bCs/>
          <w:sz w:val="20"/>
          <w:lang w:eastAsia="en-US"/>
        </w:rPr>
        <w:t>database.db</w:t>
      </w:r>
      <w:proofErr w:type="spellEnd"/>
      <w:r>
        <w:rPr>
          <w:rFonts w:eastAsia="Calibri"/>
          <w:bCs/>
          <w:sz w:val="20"/>
          <w:lang w:eastAsia="en-US"/>
        </w:rPr>
        <w:t>'</w:t>
      </w:r>
    </w:p>
    <w:p w14:paraId="76DC863C" w14:textId="77777777" w:rsidR="003E7A13" w:rsidRDefault="003E7A13">
      <w:pPr>
        <w:spacing w:after="160"/>
        <w:rPr>
          <w:rFonts w:eastAsia="Calibri"/>
          <w:bCs/>
          <w:sz w:val="20"/>
          <w:lang w:eastAsia="en-US"/>
        </w:rPr>
      </w:pPr>
    </w:p>
    <w:p w14:paraId="05169573"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Initialize</w:t>
      </w:r>
      <w:proofErr w:type="spellEnd"/>
      <w:r>
        <w:rPr>
          <w:rFonts w:eastAsia="Calibri"/>
          <w:bCs/>
          <w:sz w:val="20"/>
          <w:lang w:eastAsia="en-US"/>
        </w:rPr>
        <w:t xml:space="preserve"> </w:t>
      </w:r>
      <w:proofErr w:type="spellStart"/>
      <w:r>
        <w:rPr>
          <w:rFonts w:eastAsia="Calibri"/>
          <w:bCs/>
          <w:sz w:val="20"/>
          <w:lang w:eastAsia="en-US"/>
        </w:rPr>
        <w:t>the</w:t>
      </w:r>
      <w:proofErr w:type="spellEnd"/>
      <w:r>
        <w:rPr>
          <w:rFonts w:eastAsia="Calibri"/>
          <w:bCs/>
          <w:sz w:val="20"/>
          <w:lang w:eastAsia="en-US"/>
        </w:rPr>
        <w:t xml:space="preserve"> </w:t>
      </w:r>
      <w:proofErr w:type="spellStart"/>
      <w:r>
        <w:rPr>
          <w:rFonts w:eastAsia="Calibri"/>
          <w:bCs/>
          <w:sz w:val="20"/>
          <w:lang w:eastAsia="en-US"/>
        </w:rPr>
        <w:t>database</w:t>
      </w:r>
      <w:proofErr w:type="spellEnd"/>
    </w:p>
    <w:p w14:paraId="4E7014C0" w14:textId="77777777" w:rsidR="003E7A13" w:rsidRDefault="00653DE7">
      <w:pPr>
        <w:spacing w:after="160"/>
        <w:rPr>
          <w:rFonts w:eastAsia="Calibri"/>
          <w:bCs/>
          <w:sz w:val="20"/>
          <w:lang w:eastAsia="en-US"/>
        </w:rPr>
      </w:pPr>
      <w:proofErr w:type="spellStart"/>
      <w:r>
        <w:rPr>
          <w:rFonts w:eastAsia="Calibri"/>
          <w:bCs/>
          <w:sz w:val="20"/>
          <w:lang w:eastAsia="en-US"/>
        </w:rPr>
        <w:t>def</w:t>
      </w:r>
      <w:proofErr w:type="spellEnd"/>
      <w:r>
        <w:rPr>
          <w:rFonts w:eastAsia="Calibri"/>
          <w:bCs/>
          <w:sz w:val="20"/>
          <w:lang w:eastAsia="en-US"/>
        </w:rPr>
        <w:t xml:space="preserve"> </w:t>
      </w:r>
      <w:proofErr w:type="spellStart"/>
      <w:r>
        <w:rPr>
          <w:rFonts w:eastAsia="Calibri"/>
          <w:bCs/>
          <w:sz w:val="20"/>
          <w:lang w:eastAsia="en-US"/>
        </w:rPr>
        <w:t>init_</w:t>
      </w:r>
      <w:proofErr w:type="gramStart"/>
      <w:r>
        <w:rPr>
          <w:rFonts w:eastAsia="Calibri"/>
          <w:bCs/>
          <w:sz w:val="20"/>
          <w:lang w:eastAsia="en-US"/>
        </w:rPr>
        <w:t>database</w:t>
      </w:r>
      <w:proofErr w:type="spellEnd"/>
      <w:r>
        <w:rPr>
          <w:rFonts w:eastAsia="Calibri"/>
          <w:bCs/>
          <w:sz w:val="20"/>
          <w:lang w:eastAsia="en-US"/>
        </w:rPr>
        <w:t>(</w:t>
      </w:r>
      <w:proofErr w:type="gramEnd"/>
      <w:r>
        <w:rPr>
          <w:rFonts w:eastAsia="Calibri"/>
          <w:bCs/>
          <w:sz w:val="20"/>
          <w:lang w:eastAsia="en-US"/>
        </w:rPr>
        <w:t>):</w:t>
      </w:r>
    </w:p>
    <w:p w14:paraId="3CD8D787"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conn</w:t>
      </w:r>
      <w:proofErr w:type="spellEnd"/>
      <w:r>
        <w:rPr>
          <w:rFonts w:eastAsia="Calibri"/>
          <w:bCs/>
          <w:sz w:val="20"/>
          <w:lang w:eastAsia="en-US"/>
        </w:rPr>
        <w:t xml:space="preserve"> = sqlite3.connect(DB_NAME)</w:t>
      </w:r>
    </w:p>
    <w:p w14:paraId="65D11E59"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cursor</w:t>
      </w:r>
      <w:proofErr w:type="spellEnd"/>
      <w:r>
        <w:rPr>
          <w:rFonts w:eastAsia="Calibri"/>
          <w:bCs/>
          <w:sz w:val="20"/>
          <w:lang w:eastAsia="en-US"/>
        </w:rPr>
        <w:t xml:space="preserve"> = </w:t>
      </w:r>
      <w:proofErr w:type="spellStart"/>
      <w:proofErr w:type="gramStart"/>
      <w:r>
        <w:rPr>
          <w:rFonts w:eastAsia="Calibri"/>
          <w:bCs/>
          <w:sz w:val="20"/>
          <w:lang w:eastAsia="en-US"/>
        </w:rPr>
        <w:t>conn.curso</w:t>
      </w:r>
      <w:r>
        <w:rPr>
          <w:rFonts w:eastAsia="Calibri"/>
          <w:bCs/>
          <w:sz w:val="20"/>
          <w:lang w:eastAsia="en-US"/>
        </w:rPr>
        <w:t>r</w:t>
      </w:r>
      <w:proofErr w:type="spellEnd"/>
      <w:proofErr w:type="gramEnd"/>
      <w:r>
        <w:rPr>
          <w:rFonts w:eastAsia="Calibri"/>
          <w:bCs/>
          <w:sz w:val="20"/>
          <w:lang w:eastAsia="en-US"/>
        </w:rPr>
        <w:t>()</w:t>
      </w:r>
    </w:p>
    <w:p w14:paraId="2286210A" w14:textId="77777777" w:rsidR="003E7A13" w:rsidRDefault="003E7A13">
      <w:pPr>
        <w:spacing w:after="160"/>
        <w:rPr>
          <w:rFonts w:eastAsia="Calibri"/>
          <w:bCs/>
          <w:sz w:val="20"/>
          <w:lang w:eastAsia="en-US"/>
        </w:rPr>
      </w:pPr>
    </w:p>
    <w:p w14:paraId="0EAE34E8" w14:textId="77777777" w:rsidR="003E7A13" w:rsidRDefault="00653DE7">
      <w:pPr>
        <w:spacing w:after="160"/>
        <w:rPr>
          <w:rFonts w:eastAsia="Calibri"/>
          <w:bCs/>
          <w:sz w:val="20"/>
          <w:lang w:eastAsia="en-US"/>
        </w:rPr>
      </w:pPr>
      <w:r>
        <w:rPr>
          <w:rFonts w:eastAsia="Calibri"/>
          <w:bCs/>
          <w:sz w:val="20"/>
          <w:lang w:eastAsia="en-US"/>
        </w:rPr>
        <w:t xml:space="preserve">    # </w:t>
      </w:r>
      <w:proofErr w:type="spellStart"/>
      <w:r>
        <w:rPr>
          <w:rFonts w:eastAsia="Calibri"/>
          <w:bCs/>
          <w:sz w:val="20"/>
          <w:lang w:eastAsia="en-US"/>
        </w:rPr>
        <w:t>Create</w:t>
      </w:r>
      <w:proofErr w:type="spellEnd"/>
      <w:r>
        <w:rPr>
          <w:rFonts w:eastAsia="Calibri"/>
          <w:bCs/>
          <w:sz w:val="20"/>
          <w:lang w:eastAsia="en-US"/>
        </w:rPr>
        <w:t xml:space="preserve"> a </w:t>
      </w:r>
      <w:proofErr w:type="spellStart"/>
      <w:r>
        <w:rPr>
          <w:rFonts w:eastAsia="Calibri"/>
          <w:bCs/>
          <w:sz w:val="20"/>
          <w:lang w:eastAsia="en-US"/>
        </w:rPr>
        <w:t>table</w:t>
      </w:r>
      <w:proofErr w:type="spellEnd"/>
      <w:r>
        <w:rPr>
          <w:rFonts w:eastAsia="Calibri"/>
          <w:bCs/>
          <w:sz w:val="20"/>
          <w:lang w:eastAsia="en-US"/>
        </w:rPr>
        <w:t xml:space="preserve"> </w:t>
      </w:r>
      <w:proofErr w:type="spellStart"/>
      <w:r>
        <w:rPr>
          <w:rFonts w:eastAsia="Calibri"/>
          <w:bCs/>
          <w:sz w:val="20"/>
          <w:lang w:eastAsia="en-US"/>
        </w:rPr>
        <w:t>if</w:t>
      </w:r>
      <w:proofErr w:type="spellEnd"/>
      <w:r>
        <w:rPr>
          <w:rFonts w:eastAsia="Calibri"/>
          <w:bCs/>
          <w:sz w:val="20"/>
          <w:lang w:eastAsia="en-US"/>
        </w:rPr>
        <w:t xml:space="preserve"> </w:t>
      </w:r>
      <w:proofErr w:type="spellStart"/>
      <w:r>
        <w:rPr>
          <w:rFonts w:eastAsia="Calibri"/>
          <w:bCs/>
          <w:sz w:val="20"/>
          <w:lang w:eastAsia="en-US"/>
        </w:rPr>
        <w:t>it</w:t>
      </w:r>
      <w:proofErr w:type="spellEnd"/>
      <w:r>
        <w:rPr>
          <w:rFonts w:eastAsia="Calibri"/>
          <w:bCs/>
          <w:sz w:val="20"/>
          <w:lang w:eastAsia="en-US"/>
        </w:rPr>
        <w:t xml:space="preserve"> </w:t>
      </w:r>
      <w:proofErr w:type="spellStart"/>
      <w:r>
        <w:rPr>
          <w:rFonts w:eastAsia="Calibri"/>
          <w:bCs/>
          <w:sz w:val="20"/>
          <w:lang w:eastAsia="en-US"/>
        </w:rPr>
        <w:t>doesn't</w:t>
      </w:r>
      <w:proofErr w:type="spellEnd"/>
      <w:r>
        <w:rPr>
          <w:rFonts w:eastAsia="Calibri"/>
          <w:bCs/>
          <w:sz w:val="20"/>
          <w:lang w:eastAsia="en-US"/>
        </w:rPr>
        <w:t xml:space="preserve"> </w:t>
      </w:r>
      <w:proofErr w:type="spellStart"/>
      <w:r>
        <w:rPr>
          <w:rFonts w:eastAsia="Calibri"/>
          <w:bCs/>
          <w:sz w:val="20"/>
          <w:lang w:eastAsia="en-US"/>
        </w:rPr>
        <w:t>exist</w:t>
      </w:r>
      <w:proofErr w:type="spellEnd"/>
    </w:p>
    <w:p w14:paraId="4C306B91"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proofErr w:type="gramStart"/>
      <w:r>
        <w:rPr>
          <w:rFonts w:eastAsia="Calibri"/>
          <w:bCs/>
          <w:sz w:val="20"/>
          <w:lang w:eastAsia="en-US"/>
        </w:rPr>
        <w:t>cursor.execute</w:t>
      </w:r>
      <w:proofErr w:type="spellEnd"/>
      <w:proofErr w:type="gramEnd"/>
      <w:r>
        <w:rPr>
          <w:rFonts w:eastAsia="Calibri"/>
          <w:bCs/>
          <w:sz w:val="20"/>
          <w:lang w:eastAsia="en-US"/>
        </w:rPr>
        <w:t xml:space="preserve">('''CREATE TABLE IF NOT EXISTS </w:t>
      </w:r>
      <w:proofErr w:type="spellStart"/>
      <w:r>
        <w:rPr>
          <w:rFonts w:eastAsia="Calibri"/>
          <w:bCs/>
          <w:sz w:val="20"/>
          <w:lang w:eastAsia="en-US"/>
        </w:rPr>
        <w:t>users</w:t>
      </w:r>
      <w:proofErr w:type="spellEnd"/>
    </w:p>
    <w:p w14:paraId="789B77DC"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id</w:t>
      </w:r>
      <w:proofErr w:type="spellEnd"/>
      <w:r>
        <w:rPr>
          <w:rFonts w:eastAsia="Calibri"/>
          <w:bCs/>
          <w:sz w:val="20"/>
          <w:lang w:eastAsia="en-US"/>
        </w:rPr>
        <w:t xml:space="preserve"> INTEGER PRIMARY KEY AUTOINCREMENT,</w:t>
      </w:r>
    </w:p>
    <w:p w14:paraId="7F52191F"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username</w:t>
      </w:r>
      <w:proofErr w:type="spellEnd"/>
      <w:r>
        <w:rPr>
          <w:rFonts w:eastAsia="Calibri"/>
          <w:bCs/>
          <w:sz w:val="20"/>
          <w:lang w:eastAsia="en-US"/>
        </w:rPr>
        <w:t xml:space="preserve"> TEXT NOT NULL,</w:t>
      </w:r>
    </w:p>
    <w:p w14:paraId="0B9AB12D"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email</w:t>
      </w:r>
      <w:proofErr w:type="spellEnd"/>
      <w:r>
        <w:rPr>
          <w:rFonts w:eastAsia="Calibri"/>
          <w:bCs/>
          <w:sz w:val="20"/>
          <w:lang w:eastAsia="en-US"/>
        </w:rPr>
        <w:t xml:space="preserve"> TEXT NOT NULL,</w:t>
      </w:r>
    </w:p>
    <w:p w14:paraId="488BC903"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phone_number</w:t>
      </w:r>
      <w:proofErr w:type="spellEnd"/>
      <w:r>
        <w:rPr>
          <w:rFonts w:eastAsia="Calibri"/>
          <w:bCs/>
          <w:sz w:val="20"/>
          <w:lang w:eastAsia="en-US"/>
        </w:rPr>
        <w:t xml:space="preserve"> TEXT NOT NULL)''')</w:t>
      </w:r>
    </w:p>
    <w:p w14:paraId="35AB64BD" w14:textId="77777777" w:rsidR="003E7A13" w:rsidRDefault="003E7A13">
      <w:pPr>
        <w:spacing w:after="160"/>
        <w:rPr>
          <w:rFonts w:eastAsia="Calibri"/>
          <w:bCs/>
          <w:sz w:val="20"/>
          <w:lang w:eastAsia="en-US"/>
        </w:rPr>
      </w:pPr>
    </w:p>
    <w:p w14:paraId="0B4468AD"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proofErr w:type="gramStart"/>
      <w:r>
        <w:rPr>
          <w:rFonts w:eastAsia="Calibri"/>
          <w:bCs/>
          <w:sz w:val="20"/>
          <w:lang w:eastAsia="en-US"/>
        </w:rPr>
        <w:t>cursor.execute</w:t>
      </w:r>
      <w:proofErr w:type="spellEnd"/>
      <w:proofErr w:type="gramEnd"/>
      <w:r>
        <w:rPr>
          <w:rFonts w:eastAsia="Calibri"/>
          <w:bCs/>
          <w:sz w:val="20"/>
          <w:lang w:eastAsia="en-US"/>
        </w:rPr>
        <w:t xml:space="preserve">('''CREATE TABLE IF NOT EXISTS </w:t>
      </w:r>
      <w:proofErr w:type="spellStart"/>
      <w:r>
        <w:rPr>
          <w:rFonts w:eastAsia="Calibri"/>
          <w:bCs/>
          <w:sz w:val="20"/>
          <w:lang w:eastAsia="en-US"/>
        </w:rPr>
        <w:t>orders</w:t>
      </w:r>
      <w:proofErr w:type="spellEnd"/>
    </w:p>
    <w:p w14:paraId="5A70694C"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id</w:t>
      </w:r>
      <w:proofErr w:type="spellEnd"/>
      <w:r>
        <w:rPr>
          <w:rFonts w:eastAsia="Calibri"/>
          <w:bCs/>
          <w:sz w:val="20"/>
          <w:lang w:eastAsia="en-US"/>
        </w:rPr>
        <w:t xml:space="preserve"> INTEGER PRIMARY KEY AUTOINCREMENT,</w:t>
      </w:r>
    </w:p>
    <w:p w14:paraId="25846825"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user_id</w:t>
      </w:r>
      <w:proofErr w:type="spellEnd"/>
      <w:r>
        <w:rPr>
          <w:rFonts w:eastAsia="Calibri"/>
          <w:bCs/>
          <w:sz w:val="20"/>
          <w:lang w:eastAsia="en-US"/>
        </w:rPr>
        <w:t xml:space="preserve"> INTEGER </w:t>
      </w:r>
      <w:r>
        <w:rPr>
          <w:rFonts w:eastAsia="Calibri"/>
          <w:bCs/>
          <w:sz w:val="20"/>
          <w:lang w:eastAsia="en-US"/>
        </w:rPr>
        <w:t>NOT NULL,</w:t>
      </w:r>
    </w:p>
    <w:p w14:paraId="639C1D9E"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order_details</w:t>
      </w:r>
      <w:proofErr w:type="spellEnd"/>
      <w:r>
        <w:rPr>
          <w:rFonts w:eastAsia="Calibri"/>
          <w:bCs/>
          <w:sz w:val="20"/>
          <w:lang w:eastAsia="en-US"/>
        </w:rPr>
        <w:t xml:space="preserve"> TEXT NOT NULL,</w:t>
      </w:r>
    </w:p>
    <w:p w14:paraId="77292FDB" w14:textId="77777777" w:rsidR="003E7A13" w:rsidRDefault="00653DE7">
      <w:pPr>
        <w:spacing w:after="160"/>
        <w:rPr>
          <w:rFonts w:eastAsia="Calibri"/>
          <w:bCs/>
          <w:sz w:val="20"/>
          <w:lang w:eastAsia="en-US"/>
        </w:rPr>
      </w:pPr>
      <w:r>
        <w:rPr>
          <w:rFonts w:eastAsia="Calibri"/>
          <w:bCs/>
          <w:sz w:val="20"/>
          <w:lang w:eastAsia="en-US"/>
        </w:rPr>
        <w:t xml:space="preserve">                       FOREIGN KEY (</w:t>
      </w:r>
      <w:proofErr w:type="spellStart"/>
      <w:r>
        <w:rPr>
          <w:rFonts w:eastAsia="Calibri"/>
          <w:bCs/>
          <w:sz w:val="20"/>
          <w:lang w:eastAsia="en-US"/>
        </w:rPr>
        <w:t>user_id</w:t>
      </w:r>
      <w:proofErr w:type="spellEnd"/>
      <w:r>
        <w:rPr>
          <w:rFonts w:eastAsia="Calibri"/>
          <w:bCs/>
          <w:sz w:val="20"/>
          <w:lang w:eastAsia="en-US"/>
        </w:rPr>
        <w:t xml:space="preserve">) REFERENCES </w:t>
      </w:r>
      <w:proofErr w:type="spellStart"/>
      <w:r>
        <w:rPr>
          <w:rFonts w:eastAsia="Calibri"/>
          <w:bCs/>
          <w:sz w:val="20"/>
          <w:lang w:eastAsia="en-US"/>
        </w:rPr>
        <w:t>users</w:t>
      </w:r>
      <w:proofErr w:type="spellEnd"/>
      <w:r>
        <w:rPr>
          <w:rFonts w:eastAsia="Calibri"/>
          <w:bCs/>
          <w:sz w:val="20"/>
          <w:lang w:eastAsia="en-US"/>
        </w:rPr>
        <w:t>(</w:t>
      </w:r>
      <w:proofErr w:type="spellStart"/>
      <w:r>
        <w:rPr>
          <w:rFonts w:eastAsia="Calibri"/>
          <w:bCs/>
          <w:sz w:val="20"/>
          <w:lang w:eastAsia="en-US"/>
        </w:rPr>
        <w:t>id</w:t>
      </w:r>
      <w:proofErr w:type="spellEnd"/>
      <w:r>
        <w:rPr>
          <w:rFonts w:eastAsia="Calibri"/>
          <w:bCs/>
          <w:sz w:val="20"/>
          <w:lang w:eastAsia="en-US"/>
        </w:rPr>
        <w:t>))''')</w:t>
      </w:r>
    </w:p>
    <w:p w14:paraId="021DCF43" w14:textId="77777777" w:rsidR="003E7A13" w:rsidRDefault="003E7A13">
      <w:pPr>
        <w:spacing w:after="160"/>
        <w:rPr>
          <w:rFonts w:eastAsia="Calibri"/>
          <w:bCs/>
          <w:sz w:val="20"/>
          <w:lang w:eastAsia="en-US"/>
        </w:rPr>
      </w:pPr>
    </w:p>
    <w:p w14:paraId="4CA4E3A1"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proofErr w:type="gramStart"/>
      <w:r>
        <w:rPr>
          <w:rFonts w:eastAsia="Calibri"/>
          <w:bCs/>
          <w:sz w:val="20"/>
          <w:lang w:eastAsia="en-US"/>
        </w:rPr>
        <w:t>conn.commit</w:t>
      </w:r>
      <w:proofErr w:type="spellEnd"/>
      <w:proofErr w:type="gramEnd"/>
      <w:r>
        <w:rPr>
          <w:rFonts w:eastAsia="Calibri"/>
          <w:bCs/>
          <w:sz w:val="20"/>
          <w:lang w:eastAsia="en-US"/>
        </w:rPr>
        <w:t>()</w:t>
      </w:r>
    </w:p>
    <w:p w14:paraId="6CBD6A5C"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proofErr w:type="gramStart"/>
      <w:r>
        <w:rPr>
          <w:rFonts w:eastAsia="Calibri"/>
          <w:bCs/>
          <w:sz w:val="20"/>
          <w:lang w:eastAsia="en-US"/>
        </w:rPr>
        <w:t>conn.close</w:t>
      </w:r>
      <w:proofErr w:type="spellEnd"/>
      <w:proofErr w:type="gramEnd"/>
      <w:r>
        <w:rPr>
          <w:rFonts w:eastAsia="Calibri"/>
          <w:bCs/>
          <w:sz w:val="20"/>
          <w:lang w:eastAsia="en-US"/>
        </w:rPr>
        <w:t>()</w:t>
      </w:r>
    </w:p>
    <w:p w14:paraId="39A63838" w14:textId="77777777" w:rsidR="003E7A13" w:rsidRDefault="003E7A13">
      <w:pPr>
        <w:spacing w:after="160"/>
        <w:rPr>
          <w:rFonts w:eastAsia="Calibri"/>
          <w:bCs/>
          <w:sz w:val="20"/>
          <w:lang w:eastAsia="en-US"/>
        </w:rPr>
      </w:pPr>
    </w:p>
    <w:p w14:paraId="38C78C4B"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Route</w:t>
      </w:r>
      <w:proofErr w:type="spellEnd"/>
      <w:r>
        <w:rPr>
          <w:rFonts w:eastAsia="Calibri"/>
          <w:bCs/>
          <w:sz w:val="20"/>
          <w:lang w:eastAsia="en-US"/>
        </w:rPr>
        <w:t xml:space="preserve"> </w:t>
      </w:r>
      <w:proofErr w:type="spellStart"/>
      <w:r>
        <w:rPr>
          <w:rFonts w:eastAsia="Calibri"/>
          <w:bCs/>
          <w:sz w:val="20"/>
          <w:lang w:eastAsia="en-US"/>
        </w:rPr>
        <w:t>for</w:t>
      </w:r>
      <w:proofErr w:type="spellEnd"/>
      <w:r>
        <w:rPr>
          <w:rFonts w:eastAsia="Calibri"/>
          <w:bCs/>
          <w:sz w:val="20"/>
          <w:lang w:eastAsia="en-US"/>
        </w:rPr>
        <w:t xml:space="preserve"> </w:t>
      </w:r>
      <w:proofErr w:type="spellStart"/>
      <w:r>
        <w:rPr>
          <w:rFonts w:eastAsia="Calibri"/>
          <w:bCs/>
          <w:sz w:val="20"/>
          <w:lang w:eastAsia="en-US"/>
        </w:rPr>
        <w:t>adding</w:t>
      </w:r>
      <w:proofErr w:type="spellEnd"/>
      <w:r>
        <w:rPr>
          <w:rFonts w:eastAsia="Calibri"/>
          <w:bCs/>
          <w:sz w:val="20"/>
          <w:lang w:eastAsia="en-US"/>
        </w:rPr>
        <w:t xml:space="preserve"> </w:t>
      </w:r>
      <w:proofErr w:type="spellStart"/>
      <w:r>
        <w:rPr>
          <w:rFonts w:eastAsia="Calibri"/>
          <w:bCs/>
          <w:sz w:val="20"/>
          <w:lang w:eastAsia="en-US"/>
        </w:rPr>
        <w:t>an</w:t>
      </w:r>
      <w:proofErr w:type="spellEnd"/>
      <w:r>
        <w:rPr>
          <w:rFonts w:eastAsia="Calibri"/>
          <w:bCs/>
          <w:sz w:val="20"/>
          <w:lang w:eastAsia="en-US"/>
        </w:rPr>
        <w:t xml:space="preserve"> </w:t>
      </w:r>
      <w:proofErr w:type="spellStart"/>
      <w:r>
        <w:rPr>
          <w:rFonts w:eastAsia="Calibri"/>
          <w:bCs/>
          <w:sz w:val="20"/>
          <w:lang w:eastAsia="en-US"/>
        </w:rPr>
        <w:t>order</w:t>
      </w:r>
      <w:proofErr w:type="spellEnd"/>
    </w:p>
    <w:p w14:paraId="5A5DEBD1" w14:textId="77777777" w:rsidR="003E7A13" w:rsidRDefault="00653DE7">
      <w:pPr>
        <w:spacing w:after="160"/>
        <w:rPr>
          <w:rFonts w:eastAsia="Calibri"/>
          <w:bCs/>
          <w:sz w:val="20"/>
          <w:lang w:eastAsia="en-US"/>
        </w:rPr>
      </w:pPr>
      <w:r>
        <w:rPr>
          <w:rFonts w:eastAsia="Calibri"/>
          <w:bCs/>
          <w:sz w:val="20"/>
          <w:lang w:eastAsia="en-US"/>
        </w:rPr>
        <w:t>@</w:t>
      </w:r>
      <w:proofErr w:type="gramStart"/>
      <w:r>
        <w:rPr>
          <w:rFonts w:eastAsia="Calibri"/>
          <w:bCs/>
          <w:sz w:val="20"/>
          <w:lang w:eastAsia="en-US"/>
        </w:rPr>
        <w:t>app.route</w:t>
      </w:r>
      <w:proofErr w:type="gramEnd"/>
      <w:r>
        <w:rPr>
          <w:rFonts w:eastAsia="Calibri"/>
          <w:bCs/>
          <w:sz w:val="20"/>
          <w:lang w:eastAsia="en-US"/>
        </w:rPr>
        <w:t xml:space="preserve">('/add_order', </w:t>
      </w:r>
      <w:proofErr w:type="spellStart"/>
      <w:r>
        <w:rPr>
          <w:rFonts w:eastAsia="Calibri"/>
          <w:bCs/>
          <w:sz w:val="20"/>
          <w:lang w:eastAsia="en-US"/>
        </w:rPr>
        <w:t>methods</w:t>
      </w:r>
      <w:proofErr w:type="spellEnd"/>
      <w:r>
        <w:rPr>
          <w:rFonts w:eastAsia="Calibri"/>
          <w:bCs/>
          <w:sz w:val="20"/>
          <w:lang w:eastAsia="en-US"/>
        </w:rPr>
        <w:t>=['POST'])</w:t>
      </w:r>
    </w:p>
    <w:p w14:paraId="602C9135" w14:textId="77777777" w:rsidR="003E7A13" w:rsidRDefault="00653DE7">
      <w:pPr>
        <w:spacing w:after="160"/>
        <w:rPr>
          <w:rFonts w:eastAsia="Calibri"/>
          <w:bCs/>
          <w:sz w:val="20"/>
          <w:lang w:eastAsia="en-US"/>
        </w:rPr>
      </w:pPr>
      <w:proofErr w:type="spellStart"/>
      <w:r>
        <w:rPr>
          <w:rFonts w:eastAsia="Calibri"/>
          <w:bCs/>
          <w:sz w:val="20"/>
          <w:lang w:eastAsia="en-US"/>
        </w:rPr>
        <w:t>def</w:t>
      </w:r>
      <w:proofErr w:type="spellEnd"/>
      <w:r>
        <w:rPr>
          <w:rFonts w:eastAsia="Calibri"/>
          <w:bCs/>
          <w:sz w:val="20"/>
          <w:lang w:eastAsia="en-US"/>
        </w:rPr>
        <w:t xml:space="preserve"> </w:t>
      </w:r>
      <w:proofErr w:type="spellStart"/>
      <w:r>
        <w:rPr>
          <w:rFonts w:eastAsia="Calibri"/>
          <w:bCs/>
          <w:sz w:val="20"/>
          <w:lang w:eastAsia="en-US"/>
        </w:rPr>
        <w:t>add_</w:t>
      </w:r>
      <w:proofErr w:type="gramStart"/>
      <w:r>
        <w:rPr>
          <w:rFonts w:eastAsia="Calibri"/>
          <w:bCs/>
          <w:sz w:val="20"/>
          <w:lang w:eastAsia="en-US"/>
        </w:rPr>
        <w:t>order</w:t>
      </w:r>
      <w:proofErr w:type="spellEnd"/>
      <w:r>
        <w:rPr>
          <w:rFonts w:eastAsia="Calibri"/>
          <w:bCs/>
          <w:sz w:val="20"/>
          <w:lang w:eastAsia="en-US"/>
        </w:rPr>
        <w:t>(</w:t>
      </w:r>
      <w:proofErr w:type="gramEnd"/>
      <w:r>
        <w:rPr>
          <w:rFonts w:eastAsia="Calibri"/>
          <w:bCs/>
          <w:sz w:val="20"/>
          <w:lang w:eastAsia="en-US"/>
        </w:rPr>
        <w:t>)</w:t>
      </w:r>
      <w:r>
        <w:rPr>
          <w:rFonts w:eastAsia="Calibri"/>
          <w:bCs/>
          <w:sz w:val="20"/>
          <w:lang w:eastAsia="en-US"/>
        </w:rPr>
        <w:t>:</w:t>
      </w:r>
    </w:p>
    <w:p w14:paraId="28CB87C1"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user_id</w:t>
      </w:r>
      <w:proofErr w:type="spellEnd"/>
      <w:r>
        <w:rPr>
          <w:rFonts w:eastAsia="Calibri"/>
          <w:bCs/>
          <w:sz w:val="20"/>
          <w:lang w:eastAsia="en-US"/>
        </w:rPr>
        <w:t xml:space="preserve"> = </w:t>
      </w:r>
      <w:proofErr w:type="spellStart"/>
      <w:proofErr w:type="gramStart"/>
      <w:r>
        <w:rPr>
          <w:rFonts w:eastAsia="Calibri"/>
          <w:bCs/>
          <w:sz w:val="20"/>
          <w:lang w:eastAsia="en-US"/>
        </w:rPr>
        <w:t>request.form</w:t>
      </w:r>
      <w:proofErr w:type="spellEnd"/>
      <w:proofErr w:type="gramEnd"/>
      <w:r>
        <w:rPr>
          <w:rFonts w:eastAsia="Calibri"/>
          <w:bCs/>
          <w:sz w:val="20"/>
          <w:lang w:eastAsia="en-US"/>
        </w:rPr>
        <w:t>['</w:t>
      </w:r>
      <w:proofErr w:type="spellStart"/>
      <w:r>
        <w:rPr>
          <w:rFonts w:eastAsia="Calibri"/>
          <w:bCs/>
          <w:sz w:val="20"/>
          <w:lang w:eastAsia="en-US"/>
        </w:rPr>
        <w:t>user_id</w:t>
      </w:r>
      <w:proofErr w:type="spellEnd"/>
      <w:r>
        <w:rPr>
          <w:rFonts w:eastAsia="Calibri"/>
          <w:bCs/>
          <w:sz w:val="20"/>
          <w:lang w:eastAsia="en-US"/>
        </w:rPr>
        <w:t>']</w:t>
      </w:r>
    </w:p>
    <w:p w14:paraId="2323C75D" w14:textId="77777777" w:rsidR="003E7A13" w:rsidRDefault="00653DE7">
      <w:pPr>
        <w:spacing w:after="160"/>
        <w:rPr>
          <w:rFonts w:eastAsia="Calibri"/>
          <w:bCs/>
          <w:sz w:val="20"/>
          <w:lang w:eastAsia="en-US"/>
        </w:rPr>
      </w:pPr>
      <w:r>
        <w:rPr>
          <w:rFonts w:eastAsia="Calibri"/>
          <w:bCs/>
          <w:sz w:val="20"/>
          <w:lang w:eastAsia="en-US"/>
        </w:rPr>
        <w:lastRenderedPageBreak/>
        <w:t xml:space="preserve">    </w:t>
      </w:r>
      <w:proofErr w:type="spellStart"/>
      <w:r>
        <w:rPr>
          <w:rFonts w:eastAsia="Calibri"/>
          <w:bCs/>
          <w:sz w:val="20"/>
          <w:lang w:eastAsia="en-US"/>
        </w:rPr>
        <w:t>order_details</w:t>
      </w:r>
      <w:proofErr w:type="spellEnd"/>
      <w:r>
        <w:rPr>
          <w:rFonts w:eastAsia="Calibri"/>
          <w:bCs/>
          <w:sz w:val="20"/>
          <w:lang w:eastAsia="en-US"/>
        </w:rPr>
        <w:t xml:space="preserve"> = </w:t>
      </w:r>
      <w:proofErr w:type="spellStart"/>
      <w:proofErr w:type="gramStart"/>
      <w:r>
        <w:rPr>
          <w:rFonts w:eastAsia="Calibri"/>
          <w:bCs/>
          <w:sz w:val="20"/>
          <w:lang w:eastAsia="en-US"/>
        </w:rPr>
        <w:t>request.form</w:t>
      </w:r>
      <w:proofErr w:type="spellEnd"/>
      <w:proofErr w:type="gramEnd"/>
      <w:r>
        <w:rPr>
          <w:rFonts w:eastAsia="Calibri"/>
          <w:bCs/>
          <w:sz w:val="20"/>
          <w:lang w:eastAsia="en-US"/>
        </w:rPr>
        <w:t>['</w:t>
      </w:r>
      <w:proofErr w:type="spellStart"/>
      <w:r>
        <w:rPr>
          <w:rFonts w:eastAsia="Calibri"/>
          <w:bCs/>
          <w:sz w:val="20"/>
          <w:lang w:eastAsia="en-US"/>
        </w:rPr>
        <w:t>order_details</w:t>
      </w:r>
      <w:proofErr w:type="spellEnd"/>
      <w:r>
        <w:rPr>
          <w:rFonts w:eastAsia="Calibri"/>
          <w:bCs/>
          <w:sz w:val="20"/>
          <w:lang w:eastAsia="en-US"/>
        </w:rPr>
        <w:t>']</w:t>
      </w:r>
    </w:p>
    <w:p w14:paraId="2EA402DE" w14:textId="77777777" w:rsidR="003E7A13" w:rsidRDefault="003E7A13">
      <w:pPr>
        <w:spacing w:after="160"/>
        <w:rPr>
          <w:rFonts w:eastAsia="Calibri"/>
          <w:bCs/>
          <w:sz w:val="20"/>
          <w:lang w:eastAsia="en-US"/>
        </w:rPr>
      </w:pPr>
    </w:p>
    <w:p w14:paraId="650ECE72"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conn</w:t>
      </w:r>
      <w:proofErr w:type="spellEnd"/>
      <w:r>
        <w:rPr>
          <w:rFonts w:eastAsia="Calibri"/>
          <w:bCs/>
          <w:sz w:val="20"/>
          <w:lang w:eastAsia="en-US"/>
        </w:rPr>
        <w:t xml:space="preserve"> = sqlite3.connect(DB_NAME)</w:t>
      </w:r>
    </w:p>
    <w:p w14:paraId="0412D66A"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cursor</w:t>
      </w:r>
      <w:proofErr w:type="spellEnd"/>
      <w:r>
        <w:rPr>
          <w:rFonts w:eastAsia="Calibri"/>
          <w:bCs/>
          <w:sz w:val="20"/>
          <w:lang w:eastAsia="en-US"/>
        </w:rPr>
        <w:t xml:space="preserve"> = </w:t>
      </w:r>
      <w:proofErr w:type="spellStart"/>
      <w:proofErr w:type="gramStart"/>
      <w:r>
        <w:rPr>
          <w:rFonts w:eastAsia="Calibri"/>
          <w:bCs/>
          <w:sz w:val="20"/>
          <w:lang w:eastAsia="en-US"/>
        </w:rPr>
        <w:t>conn.cursor</w:t>
      </w:r>
      <w:proofErr w:type="spellEnd"/>
      <w:proofErr w:type="gramEnd"/>
      <w:r>
        <w:rPr>
          <w:rFonts w:eastAsia="Calibri"/>
          <w:bCs/>
          <w:sz w:val="20"/>
          <w:lang w:eastAsia="en-US"/>
        </w:rPr>
        <w:t>()</w:t>
      </w:r>
    </w:p>
    <w:p w14:paraId="61B862AB" w14:textId="77777777" w:rsidR="003E7A13" w:rsidRDefault="003E7A13">
      <w:pPr>
        <w:spacing w:after="160"/>
        <w:rPr>
          <w:rFonts w:eastAsia="Calibri"/>
          <w:bCs/>
          <w:sz w:val="20"/>
          <w:lang w:eastAsia="en-US"/>
        </w:rPr>
      </w:pPr>
    </w:p>
    <w:p w14:paraId="79AE22DE" w14:textId="77777777" w:rsidR="003E7A13" w:rsidRDefault="00653DE7">
      <w:pPr>
        <w:spacing w:after="160"/>
        <w:rPr>
          <w:rFonts w:eastAsia="Calibri"/>
          <w:bCs/>
          <w:sz w:val="20"/>
          <w:lang w:eastAsia="en-US"/>
        </w:rPr>
      </w:pPr>
      <w:r>
        <w:rPr>
          <w:rFonts w:eastAsia="Calibri"/>
          <w:bCs/>
          <w:sz w:val="20"/>
          <w:lang w:eastAsia="en-US"/>
        </w:rPr>
        <w:t xml:space="preserve">    # </w:t>
      </w:r>
      <w:proofErr w:type="spellStart"/>
      <w:r>
        <w:rPr>
          <w:rFonts w:eastAsia="Calibri"/>
          <w:bCs/>
          <w:sz w:val="20"/>
          <w:lang w:eastAsia="en-US"/>
        </w:rPr>
        <w:t>Insert</w:t>
      </w:r>
      <w:proofErr w:type="spellEnd"/>
      <w:r>
        <w:rPr>
          <w:rFonts w:eastAsia="Calibri"/>
          <w:bCs/>
          <w:sz w:val="20"/>
          <w:lang w:eastAsia="en-US"/>
        </w:rPr>
        <w:t xml:space="preserve"> </w:t>
      </w:r>
      <w:proofErr w:type="spellStart"/>
      <w:r>
        <w:rPr>
          <w:rFonts w:eastAsia="Calibri"/>
          <w:bCs/>
          <w:sz w:val="20"/>
          <w:lang w:eastAsia="en-US"/>
        </w:rPr>
        <w:t>order</w:t>
      </w:r>
      <w:proofErr w:type="spellEnd"/>
      <w:r>
        <w:rPr>
          <w:rFonts w:eastAsia="Calibri"/>
          <w:bCs/>
          <w:sz w:val="20"/>
          <w:lang w:eastAsia="en-US"/>
        </w:rPr>
        <w:t xml:space="preserve"> </w:t>
      </w:r>
      <w:proofErr w:type="spellStart"/>
      <w:r>
        <w:rPr>
          <w:rFonts w:eastAsia="Calibri"/>
          <w:bCs/>
          <w:sz w:val="20"/>
          <w:lang w:eastAsia="en-US"/>
        </w:rPr>
        <w:t>into</w:t>
      </w:r>
      <w:proofErr w:type="spellEnd"/>
      <w:r>
        <w:rPr>
          <w:rFonts w:eastAsia="Calibri"/>
          <w:bCs/>
          <w:sz w:val="20"/>
          <w:lang w:eastAsia="en-US"/>
        </w:rPr>
        <w:t xml:space="preserve"> </w:t>
      </w:r>
      <w:proofErr w:type="spellStart"/>
      <w:r>
        <w:rPr>
          <w:rFonts w:eastAsia="Calibri"/>
          <w:bCs/>
          <w:sz w:val="20"/>
          <w:lang w:eastAsia="en-US"/>
        </w:rPr>
        <w:t>the</w:t>
      </w:r>
      <w:proofErr w:type="spellEnd"/>
      <w:r>
        <w:rPr>
          <w:rFonts w:eastAsia="Calibri"/>
          <w:bCs/>
          <w:sz w:val="20"/>
          <w:lang w:eastAsia="en-US"/>
        </w:rPr>
        <w:t xml:space="preserve"> </w:t>
      </w:r>
      <w:proofErr w:type="spellStart"/>
      <w:r>
        <w:rPr>
          <w:rFonts w:eastAsia="Calibri"/>
          <w:bCs/>
          <w:sz w:val="20"/>
          <w:lang w:eastAsia="en-US"/>
        </w:rPr>
        <w:t>database</w:t>
      </w:r>
      <w:proofErr w:type="spellEnd"/>
    </w:p>
    <w:p w14:paraId="287C9C4E"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proofErr w:type="gramStart"/>
      <w:r>
        <w:rPr>
          <w:rFonts w:eastAsia="Calibri"/>
          <w:bCs/>
          <w:sz w:val="20"/>
          <w:lang w:eastAsia="en-US"/>
        </w:rPr>
        <w:t>cursor.execute</w:t>
      </w:r>
      <w:proofErr w:type="spellEnd"/>
      <w:proofErr w:type="gramEnd"/>
      <w:r>
        <w:rPr>
          <w:rFonts w:eastAsia="Calibri"/>
          <w:bCs/>
          <w:sz w:val="20"/>
          <w:lang w:eastAsia="en-US"/>
        </w:rPr>
        <w:t xml:space="preserve">("INSERT INTO </w:t>
      </w:r>
      <w:proofErr w:type="spellStart"/>
      <w:r>
        <w:rPr>
          <w:rFonts w:eastAsia="Calibri"/>
          <w:bCs/>
          <w:sz w:val="20"/>
          <w:lang w:eastAsia="en-US"/>
        </w:rPr>
        <w:t>orders</w:t>
      </w:r>
      <w:proofErr w:type="spellEnd"/>
      <w:r>
        <w:rPr>
          <w:rFonts w:eastAsia="Calibri"/>
          <w:bCs/>
          <w:sz w:val="20"/>
          <w:lang w:eastAsia="en-US"/>
        </w:rPr>
        <w:t xml:space="preserve"> (</w:t>
      </w:r>
      <w:proofErr w:type="spellStart"/>
      <w:r>
        <w:rPr>
          <w:rFonts w:eastAsia="Calibri"/>
          <w:bCs/>
          <w:sz w:val="20"/>
          <w:lang w:eastAsia="en-US"/>
        </w:rPr>
        <w:t>user_id</w:t>
      </w:r>
      <w:proofErr w:type="spellEnd"/>
      <w:r>
        <w:rPr>
          <w:rFonts w:eastAsia="Calibri"/>
          <w:bCs/>
          <w:sz w:val="20"/>
          <w:lang w:eastAsia="en-US"/>
        </w:rPr>
        <w:t xml:space="preserve">, </w:t>
      </w:r>
      <w:proofErr w:type="spellStart"/>
      <w:r>
        <w:rPr>
          <w:rFonts w:eastAsia="Calibri"/>
          <w:bCs/>
          <w:sz w:val="20"/>
          <w:lang w:eastAsia="en-US"/>
        </w:rPr>
        <w:t>order_details</w:t>
      </w:r>
      <w:proofErr w:type="spellEnd"/>
      <w:r>
        <w:rPr>
          <w:rFonts w:eastAsia="Calibri"/>
          <w:bCs/>
          <w:sz w:val="20"/>
          <w:lang w:eastAsia="en-US"/>
        </w:rPr>
        <w:t xml:space="preserve">) </w:t>
      </w:r>
      <w:r>
        <w:rPr>
          <w:rFonts w:eastAsia="Calibri"/>
          <w:bCs/>
          <w:sz w:val="20"/>
          <w:lang w:eastAsia="en-US"/>
        </w:rPr>
        <w:t>VALUES (?, ?)", (</w:t>
      </w:r>
      <w:proofErr w:type="spellStart"/>
      <w:r>
        <w:rPr>
          <w:rFonts w:eastAsia="Calibri"/>
          <w:bCs/>
          <w:sz w:val="20"/>
          <w:lang w:eastAsia="en-US"/>
        </w:rPr>
        <w:t>user_id</w:t>
      </w:r>
      <w:proofErr w:type="spellEnd"/>
      <w:r>
        <w:rPr>
          <w:rFonts w:eastAsia="Calibri"/>
          <w:bCs/>
          <w:sz w:val="20"/>
          <w:lang w:eastAsia="en-US"/>
        </w:rPr>
        <w:t xml:space="preserve">, </w:t>
      </w:r>
      <w:proofErr w:type="spellStart"/>
      <w:r>
        <w:rPr>
          <w:rFonts w:eastAsia="Calibri"/>
          <w:bCs/>
          <w:sz w:val="20"/>
          <w:lang w:eastAsia="en-US"/>
        </w:rPr>
        <w:t>order_details</w:t>
      </w:r>
      <w:proofErr w:type="spellEnd"/>
      <w:r>
        <w:rPr>
          <w:rFonts w:eastAsia="Calibri"/>
          <w:bCs/>
          <w:sz w:val="20"/>
          <w:lang w:eastAsia="en-US"/>
        </w:rPr>
        <w:t>))</w:t>
      </w:r>
    </w:p>
    <w:p w14:paraId="4F852757"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proofErr w:type="gramStart"/>
      <w:r>
        <w:rPr>
          <w:rFonts w:eastAsia="Calibri"/>
          <w:bCs/>
          <w:sz w:val="20"/>
          <w:lang w:eastAsia="en-US"/>
        </w:rPr>
        <w:t>conn.commit</w:t>
      </w:r>
      <w:proofErr w:type="spellEnd"/>
      <w:proofErr w:type="gramEnd"/>
      <w:r>
        <w:rPr>
          <w:rFonts w:eastAsia="Calibri"/>
          <w:bCs/>
          <w:sz w:val="20"/>
          <w:lang w:eastAsia="en-US"/>
        </w:rPr>
        <w:t>()</w:t>
      </w:r>
    </w:p>
    <w:p w14:paraId="424307A0" w14:textId="77777777" w:rsidR="003E7A13" w:rsidRDefault="003E7A13">
      <w:pPr>
        <w:spacing w:after="160"/>
        <w:rPr>
          <w:rFonts w:eastAsia="Calibri"/>
          <w:bCs/>
          <w:sz w:val="20"/>
          <w:lang w:eastAsia="en-US"/>
        </w:rPr>
      </w:pPr>
    </w:p>
    <w:p w14:paraId="208868DB"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proofErr w:type="gramStart"/>
      <w:r>
        <w:rPr>
          <w:rFonts w:eastAsia="Calibri"/>
          <w:bCs/>
          <w:sz w:val="20"/>
          <w:lang w:eastAsia="en-US"/>
        </w:rPr>
        <w:t>conn.close</w:t>
      </w:r>
      <w:proofErr w:type="spellEnd"/>
      <w:proofErr w:type="gramEnd"/>
      <w:r>
        <w:rPr>
          <w:rFonts w:eastAsia="Calibri"/>
          <w:bCs/>
          <w:sz w:val="20"/>
          <w:lang w:eastAsia="en-US"/>
        </w:rPr>
        <w:t>()</w:t>
      </w:r>
    </w:p>
    <w:p w14:paraId="2C2B6A55" w14:textId="77777777" w:rsidR="003E7A13" w:rsidRDefault="003E7A13">
      <w:pPr>
        <w:spacing w:after="160"/>
        <w:rPr>
          <w:rFonts w:eastAsia="Calibri"/>
          <w:bCs/>
          <w:sz w:val="20"/>
          <w:lang w:eastAsia="en-US"/>
        </w:rPr>
      </w:pPr>
    </w:p>
    <w:p w14:paraId="189B1161"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return</w:t>
      </w:r>
      <w:proofErr w:type="spellEnd"/>
      <w:r>
        <w:rPr>
          <w:rFonts w:eastAsia="Calibri"/>
          <w:bCs/>
          <w:sz w:val="20"/>
          <w:lang w:eastAsia="en-US"/>
        </w:rPr>
        <w:t xml:space="preserve"> </w:t>
      </w:r>
      <w:proofErr w:type="spellStart"/>
      <w:r>
        <w:rPr>
          <w:rFonts w:eastAsia="Calibri"/>
          <w:bCs/>
          <w:sz w:val="20"/>
          <w:lang w:eastAsia="en-US"/>
        </w:rPr>
        <w:t>redirect</w:t>
      </w:r>
      <w:proofErr w:type="spellEnd"/>
      <w:r>
        <w:rPr>
          <w:rFonts w:eastAsia="Calibri"/>
          <w:bCs/>
          <w:sz w:val="20"/>
          <w:lang w:eastAsia="en-US"/>
        </w:rPr>
        <w:t>(</w:t>
      </w:r>
      <w:proofErr w:type="spellStart"/>
      <w:r>
        <w:rPr>
          <w:rFonts w:eastAsia="Calibri"/>
          <w:bCs/>
          <w:sz w:val="20"/>
          <w:lang w:eastAsia="en-US"/>
        </w:rPr>
        <w:t>url_for</w:t>
      </w:r>
      <w:proofErr w:type="spellEnd"/>
      <w:r>
        <w:rPr>
          <w:rFonts w:eastAsia="Calibri"/>
          <w:bCs/>
          <w:sz w:val="20"/>
          <w:lang w:eastAsia="en-US"/>
        </w:rPr>
        <w:t>('</w:t>
      </w:r>
      <w:proofErr w:type="spellStart"/>
      <w:r>
        <w:rPr>
          <w:rFonts w:eastAsia="Calibri"/>
          <w:bCs/>
          <w:sz w:val="20"/>
          <w:lang w:eastAsia="en-US"/>
        </w:rPr>
        <w:t>home</w:t>
      </w:r>
      <w:proofErr w:type="spellEnd"/>
      <w:r>
        <w:rPr>
          <w:rFonts w:eastAsia="Calibri"/>
          <w:bCs/>
          <w:sz w:val="20"/>
          <w:lang w:eastAsia="en-US"/>
        </w:rPr>
        <w:t>'))</w:t>
      </w:r>
    </w:p>
    <w:p w14:paraId="0FF66931" w14:textId="77777777" w:rsidR="003E7A13" w:rsidRDefault="003E7A13">
      <w:pPr>
        <w:spacing w:after="160"/>
        <w:rPr>
          <w:rFonts w:eastAsia="Calibri"/>
          <w:bCs/>
          <w:sz w:val="20"/>
          <w:lang w:eastAsia="en-US"/>
        </w:rPr>
      </w:pPr>
    </w:p>
    <w:p w14:paraId="7B2E440E"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Route</w:t>
      </w:r>
      <w:proofErr w:type="spellEnd"/>
      <w:r>
        <w:rPr>
          <w:rFonts w:eastAsia="Calibri"/>
          <w:bCs/>
          <w:sz w:val="20"/>
          <w:lang w:eastAsia="en-US"/>
        </w:rPr>
        <w:t xml:space="preserve"> </w:t>
      </w:r>
      <w:proofErr w:type="spellStart"/>
      <w:r>
        <w:rPr>
          <w:rFonts w:eastAsia="Calibri"/>
          <w:bCs/>
          <w:sz w:val="20"/>
          <w:lang w:eastAsia="en-US"/>
        </w:rPr>
        <w:t>for</w:t>
      </w:r>
      <w:proofErr w:type="spellEnd"/>
      <w:r>
        <w:rPr>
          <w:rFonts w:eastAsia="Calibri"/>
          <w:bCs/>
          <w:sz w:val="20"/>
          <w:lang w:eastAsia="en-US"/>
        </w:rPr>
        <w:t xml:space="preserve"> </w:t>
      </w:r>
      <w:proofErr w:type="spellStart"/>
      <w:r>
        <w:rPr>
          <w:rFonts w:eastAsia="Calibri"/>
          <w:bCs/>
          <w:sz w:val="20"/>
          <w:lang w:eastAsia="en-US"/>
        </w:rPr>
        <w:t>getting</w:t>
      </w:r>
      <w:proofErr w:type="spellEnd"/>
      <w:r>
        <w:rPr>
          <w:rFonts w:eastAsia="Calibri"/>
          <w:bCs/>
          <w:sz w:val="20"/>
          <w:lang w:eastAsia="en-US"/>
        </w:rPr>
        <w:t xml:space="preserve"> </w:t>
      </w:r>
      <w:proofErr w:type="spellStart"/>
      <w:r>
        <w:rPr>
          <w:rFonts w:eastAsia="Calibri"/>
          <w:bCs/>
          <w:sz w:val="20"/>
          <w:lang w:eastAsia="en-US"/>
        </w:rPr>
        <w:t>orders</w:t>
      </w:r>
      <w:proofErr w:type="spellEnd"/>
      <w:r>
        <w:rPr>
          <w:rFonts w:eastAsia="Calibri"/>
          <w:bCs/>
          <w:sz w:val="20"/>
          <w:lang w:eastAsia="en-US"/>
        </w:rPr>
        <w:t xml:space="preserve"> </w:t>
      </w:r>
      <w:proofErr w:type="spellStart"/>
      <w:r>
        <w:rPr>
          <w:rFonts w:eastAsia="Calibri"/>
          <w:bCs/>
          <w:sz w:val="20"/>
          <w:lang w:eastAsia="en-US"/>
        </w:rPr>
        <w:t>by</w:t>
      </w:r>
      <w:proofErr w:type="spellEnd"/>
      <w:r>
        <w:rPr>
          <w:rFonts w:eastAsia="Calibri"/>
          <w:bCs/>
          <w:sz w:val="20"/>
          <w:lang w:eastAsia="en-US"/>
        </w:rPr>
        <w:t xml:space="preserve"> user</w:t>
      </w:r>
    </w:p>
    <w:p w14:paraId="38F5C353" w14:textId="77777777" w:rsidR="003E7A13" w:rsidRDefault="00653DE7">
      <w:pPr>
        <w:spacing w:after="160"/>
        <w:rPr>
          <w:rFonts w:eastAsia="Calibri"/>
          <w:bCs/>
          <w:sz w:val="20"/>
          <w:lang w:eastAsia="en-US"/>
        </w:rPr>
      </w:pPr>
      <w:r>
        <w:rPr>
          <w:rFonts w:eastAsia="Calibri"/>
          <w:bCs/>
          <w:sz w:val="20"/>
          <w:lang w:eastAsia="en-US"/>
        </w:rPr>
        <w:t>@</w:t>
      </w:r>
      <w:proofErr w:type="gramStart"/>
      <w:r>
        <w:rPr>
          <w:rFonts w:eastAsia="Calibri"/>
          <w:bCs/>
          <w:sz w:val="20"/>
          <w:lang w:eastAsia="en-US"/>
        </w:rPr>
        <w:t>app.route</w:t>
      </w:r>
      <w:proofErr w:type="gramEnd"/>
      <w:r>
        <w:rPr>
          <w:rFonts w:eastAsia="Calibri"/>
          <w:bCs/>
          <w:sz w:val="20"/>
          <w:lang w:eastAsia="en-US"/>
        </w:rPr>
        <w:t>('/get_orders/&lt;user_id&gt;')</w:t>
      </w:r>
    </w:p>
    <w:p w14:paraId="475312E8" w14:textId="77777777" w:rsidR="003E7A13" w:rsidRDefault="00653DE7">
      <w:pPr>
        <w:spacing w:after="160"/>
        <w:rPr>
          <w:rFonts w:eastAsia="Calibri"/>
          <w:bCs/>
          <w:sz w:val="20"/>
          <w:lang w:eastAsia="en-US"/>
        </w:rPr>
      </w:pPr>
      <w:proofErr w:type="spellStart"/>
      <w:r>
        <w:rPr>
          <w:rFonts w:eastAsia="Calibri"/>
          <w:bCs/>
          <w:sz w:val="20"/>
          <w:lang w:eastAsia="en-US"/>
        </w:rPr>
        <w:t>def</w:t>
      </w:r>
      <w:proofErr w:type="spellEnd"/>
      <w:r>
        <w:rPr>
          <w:rFonts w:eastAsia="Calibri"/>
          <w:bCs/>
          <w:sz w:val="20"/>
          <w:lang w:eastAsia="en-US"/>
        </w:rPr>
        <w:t xml:space="preserve"> </w:t>
      </w:r>
      <w:proofErr w:type="spellStart"/>
      <w:r>
        <w:rPr>
          <w:rFonts w:eastAsia="Calibri"/>
          <w:bCs/>
          <w:sz w:val="20"/>
          <w:lang w:eastAsia="en-US"/>
        </w:rPr>
        <w:t>get_orders</w:t>
      </w:r>
      <w:proofErr w:type="spellEnd"/>
      <w:r>
        <w:rPr>
          <w:rFonts w:eastAsia="Calibri"/>
          <w:bCs/>
          <w:sz w:val="20"/>
          <w:lang w:eastAsia="en-US"/>
        </w:rPr>
        <w:t>(</w:t>
      </w:r>
      <w:proofErr w:type="spellStart"/>
      <w:r>
        <w:rPr>
          <w:rFonts w:eastAsia="Calibri"/>
          <w:bCs/>
          <w:sz w:val="20"/>
          <w:lang w:eastAsia="en-US"/>
        </w:rPr>
        <w:t>user_id</w:t>
      </w:r>
      <w:proofErr w:type="spellEnd"/>
      <w:r>
        <w:rPr>
          <w:rFonts w:eastAsia="Calibri"/>
          <w:bCs/>
          <w:sz w:val="20"/>
          <w:lang w:eastAsia="en-US"/>
        </w:rPr>
        <w:t>):</w:t>
      </w:r>
    </w:p>
    <w:p w14:paraId="59091A42"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conn</w:t>
      </w:r>
      <w:proofErr w:type="spellEnd"/>
      <w:r>
        <w:rPr>
          <w:rFonts w:eastAsia="Calibri"/>
          <w:bCs/>
          <w:sz w:val="20"/>
          <w:lang w:eastAsia="en-US"/>
        </w:rPr>
        <w:t xml:space="preserve"> = sqlite3.connect(DB_NAME)</w:t>
      </w:r>
    </w:p>
    <w:p w14:paraId="4D4136DC"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cursor</w:t>
      </w:r>
      <w:proofErr w:type="spellEnd"/>
      <w:r>
        <w:rPr>
          <w:rFonts w:eastAsia="Calibri"/>
          <w:bCs/>
          <w:sz w:val="20"/>
          <w:lang w:eastAsia="en-US"/>
        </w:rPr>
        <w:t xml:space="preserve"> = </w:t>
      </w:r>
      <w:proofErr w:type="spellStart"/>
      <w:proofErr w:type="gramStart"/>
      <w:r>
        <w:rPr>
          <w:rFonts w:eastAsia="Calibri"/>
          <w:bCs/>
          <w:sz w:val="20"/>
          <w:lang w:eastAsia="en-US"/>
        </w:rPr>
        <w:t>conn.cursor</w:t>
      </w:r>
      <w:proofErr w:type="spellEnd"/>
      <w:proofErr w:type="gramEnd"/>
      <w:r>
        <w:rPr>
          <w:rFonts w:eastAsia="Calibri"/>
          <w:bCs/>
          <w:sz w:val="20"/>
          <w:lang w:eastAsia="en-US"/>
        </w:rPr>
        <w:t>()</w:t>
      </w:r>
    </w:p>
    <w:p w14:paraId="59E26A71" w14:textId="77777777" w:rsidR="003E7A13" w:rsidRDefault="003E7A13">
      <w:pPr>
        <w:spacing w:after="160"/>
        <w:rPr>
          <w:rFonts w:eastAsia="Calibri"/>
          <w:bCs/>
          <w:sz w:val="20"/>
          <w:lang w:eastAsia="en-US"/>
        </w:rPr>
      </w:pPr>
    </w:p>
    <w:p w14:paraId="5E1A46B1" w14:textId="77777777" w:rsidR="003E7A13" w:rsidRDefault="00653DE7">
      <w:pPr>
        <w:spacing w:after="160"/>
        <w:rPr>
          <w:rFonts w:eastAsia="Calibri"/>
          <w:bCs/>
          <w:sz w:val="20"/>
          <w:lang w:eastAsia="en-US"/>
        </w:rPr>
      </w:pPr>
      <w:r>
        <w:rPr>
          <w:rFonts w:eastAsia="Calibri"/>
          <w:bCs/>
          <w:sz w:val="20"/>
          <w:lang w:eastAsia="en-US"/>
        </w:rPr>
        <w:t xml:space="preserve">    # </w:t>
      </w:r>
      <w:proofErr w:type="spellStart"/>
      <w:r>
        <w:rPr>
          <w:rFonts w:eastAsia="Calibri"/>
          <w:bCs/>
          <w:sz w:val="20"/>
          <w:lang w:eastAsia="en-US"/>
        </w:rPr>
        <w:t>Fetch</w:t>
      </w:r>
      <w:proofErr w:type="spellEnd"/>
      <w:r>
        <w:rPr>
          <w:rFonts w:eastAsia="Calibri"/>
          <w:bCs/>
          <w:sz w:val="20"/>
          <w:lang w:eastAsia="en-US"/>
        </w:rPr>
        <w:t xml:space="preserve"> </w:t>
      </w:r>
      <w:proofErr w:type="spellStart"/>
      <w:r>
        <w:rPr>
          <w:rFonts w:eastAsia="Calibri"/>
          <w:bCs/>
          <w:sz w:val="20"/>
          <w:lang w:eastAsia="en-US"/>
        </w:rPr>
        <w:t>orders</w:t>
      </w:r>
      <w:proofErr w:type="spellEnd"/>
      <w:r>
        <w:rPr>
          <w:rFonts w:eastAsia="Calibri"/>
          <w:bCs/>
          <w:sz w:val="20"/>
          <w:lang w:eastAsia="en-US"/>
        </w:rPr>
        <w:t xml:space="preserve"> </w:t>
      </w:r>
      <w:proofErr w:type="spellStart"/>
      <w:r>
        <w:rPr>
          <w:rFonts w:eastAsia="Calibri"/>
          <w:bCs/>
          <w:sz w:val="20"/>
          <w:lang w:eastAsia="en-US"/>
        </w:rPr>
        <w:t>from</w:t>
      </w:r>
      <w:proofErr w:type="spellEnd"/>
      <w:r>
        <w:rPr>
          <w:rFonts w:eastAsia="Calibri"/>
          <w:bCs/>
          <w:sz w:val="20"/>
          <w:lang w:eastAsia="en-US"/>
        </w:rPr>
        <w:t xml:space="preserve"> </w:t>
      </w:r>
      <w:proofErr w:type="spellStart"/>
      <w:r>
        <w:rPr>
          <w:rFonts w:eastAsia="Calibri"/>
          <w:bCs/>
          <w:sz w:val="20"/>
          <w:lang w:eastAsia="en-US"/>
        </w:rPr>
        <w:t>the</w:t>
      </w:r>
      <w:proofErr w:type="spellEnd"/>
      <w:r>
        <w:rPr>
          <w:rFonts w:eastAsia="Calibri"/>
          <w:bCs/>
          <w:sz w:val="20"/>
          <w:lang w:eastAsia="en-US"/>
        </w:rPr>
        <w:t xml:space="preserve"> </w:t>
      </w:r>
      <w:proofErr w:type="spellStart"/>
      <w:r>
        <w:rPr>
          <w:rFonts w:eastAsia="Calibri"/>
          <w:bCs/>
          <w:sz w:val="20"/>
          <w:lang w:eastAsia="en-US"/>
        </w:rPr>
        <w:t>database</w:t>
      </w:r>
      <w:proofErr w:type="spellEnd"/>
      <w:r>
        <w:rPr>
          <w:rFonts w:eastAsia="Calibri"/>
          <w:bCs/>
          <w:sz w:val="20"/>
          <w:lang w:eastAsia="en-US"/>
        </w:rPr>
        <w:t xml:space="preserve"> </w:t>
      </w:r>
      <w:proofErr w:type="spellStart"/>
      <w:r>
        <w:rPr>
          <w:rFonts w:eastAsia="Calibri"/>
          <w:bCs/>
          <w:sz w:val="20"/>
          <w:lang w:eastAsia="en-US"/>
        </w:rPr>
        <w:t>for</w:t>
      </w:r>
      <w:proofErr w:type="spellEnd"/>
      <w:r>
        <w:rPr>
          <w:rFonts w:eastAsia="Calibri"/>
          <w:bCs/>
          <w:sz w:val="20"/>
          <w:lang w:eastAsia="en-US"/>
        </w:rPr>
        <w:t xml:space="preserve"> </w:t>
      </w:r>
      <w:proofErr w:type="spellStart"/>
      <w:r>
        <w:rPr>
          <w:rFonts w:eastAsia="Calibri"/>
          <w:bCs/>
          <w:sz w:val="20"/>
          <w:lang w:eastAsia="en-US"/>
        </w:rPr>
        <w:t>the</w:t>
      </w:r>
      <w:proofErr w:type="spellEnd"/>
      <w:r>
        <w:rPr>
          <w:rFonts w:eastAsia="Calibri"/>
          <w:bCs/>
          <w:sz w:val="20"/>
          <w:lang w:eastAsia="en-US"/>
        </w:rPr>
        <w:t xml:space="preserve"> </w:t>
      </w:r>
      <w:proofErr w:type="spellStart"/>
      <w:r>
        <w:rPr>
          <w:rFonts w:eastAsia="Calibri"/>
          <w:bCs/>
          <w:sz w:val="20"/>
          <w:lang w:eastAsia="en-US"/>
        </w:rPr>
        <w:t>specified</w:t>
      </w:r>
      <w:proofErr w:type="spellEnd"/>
      <w:r>
        <w:rPr>
          <w:rFonts w:eastAsia="Calibri"/>
          <w:bCs/>
          <w:sz w:val="20"/>
          <w:lang w:eastAsia="en-US"/>
        </w:rPr>
        <w:t xml:space="preserve"> user</w:t>
      </w:r>
    </w:p>
    <w:p w14:paraId="3116E5BE"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proofErr w:type="gramStart"/>
      <w:r>
        <w:rPr>
          <w:rFonts w:eastAsia="Calibri"/>
          <w:bCs/>
          <w:sz w:val="20"/>
          <w:lang w:eastAsia="en-US"/>
        </w:rPr>
        <w:t>cursor.execute</w:t>
      </w:r>
      <w:proofErr w:type="spellEnd"/>
      <w:proofErr w:type="gramEnd"/>
      <w:r>
        <w:rPr>
          <w:rFonts w:eastAsia="Calibri"/>
          <w:bCs/>
          <w:sz w:val="20"/>
          <w:lang w:eastAsia="en-US"/>
        </w:rPr>
        <w:t xml:space="preserve">("SELECT * FROM </w:t>
      </w:r>
      <w:proofErr w:type="spellStart"/>
      <w:r>
        <w:rPr>
          <w:rFonts w:eastAsia="Calibri"/>
          <w:bCs/>
          <w:sz w:val="20"/>
          <w:lang w:eastAsia="en-US"/>
        </w:rPr>
        <w:t>orders</w:t>
      </w:r>
      <w:proofErr w:type="spellEnd"/>
      <w:r>
        <w:rPr>
          <w:rFonts w:eastAsia="Calibri"/>
          <w:bCs/>
          <w:sz w:val="20"/>
          <w:lang w:eastAsia="en-US"/>
        </w:rPr>
        <w:t xml:space="preserve"> WHERE </w:t>
      </w:r>
      <w:proofErr w:type="spellStart"/>
      <w:r>
        <w:rPr>
          <w:rFonts w:eastAsia="Calibri"/>
          <w:bCs/>
          <w:sz w:val="20"/>
          <w:lang w:eastAsia="en-US"/>
        </w:rPr>
        <w:t>user_id</w:t>
      </w:r>
      <w:proofErr w:type="spellEnd"/>
      <w:r>
        <w:rPr>
          <w:rFonts w:eastAsia="Calibri"/>
          <w:bCs/>
          <w:sz w:val="20"/>
          <w:lang w:eastAsia="en-US"/>
        </w:rPr>
        <w:t xml:space="preserve"> = ?", (</w:t>
      </w:r>
      <w:proofErr w:type="spellStart"/>
      <w:r>
        <w:rPr>
          <w:rFonts w:eastAsia="Calibri"/>
          <w:bCs/>
          <w:sz w:val="20"/>
          <w:lang w:eastAsia="en-US"/>
        </w:rPr>
        <w:t>user_id</w:t>
      </w:r>
      <w:proofErr w:type="spellEnd"/>
      <w:r>
        <w:rPr>
          <w:rFonts w:eastAsia="Calibri"/>
          <w:bCs/>
          <w:sz w:val="20"/>
          <w:lang w:eastAsia="en-US"/>
        </w:rPr>
        <w:t>,))</w:t>
      </w:r>
    </w:p>
    <w:p w14:paraId="56788403"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orders</w:t>
      </w:r>
      <w:proofErr w:type="spellEnd"/>
      <w:r>
        <w:rPr>
          <w:rFonts w:eastAsia="Calibri"/>
          <w:bCs/>
          <w:sz w:val="20"/>
          <w:lang w:eastAsia="en-US"/>
        </w:rPr>
        <w:t xml:space="preserve"> = </w:t>
      </w:r>
      <w:proofErr w:type="spellStart"/>
      <w:proofErr w:type="gramStart"/>
      <w:r>
        <w:rPr>
          <w:rFonts w:eastAsia="Calibri"/>
          <w:bCs/>
          <w:sz w:val="20"/>
          <w:lang w:eastAsia="en-US"/>
        </w:rPr>
        <w:t>cursor.fetchall</w:t>
      </w:r>
      <w:proofErr w:type="spellEnd"/>
      <w:proofErr w:type="gramEnd"/>
      <w:r>
        <w:rPr>
          <w:rFonts w:eastAsia="Calibri"/>
          <w:bCs/>
          <w:sz w:val="20"/>
          <w:lang w:eastAsia="en-US"/>
        </w:rPr>
        <w:t>()</w:t>
      </w:r>
    </w:p>
    <w:p w14:paraId="686D46B2" w14:textId="77777777" w:rsidR="003E7A13" w:rsidRDefault="003E7A13">
      <w:pPr>
        <w:spacing w:after="160"/>
        <w:rPr>
          <w:rFonts w:eastAsia="Calibri"/>
          <w:bCs/>
          <w:sz w:val="20"/>
          <w:lang w:eastAsia="en-US"/>
        </w:rPr>
      </w:pPr>
    </w:p>
    <w:p w14:paraId="433E122D"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proofErr w:type="gramStart"/>
      <w:r>
        <w:rPr>
          <w:rFonts w:eastAsia="Calibri"/>
          <w:bCs/>
          <w:sz w:val="20"/>
          <w:lang w:eastAsia="en-US"/>
        </w:rPr>
        <w:t>conn.close</w:t>
      </w:r>
      <w:proofErr w:type="spellEnd"/>
      <w:proofErr w:type="gramEnd"/>
      <w:r>
        <w:rPr>
          <w:rFonts w:eastAsia="Calibri"/>
          <w:bCs/>
          <w:sz w:val="20"/>
          <w:lang w:eastAsia="en-US"/>
        </w:rPr>
        <w:t>()</w:t>
      </w:r>
    </w:p>
    <w:p w14:paraId="3F4C1753" w14:textId="77777777" w:rsidR="003E7A13" w:rsidRDefault="003E7A13">
      <w:pPr>
        <w:spacing w:after="160"/>
        <w:rPr>
          <w:rFonts w:eastAsia="Calibri"/>
          <w:bCs/>
          <w:sz w:val="20"/>
          <w:lang w:eastAsia="en-US"/>
        </w:rPr>
      </w:pPr>
    </w:p>
    <w:p w14:paraId="65278FDC"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return</w:t>
      </w:r>
      <w:proofErr w:type="spellEnd"/>
      <w:r>
        <w:rPr>
          <w:rFonts w:eastAsia="Calibri"/>
          <w:bCs/>
          <w:sz w:val="20"/>
          <w:lang w:eastAsia="en-US"/>
        </w:rPr>
        <w:t xml:space="preserve"> </w:t>
      </w:r>
      <w:proofErr w:type="spellStart"/>
      <w:r>
        <w:rPr>
          <w:rFonts w:eastAsia="Calibri"/>
          <w:bCs/>
          <w:sz w:val="20"/>
          <w:lang w:eastAsia="en-US"/>
        </w:rPr>
        <w:t>render_</w:t>
      </w:r>
      <w:proofErr w:type="gramStart"/>
      <w:r>
        <w:rPr>
          <w:rFonts w:eastAsia="Calibri"/>
          <w:bCs/>
          <w:sz w:val="20"/>
          <w:lang w:eastAsia="en-US"/>
        </w:rPr>
        <w:t>template</w:t>
      </w:r>
      <w:proofErr w:type="spellEnd"/>
      <w:r>
        <w:rPr>
          <w:rFonts w:eastAsia="Calibri"/>
          <w:bCs/>
          <w:sz w:val="20"/>
          <w:lang w:eastAsia="en-US"/>
        </w:rPr>
        <w:t>(</w:t>
      </w:r>
      <w:proofErr w:type="gramEnd"/>
      <w:r>
        <w:rPr>
          <w:rFonts w:eastAsia="Calibri"/>
          <w:bCs/>
          <w:sz w:val="20"/>
          <w:lang w:eastAsia="en-US"/>
        </w:rPr>
        <w:t xml:space="preserve">'orders.html', </w:t>
      </w:r>
      <w:proofErr w:type="spellStart"/>
      <w:r>
        <w:rPr>
          <w:rFonts w:eastAsia="Calibri"/>
          <w:bCs/>
          <w:sz w:val="20"/>
          <w:lang w:eastAsia="en-US"/>
        </w:rPr>
        <w:t>orders</w:t>
      </w:r>
      <w:proofErr w:type="spellEnd"/>
      <w:r>
        <w:rPr>
          <w:rFonts w:eastAsia="Calibri"/>
          <w:bCs/>
          <w:sz w:val="20"/>
          <w:lang w:eastAsia="en-US"/>
        </w:rPr>
        <w:t>=</w:t>
      </w:r>
      <w:proofErr w:type="spellStart"/>
      <w:r>
        <w:rPr>
          <w:rFonts w:eastAsia="Calibri"/>
          <w:bCs/>
          <w:sz w:val="20"/>
          <w:lang w:eastAsia="en-US"/>
        </w:rPr>
        <w:t>orders</w:t>
      </w:r>
      <w:proofErr w:type="spellEnd"/>
      <w:r>
        <w:rPr>
          <w:rFonts w:eastAsia="Calibri"/>
          <w:bCs/>
          <w:sz w:val="20"/>
          <w:lang w:eastAsia="en-US"/>
        </w:rPr>
        <w:t>)</w:t>
      </w:r>
    </w:p>
    <w:p w14:paraId="39C6DA6A" w14:textId="77777777" w:rsidR="003E7A13" w:rsidRDefault="003E7A13">
      <w:pPr>
        <w:spacing w:after="160"/>
        <w:rPr>
          <w:rFonts w:eastAsia="Calibri"/>
          <w:bCs/>
          <w:sz w:val="20"/>
          <w:lang w:eastAsia="en-US"/>
        </w:rPr>
      </w:pPr>
    </w:p>
    <w:p w14:paraId="1CB5F924"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Route</w:t>
      </w:r>
      <w:proofErr w:type="spellEnd"/>
      <w:r>
        <w:rPr>
          <w:rFonts w:eastAsia="Calibri"/>
          <w:bCs/>
          <w:sz w:val="20"/>
          <w:lang w:eastAsia="en-US"/>
        </w:rPr>
        <w:t xml:space="preserve"> </w:t>
      </w:r>
      <w:proofErr w:type="spellStart"/>
      <w:r>
        <w:rPr>
          <w:rFonts w:eastAsia="Calibri"/>
          <w:bCs/>
          <w:sz w:val="20"/>
          <w:lang w:eastAsia="en-US"/>
        </w:rPr>
        <w:t>for</w:t>
      </w:r>
      <w:proofErr w:type="spellEnd"/>
      <w:r>
        <w:rPr>
          <w:rFonts w:eastAsia="Calibri"/>
          <w:bCs/>
          <w:sz w:val="20"/>
          <w:lang w:eastAsia="en-US"/>
        </w:rPr>
        <w:t xml:space="preserve"> </w:t>
      </w:r>
      <w:proofErr w:type="spellStart"/>
      <w:r>
        <w:rPr>
          <w:rFonts w:eastAsia="Calibri"/>
          <w:bCs/>
          <w:sz w:val="20"/>
          <w:lang w:eastAsia="en-US"/>
        </w:rPr>
        <w:t>deleting</w:t>
      </w:r>
      <w:proofErr w:type="spellEnd"/>
      <w:r>
        <w:rPr>
          <w:rFonts w:eastAsia="Calibri"/>
          <w:bCs/>
          <w:sz w:val="20"/>
          <w:lang w:eastAsia="en-US"/>
        </w:rPr>
        <w:t xml:space="preserve"> </w:t>
      </w:r>
      <w:proofErr w:type="spellStart"/>
      <w:r>
        <w:rPr>
          <w:rFonts w:eastAsia="Calibri"/>
          <w:bCs/>
          <w:sz w:val="20"/>
          <w:lang w:eastAsia="en-US"/>
        </w:rPr>
        <w:t>an</w:t>
      </w:r>
      <w:proofErr w:type="spellEnd"/>
      <w:r>
        <w:rPr>
          <w:rFonts w:eastAsia="Calibri"/>
          <w:bCs/>
          <w:sz w:val="20"/>
          <w:lang w:eastAsia="en-US"/>
        </w:rPr>
        <w:t xml:space="preserve"> </w:t>
      </w:r>
      <w:proofErr w:type="spellStart"/>
      <w:r>
        <w:rPr>
          <w:rFonts w:eastAsia="Calibri"/>
          <w:bCs/>
          <w:sz w:val="20"/>
          <w:lang w:eastAsia="en-US"/>
        </w:rPr>
        <w:t>order</w:t>
      </w:r>
      <w:proofErr w:type="spellEnd"/>
    </w:p>
    <w:p w14:paraId="0C238B62" w14:textId="77777777" w:rsidR="003E7A13" w:rsidRDefault="00653DE7">
      <w:pPr>
        <w:spacing w:after="160"/>
        <w:rPr>
          <w:rFonts w:eastAsia="Calibri"/>
          <w:bCs/>
          <w:sz w:val="20"/>
          <w:lang w:eastAsia="en-US"/>
        </w:rPr>
      </w:pPr>
      <w:r>
        <w:rPr>
          <w:rFonts w:eastAsia="Calibri"/>
          <w:bCs/>
          <w:sz w:val="20"/>
          <w:lang w:eastAsia="en-US"/>
        </w:rPr>
        <w:t>@</w:t>
      </w:r>
      <w:proofErr w:type="gramStart"/>
      <w:r>
        <w:rPr>
          <w:rFonts w:eastAsia="Calibri"/>
          <w:bCs/>
          <w:sz w:val="20"/>
          <w:lang w:eastAsia="en-US"/>
        </w:rPr>
        <w:t>app.route</w:t>
      </w:r>
      <w:proofErr w:type="gramEnd"/>
      <w:r>
        <w:rPr>
          <w:rFonts w:eastAsia="Calibri"/>
          <w:bCs/>
          <w:sz w:val="20"/>
          <w:lang w:eastAsia="en-US"/>
        </w:rPr>
        <w:t xml:space="preserve">('/delete_order/&lt;order_id&gt;', </w:t>
      </w:r>
      <w:proofErr w:type="spellStart"/>
      <w:r>
        <w:rPr>
          <w:rFonts w:eastAsia="Calibri"/>
          <w:bCs/>
          <w:sz w:val="20"/>
          <w:lang w:eastAsia="en-US"/>
        </w:rPr>
        <w:t>method</w:t>
      </w:r>
      <w:r>
        <w:rPr>
          <w:rFonts w:eastAsia="Calibri"/>
          <w:bCs/>
          <w:sz w:val="20"/>
          <w:lang w:eastAsia="en-US"/>
        </w:rPr>
        <w:t>s</w:t>
      </w:r>
      <w:proofErr w:type="spellEnd"/>
      <w:r>
        <w:rPr>
          <w:rFonts w:eastAsia="Calibri"/>
          <w:bCs/>
          <w:sz w:val="20"/>
          <w:lang w:eastAsia="en-US"/>
        </w:rPr>
        <w:t>=['POST'])</w:t>
      </w:r>
    </w:p>
    <w:p w14:paraId="4AA6F602" w14:textId="77777777" w:rsidR="003E7A13" w:rsidRDefault="00653DE7">
      <w:pPr>
        <w:spacing w:after="160"/>
        <w:rPr>
          <w:rFonts w:eastAsia="Calibri"/>
          <w:bCs/>
          <w:sz w:val="20"/>
          <w:lang w:eastAsia="en-US"/>
        </w:rPr>
      </w:pPr>
      <w:proofErr w:type="spellStart"/>
      <w:r>
        <w:rPr>
          <w:rFonts w:eastAsia="Calibri"/>
          <w:bCs/>
          <w:sz w:val="20"/>
          <w:lang w:eastAsia="en-US"/>
        </w:rPr>
        <w:t>def</w:t>
      </w:r>
      <w:proofErr w:type="spellEnd"/>
      <w:r>
        <w:rPr>
          <w:rFonts w:eastAsia="Calibri"/>
          <w:bCs/>
          <w:sz w:val="20"/>
          <w:lang w:eastAsia="en-US"/>
        </w:rPr>
        <w:t xml:space="preserve"> </w:t>
      </w:r>
      <w:proofErr w:type="spellStart"/>
      <w:r>
        <w:rPr>
          <w:rFonts w:eastAsia="Calibri"/>
          <w:bCs/>
          <w:sz w:val="20"/>
          <w:lang w:eastAsia="en-US"/>
        </w:rPr>
        <w:t>delete_order</w:t>
      </w:r>
      <w:proofErr w:type="spellEnd"/>
      <w:r>
        <w:rPr>
          <w:rFonts w:eastAsia="Calibri"/>
          <w:bCs/>
          <w:sz w:val="20"/>
          <w:lang w:eastAsia="en-US"/>
        </w:rPr>
        <w:t>(</w:t>
      </w:r>
      <w:proofErr w:type="spellStart"/>
      <w:r>
        <w:rPr>
          <w:rFonts w:eastAsia="Calibri"/>
          <w:bCs/>
          <w:sz w:val="20"/>
          <w:lang w:eastAsia="en-US"/>
        </w:rPr>
        <w:t>order_id</w:t>
      </w:r>
      <w:proofErr w:type="spellEnd"/>
      <w:r>
        <w:rPr>
          <w:rFonts w:eastAsia="Calibri"/>
          <w:bCs/>
          <w:sz w:val="20"/>
          <w:lang w:eastAsia="en-US"/>
        </w:rPr>
        <w:t>):</w:t>
      </w:r>
    </w:p>
    <w:p w14:paraId="0238888A"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conn</w:t>
      </w:r>
      <w:proofErr w:type="spellEnd"/>
      <w:r>
        <w:rPr>
          <w:rFonts w:eastAsia="Calibri"/>
          <w:bCs/>
          <w:sz w:val="20"/>
          <w:lang w:eastAsia="en-US"/>
        </w:rPr>
        <w:t xml:space="preserve"> = sqlite3.connect(DB_NAME)</w:t>
      </w:r>
    </w:p>
    <w:p w14:paraId="4DDAD97E"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cursor</w:t>
      </w:r>
      <w:proofErr w:type="spellEnd"/>
      <w:r>
        <w:rPr>
          <w:rFonts w:eastAsia="Calibri"/>
          <w:bCs/>
          <w:sz w:val="20"/>
          <w:lang w:eastAsia="en-US"/>
        </w:rPr>
        <w:t xml:space="preserve"> = </w:t>
      </w:r>
      <w:proofErr w:type="spellStart"/>
      <w:proofErr w:type="gramStart"/>
      <w:r>
        <w:rPr>
          <w:rFonts w:eastAsia="Calibri"/>
          <w:bCs/>
          <w:sz w:val="20"/>
          <w:lang w:eastAsia="en-US"/>
        </w:rPr>
        <w:t>conn.cursor</w:t>
      </w:r>
      <w:proofErr w:type="spellEnd"/>
      <w:proofErr w:type="gramEnd"/>
      <w:r>
        <w:rPr>
          <w:rFonts w:eastAsia="Calibri"/>
          <w:bCs/>
          <w:sz w:val="20"/>
          <w:lang w:eastAsia="en-US"/>
        </w:rPr>
        <w:t>()</w:t>
      </w:r>
    </w:p>
    <w:p w14:paraId="5FD69BED" w14:textId="77777777" w:rsidR="003E7A13" w:rsidRDefault="003E7A13">
      <w:pPr>
        <w:spacing w:after="160"/>
        <w:rPr>
          <w:rFonts w:eastAsia="Calibri"/>
          <w:bCs/>
          <w:sz w:val="20"/>
          <w:lang w:eastAsia="en-US"/>
        </w:rPr>
      </w:pPr>
    </w:p>
    <w:p w14:paraId="4728CC2F" w14:textId="77777777" w:rsidR="003E7A13" w:rsidRDefault="00653DE7">
      <w:pPr>
        <w:spacing w:after="160"/>
        <w:rPr>
          <w:rFonts w:eastAsia="Calibri"/>
          <w:bCs/>
          <w:sz w:val="20"/>
          <w:lang w:eastAsia="en-US"/>
        </w:rPr>
      </w:pPr>
      <w:r>
        <w:rPr>
          <w:rFonts w:eastAsia="Calibri"/>
          <w:bCs/>
          <w:sz w:val="20"/>
          <w:lang w:eastAsia="en-US"/>
        </w:rPr>
        <w:t xml:space="preserve">    # </w:t>
      </w:r>
      <w:proofErr w:type="spellStart"/>
      <w:r>
        <w:rPr>
          <w:rFonts w:eastAsia="Calibri"/>
          <w:bCs/>
          <w:sz w:val="20"/>
          <w:lang w:eastAsia="en-US"/>
        </w:rPr>
        <w:t>Delete</w:t>
      </w:r>
      <w:proofErr w:type="spellEnd"/>
      <w:r>
        <w:rPr>
          <w:rFonts w:eastAsia="Calibri"/>
          <w:bCs/>
          <w:sz w:val="20"/>
          <w:lang w:eastAsia="en-US"/>
        </w:rPr>
        <w:t xml:space="preserve"> </w:t>
      </w:r>
      <w:proofErr w:type="spellStart"/>
      <w:r>
        <w:rPr>
          <w:rFonts w:eastAsia="Calibri"/>
          <w:bCs/>
          <w:sz w:val="20"/>
          <w:lang w:eastAsia="en-US"/>
        </w:rPr>
        <w:t>order</w:t>
      </w:r>
      <w:proofErr w:type="spellEnd"/>
      <w:r>
        <w:rPr>
          <w:rFonts w:eastAsia="Calibri"/>
          <w:bCs/>
          <w:sz w:val="20"/>
          <w:lang w:eastAsia="en-US"/>
        </w:rPr>
        <w:t xml:space="preserve"> </w:t>
      </w:r>
      <w:proofErr w:type="spellStart"/>
      <w:r>
        <w:rPr>
          <w:rFonts w:eastAsia="Calibri"/>
          <w:bCs/>
          <w:sz w:val="20"/>
          <w:lang w:eastAsia="en-US"/>
        </w:rPr>
        <w:t>from</w:t>
      </w:r>
      <w:proofErr w:type="spellEnd"/>
      <w:r>
        <w:rPr>
          <w:rFonts w:eastAsia="Calibri"/>
          <w:bCs/>
          <w:sz w:val="20"/>
          <w:lang w:eastAsia="en-US"/>
        </w:rPr>
        <w:t xml:space="preserve"> </w:t>
      </w:r>
      <w:proofErr w:type="spellStart"/>
      <w:r>
        <w:rPr>
          <w:rFonts w:eastAsia="Calibri"/>
          <w:bCs/>
          <w:sz w:val="20"/>
          <w:lang w:eastAsia="en-US"/>
        </w:rPr>
        <w:t>the</w:t>
      </w:r>
      <w:proofErr w:type="spellEnd"/>
      <w:r>
        <w:rPr>
          <w:rFonts w:eastAsia="Calibri"/>
          <w:bCs/>
          <w:sz w:val="20"/>
          <w:lang w:eastAsia="en-US"/>
        </w:rPr>
        <w:t xml:space="preserve"> </w:t>
      </w:r>
      <w:proofErr w:type="spellStart"/>
      <w:r>
        <w:rPr>
          <w:rFonts w:eastAsia="Calibri"/>
          <w:bCs/>
          <w:sz w:val="20"/>
          <w:lang w:eastAsia="en-US"/>
        </w:rPr>
        <w:t>database</w:t>
      </w:r>
      <w:proofErr w:type="spellEnd"/>
    </w:p>
    <w:p w14:paraId="032DEEEF"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proofErr w:type="gramStart"/>
      <w:r>
        <w:rPr>
          <w:rFonts w:eastAsia="Calibri"/>
          <w:bCs/>
          <w:sz w:val="20"/>
          <w:lang w:eastAsia="en-US"/>
        </w:rPr>
        <w:t>cursor.execute</w:t>
      </w:r>
      <w:proofErr w:type="spellEnd"/>
      <w:proofErr w:type="gramEnd"/>
      <w:r>
        <w:rPr>
          <w:rFonts w:eastAsia="Calibri"/>
          <w:bCs/>
          <w:sz w:val="20"/>
          <w:lang w:eastAsia="en-US"/>
        </w:rPr>
        <w:t xml:space="preserve">("DELETE FROM </w:t>
      </w:r>
      <w:proofErr w:type="spellStart"/>
      <w:r>
        <w:rPr>
          <w:rFonts w:eastAsia="Calibri"/>
          <w:bCs/>
          <w:sz w:val="20"/>
          <w:lang w:eastAsia="en-US"/>
        </w:rPr>
        <w:t>orders</w:t>
      </w:r>
      <w:proofErr w:type="spellEnd"/>
      <w:r>
        <w:rPr>
          <w:rFonts w:eastAsia="Calibri"/>
          <w:bCs/>
          <w:sz w:val="20"/>
          <w:lang w:eastAsia="en-US"/>
        </w:rPr>
        <w:t xml:space="preserve"> WHERE </w:t>
      </w:r>
      <w:proofErr w:type="spellStart"/>
      <w:r>
        <w:rPr>
          <w:rFonts w:eastAsia="Calibri"/>
          <w:bCs/>
          <w:sz w:val="20"/>
          <w:lang w:eastAsia="en-US"/>
        </w:rPr>
        <w:t>id</w:t>
      </w:r>
      <w:proofErr w:type="spellEnd"/>
      <w:r>
        <w:rPr>
          <w:rFonts w:eastAsia="Calibri"/>
          <w:bCs/>
          <w:sz w:val="20"/>
          <w:lang w:eastAsia="en-US"/>
        </w:rPr>
        <w:t xml:space="preserve"> = ?", (</w:t>
      </w:r>
      <w:proofErr w:type="spellStart"/>
      <w:r>
        <w:rPr>
          <w:rFonts w:eastAsia="Calibri"/>
          <w:bCs/>
          <w:sz w:val="20"/>
          <w:lang w:eastAsia="en-US"/>
        </w:rPr>
        <w:t>order_id</w:t>
      </w:r>
      <w:proofErr w:type="spellEnd"/>
      <w:r>
        <w:rPr>
          <w:rFonts w:eastAsia="Calibri"/>
          <w:bCs/>
          <w:sz w:val="20"/>
          <w:lang w:eastAsia="en-US"/>
        </w:rPr>
        <w:t>,))</w:t>
      </w:r>
    </w:p>
    <w:p w14:paraId="143401B9" w14:textId="77777777" w:rsidR="003E7A13" w:rsidRDefault="00653DE7">
      <w:pPr>
        <w:spacing w:after="160"/>
        <w:rPr>
          <w:rFonts w:eastAsia="Calibri"/>
          <w:bCs/>
          <w:sz w:val="20"/>
          <w:lang w:eastAsia="en-US"/>
        </w:rPr>
      </w:pPr>
      <w:r>
        <w:rPr>
          <w:rFonts w:eastAsia="Calibri"/>
          <w:bCs/>
          <w:sz w:val="20"/>
          <w:lang w:eastAsia="en-US"/>
        </w:rPr>
        <w:lastRenderedPageBreak/>
        <w:t xml:space="preserve">    </w:t>
      </w:r>
      <w:proofErr w:type="spellStart"/>
      <w:proofErr w:type="gramStart"/>
      <w:r>
        <w:rPr>
          <w:rFonts w:eastAsia="Calibri"/>
          <w:bCs/>
          <w:sz w:val="20"/>
          <w:lang w:eastAsia="en-US"/>
        </w:rPr>
        <w:t>conn.commit</w:t>
      </w:r>
      <w:proofErr w:type="spellEnd"/>
      <w:proofErr w:type="gramEnd"/>
      <w:r>
        <w:rPr>
          <w:rFonts w:eastAsia="Calibri"/>
          <w:bCs/>
          <w:sz w:val="20"/>
          <w:lang w:eastAsia="en-US"/>
        </w:rPr>
        <w:t>()</w:t>
      </w:r>
    </w:p>
    <w:p w14:paraId="2A32C0D8" w14:textId="77777777" w:rsidR="003E7A13" w:rsidRDefault="003E7A13">
      <w:pPr>
        <w:spacing w:after="160"/>
        <w:rPr>
          <w:rFonts w:eastAsia="Calibri"/>
          <w:bCs/>
          <w:sz w:val="20"/>
          <w:lang w:eastAsia="en-US"/>
        </w:rPr>
      </w:pPr>
    </w:p>
    <w:p w14:paraId="781CF682"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proofErr w:type="gramStart"/>
      <w:r>
        <w:rPr>
          <w:rFonts w:eastAsia="Calibri"/>
          <w:bCs/>
          <w:sz w:val="20"/>
          <w:lang w:eastAsia="en-US"/>
        </w:rPr>
        <w:t>conn.close</w:t>
      </w:r>
      <w:proofErr w:type="spellEnd"/>
      <w:proofErr w:type="gramEnd"/>
      <w:r>
        <w:rPr>
          <w:rFonts w:eastAsia="Calibri"/>
          <w:bCs/>
          <w:sz w:val="20"/>
          <w:lang w:eastAsia="en-US"/>
        </w:rPr>
        <w:t>()</w:t>
      </w:r>
    </w:p>
    <w:p w14:paraId="0A29C37A" w14:textId="77777777" w:rsidR="003E7A13" w:rsidRDefault="003E7A13">
      <w:pPr>
        <w:spacing w:after="160"/>
        <w:rPr>
          <w:rFonts w:eastAsia="Calibri"/>
          <w:bCs/>
          <w:sz w:val="20"/>
          <w:lang w:eastAsia="en-US"/>
        </w:rPr>
      </w:pPr>
    </w:p>
    <w:p w14:paraId="7F3CE8AC"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return</w:t>
      </w:r>
      <w:proofErr w:type="spellEnd"/>
      <w:r>
        <w:rPr>
          <w:rFonts w:eastAsia="Calibri"/>
          <w:bCs/>
          <w:sz w:val="20"/>
          <w:lang w:eastAsia="en-US"/>
        </w:rPr>
        <w:t xml:space="preserve"> </w:t>
      </w:r>
      <w:proofErr w:type="spellStart"/>
      <w:r>
        <w:rPr>
          <w:rFonts w:eastAsia="Calibri"/>
          <w:bCs/>
          <w:sz w:val="20"/>
          <w:lang w:eastAsia="en-US"/>
        </w:rPr>
        <w:t>redirect</w:t>
      </w:r>
      <w:proofErr w:type="spellEnd"/>
      <w:r>
        <w:rPr>
          <w:rFonts w:eastAsia="Calibri"/>
          <w:bCs/>
          <w:sz w:val="20"/>
          <w:lang w:eastAsia="en-US"/>
        </w:rPr>
        <w:t>(</w:t>
      </w:r>
      <w:proofErr w:type="spellStart"/>
      <w:r>
        <w:rPr>
          <w:rFonts w:eastAsia="Calibri"/>
          <w:bCs/>
          <w:sz w:val="20"/>
          <w:lang w:eastAsia="en-US"/>
        </w:rPr>
        <w:t>url_for</w:t>
      </w:r>
      <w:proofErr w:type="spellEnd"/>
      <w:r>
        <w:rPr>
          <w:rFonts w:eastAsia="Calibri"/>
          <w:bCs/>
          <w:sz w:val="20"/>
          <w:lang w:eastAsia="en-US"/>
        </w:rPr>
        <w:t>('</w:t>
      </w:r>
      <w:proofErr w:type="spellStart"/>
      <w:r>
        <w:rPr>
          <w:rFonts w:eastAsia="Calibri"/>
          <w:bCs/>
          <w:sz w:val="20"/>
          <w:lang w:eastAsia="en-US"/>
        </w:rPr>
        <w:t>home</w:t>
      </w:r>
      <w:proofErr w:type="spellEnd"/>
      <w:r>
        <w:rPr>
          <w:rFonts w:eastAsia="Calibri"/>
          <w:bCs/>
          <w:sz w:val="20"/>
          <w:lang w:eastAsia="en-US"/>
        </w:rPr>
        <w:t>'))</w:t>
      </w:r>
    </w:p>
    <w:p w14:paraId="5EB70804" w14:textId="77777777" w:rsidR="003E7A13" w:rsidRDefault="003E7A13">
      <w:pPr>
        <w:spacing w:after="160"/>
        <w:rPr>
          <w:rFonts w:eastAsia="Calibri"/>
          <w:bCs/>
          <w:sz w:val="20"/>
          <w:lang w:eastAsia="en-US"/>
        </w:rPr>
      </w:pPr>
    </w:p>
    <w:p w14:paraId="2EBB7345"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Route</w:t>
      </w:r>
      <w:proofErr w:type="spellEnd"/>
      <w:r>
        <w:rPr>
          <w:rFonts w:eastAsia="Calibri"/>
          <w:bCs/>
          <w:sz w:val="20"/>
          <w:lang w:eastAsia="en-US"/>
        </w:rPr>
        <w:t xml:space="preserve"> </w:t>
      </w:r>
      <w:proofErr w:type="spellStart"/>
      <w:r>
        <w:rPr>
          <w:rFonts w:eastAsia="Calibri"/>
          <w:bCs/>
          <w:sz w:val="20"/>
          <w:lang w:eastAsia="en-US"/>
        </w:rPr>
        <w:t>for</w:t>
      </w:r>
      <w:proofErr w:type="spellEnd"/>
      <w:r>
        <w:rPr>
          <w:rFonts w:eastAsia="Calibri"/>
          <w:bCs/>
          <w:sz w:val="20"/>
          <w:lang w:eastAsia="en-US"/>
        </w:rPr>
        <w:t xml:space="preserve"> </w:t>
      </w:r>
      <w:proofErr w:type="spellStart"/>
      <w:r>
        <w:rPr>
          <w:rFonts w:eastAsia="Calibri"/>
          <w:bCs/>
          <w:sz w:val="20"/>
          <w:lang w:eastAsia="en-US"/>
        </w:rPr>
        <w:t>updating</w:t>
      </w:r>
      <w:proofErr w:type="spellEnd"/>
      <w:r>
        <w:rPr>
          <w:rFonts w:eastAsia="Calibri"/>
          <w:bCs/>
          <w:sz w:val="20"/>
          <w:lang w:eastAsia="en-US"/>
        </w:rPr>
        <w:t xml:space="preserve"> </w:t>
      </w:r>
      <w:proofErr w:type="spellStart"/>
      <w:r>
        <w:rPr>
          <w:rFonts w:eastAsia="Calibri"/>
          <w:bCs/>
          <w:sz w:val="20"/>
          <w:lang w:eastAsia="en-US"/>
        </w:rPr>
        <w:t>an</w:t>
      </w:r>
      <w:proofErr w:type="spellEnd"/>
      <w:r>
        <w:rPr>
          <w:rFonts w:eastAsia="Calibri"/>
          <w:bCs/>
          <w:sz w:val="20"/>
          <w:lang w:eastAsia="en-US"/>
        </w:rPr>
        <w:t xml:space="preserve"> </w:t>
      </w:r>
      <w:proofErr w:type="spellStart"/>
      <w:r>
        <w:rPr>
          <w:rFonts w:eastAsia="Calibri"/>
          <w:bCs/>
          <w:sz w:val="20"/>
          <w:lang w:eastAsia="en-US"/>
        </w:rPr>
        <w:t>order</w:t>
      </w:r>
      <w:proofErr w:type="spellEnd"/>
    </w:p>
    <w:p w14:paraId="6841F488" w14:textId="77777777" w:rsidR="003E7A13" w:rsidRDefault="00653DE7">
      <w:pPr>
        <w:spacing w:after="160"/>
        <w:rPr>
          <w:rFonts w:eastAsia="Calibri"/>
          <w:bCs/>
          <w:sz w:val="20"/>
          <w:lang w:eastAsia="en-US"/>
        </w:rPr>
      </w:pPr>
      <w:r>
        <w:rPr>
          <w:rFonts w:eastAsia="Calibri"/>
          <w:bCs/>
          <w:sz w:val="20"/>
          <w:lang w:eastAsia="en-US"/>
        </w:rPr>
        <w:t>@</w:t>
      </w:r>
      <w:proofErr w:type="gramStart"/>
      <w:r>
        <w:rPr>
          <w:rFonts w:eastAsia="Calibri"/>
          <w:bCs/>
          <w:sz w:val="20"/>
          <w:lang w:eastAsia="en-US"/>
        </w:rPr>
        <w:t>app.route</w:t>
      </w:r>
      <w:proofErr w:type="gramEnd"/>
      <w:r>
        <w:rPr>
          <w:rFonts w:eastAsia="Calibri"/>
          <w:bCs/>
          <w:sz w:val="20"/>
          <w:lang w:eastAsia="en-US"/>
        </w:rPr>
        <w:t xml:space="preserve">('/update_order/&lt;order_id&gt;', </w:t>
      </w:r>
      <w:proofErr w:type="spellStart"/>
      <w:r>
        <w:rPr>
          <w:rFonts w:eastAsia="Calibri"/>
          <w:bCs/>
          <w:sz w:val="20"/>
          <w:lang w:eastAsia="en-US"/>
        </w:rPr>
        <w:t>methods</w:t>
      </w:r>
      <w:proofErr w:type="spellEnd"/>
      <w:r>
        <w:rPr>
          <w:rFonts w:eastAsia="Calibri"/>
          <w:bCs/>
          <w:sz w:val="20"/>
          <w:lang w:eastAsia="en-US"/>
        </w:rPr>
        <w:t>=['POST'])</w:t>
      </w:r>
    </w:p>
    <w:p w14:paraId="454EF6C6" w14:textId="77777777" w:rsidR="003E7A13" w:rsidRDefault="00653DE7">
      <w:pPr>
        <w:spacing w:after="160"/>
        <w:rPr>
          <w:rFonts w:eastAsia="Calibri"/>
          <w:bCs/>
          <w:sz w:val="20"/>
          <w:lang w:eastAsia="en-US"/>
        </w:rPr>
      </w:pPr>
      <w:proofErr w:type="spellStart"/>
      <w:r>
        <w:rPr>
          <w:rFonts w:eastAsia="Calibri"/>
          <w:bCs/>
          <w:sz w:val="20"/>
          <w:lang w:eastAsia="en-US"/>
        </w:rPr>
        <w:t>def</w:t>
      </w:r>
      <w:proofErr w:type="spellEnd"/>
      <w:r>
        <w:rPr>
          <w:rFonts w:eastAsia="Calibri"/>
          <w:bCs/>
          <w:sz w:val="20"/>
          <w:lang w:eastAsia="en-US"/>
        </w:rPr>
        <w:t xml:space="preserve"> </w:t>
      </w:r>
      <w:proofErr w:type="spellStart"/>
      <w:r>
        <w:rPr>
          <w:rFonts w:eastAsia="Calibri"/>
          <w:bCs/>
          <w:sz w:val="20"/>
          <w:lang w:eastAsia="en-US"/>
        </w:rPr>
        <w:t>update_order</w:t>
      </w:r>
      <w:proofErr w:type="spellEnd"/>
      <w:r>
        <w:rPr>
          <w:rFonts w:eastAsia="Calibri"/>
          <w:bCs/>
          <w:sz w:val="20"/>
          <w:lang w:eastAsia="en-US"/>
        </w:rPr>
        <w:t>(</w:t>
      </w:r>
      <w:proofErr w:type="spellStart"/>
      <w:r>
        <w:rPr>
          <w:rFonts w:eastAsia="Calibri"/>
          <w:bCs/>
          <w:sz w:val="20"/>
          <w:lang w:eastAsia="en-US"/>
        </w:rPr>
        <w:t>order_id</w:t>
      </w:r>
      <w:proofErr w:type="spellEnd"/>
      <w:r>
        <w:rPr>
          <w:rFonts w:eastAsia="Calibri"/>
          <w:bCs/>
          <w:sz w:val="20"/>
          <w:lang w:eastAsia="en-US"/>
        </w:rPr>
        <w:t>):</w:t>
      </w:r>
    </w:p>
    <w:p w14:paraId="015DDCF4"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new_order_details</w:t>
      </w:r>
      <w:proofErr w:type="spellEnd"/>
      <w:r>
        <w:rPr>
          <w:rFonts w:eastAsia="Calibri"/>
          <w:bCs/>
          <w:sz w:val="20"/>
          <w:lang w:eastAsia="en-US"/>
        </w:rPr>
        <w:t xml:space="preserve"> = </w:t>
      </w:r>
      <w:proofErr w:type="spellStart"/>
      <w:proofErr w:type="gramStart"/>
      <w:r>
        <w:rPr>
          <w:rFonts w:eastAsia="Calibri"/>
          <w:bCs/>
          <w:sz w:val="20"/>
          <w:lang w:eastAsia="en-US"/>
        </w:rPr>
        <w:t>request.form</w:t>
      </w:r>
      <w:proofErr w:type="spellEnd"/>
      <w:proofErr w:type="gramEnd"/>
      <w:r>
        <w:rPr>
          <w:rFonts w:eastAsia="Calibri"/>
          <w:bCs/>
          <w:sz w:val="20"/>
          <w:lang w:eastAsia="en-US"/>
        </w:rPr>
        <w:t>['</w:t>
      </w:r>
      <w:proofErr w:type="spellStart"/>
      <w:r>
        <w:rPr>
          <w:rFonts w:eastAsia="Calibri"/>
          <w:bCs/>
          <w:sz w:val="20"/>
          <w:lang w:eastAsia="en-US"/>
        </w:rPr>
        <w:t>new_order_details</w:t>
      </w:r>
      <w:proofErr w:type="spellEnd"/>
      <w:r>
        <w:rPr>
          <w:rFonts w:eastAsia="Calibri"/>
          <w:bCs/>
          <w:sz w:val="20"/>
          <w:lang w:eastAsia="en-US"/>
        </w:rPr>
        <w:t>']</w:t>
      </w:r>
    </w:p>
    <w:p w14:paraId="08F23A03" w14:textId="77777777" w:rsidR="003E7A13" w:rsidRDefault="003E7A13">
      <w:pPr>
        <w:spacing w:after="160"/>
        <w:rPr>
          <w:rFonts w:eastAsia="Calibri"/>
          <w:bCs/>
          <w:sz w:val="20"/>
          <w:lang w:eastAsia="en-US"/>
        </w:rPr>
      </w:pPr>
    </w:p>
    <w:p w14:paraId="4FA82F80"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conn</w:t>
      </w:r>
      <w:proofErr w:type="spellEnd"/>
      <w:r>
        <w:rPr>
          <w:rFonts w:eastAsia="Calibri"/>
          <w:bCs/>
          <w:sz w:val="20"/>
          <w:lang w:eastAsia="en-US"/>
        </w:rPr>
        <w:t xml:space="preserve"> = sqlite3.connect</w:t>
      </w:r>
      <w:r>
        <w:rPr>
          <w:rFonts w:eastAsia="Calibri"/>
          <w:bCs/>
          <w:sz w:val="20"/>
          <w:lang w:eastAsia="en-US"/>
        </w:rPr>
        <w:t>(DB_NAME)</w:t>
      </w:r>
    </w:p>
    <w:p w14:paraId="02331F80"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cursor</w:t>
      </w:r>
      <w:proofErr w:type="spellEnd"/>
      <w:r>
        <w:rPr>
          <w:rFonts w:eastAsia="Calibri"/>
          <w:bCs/>
          <w:sz w:val="20"/>
          <w:lang w:eastAsia="en-US"/>
        </w:rPr>
        <w:t xml:space="preserve"> = </w:t>
      </w:r>
      <w:proofErr w:type="spellStart"/>
      <w:proofErr w:type="gramStart"/>
      <w:r>
        <w:rPr>
          <w:rFonts w:eastAsia="Calibri"/>
          <w:bCs/>
          <w:sz w:val="20"/>
          <w:lang w:eastAsia="en-US"/>
        </w:rPr>
        <w:t>conn.cursor</w:t>
      </w:r>
      <w:proofErr w:type="spellEnd"/>
      <w:proofErr w:type="gramEnd"/>
      <w:r>
        <w:rPr>
          <w:rFonts w:eastAsia="Calibri"/>
          <w:bCs/>
          <w:sz w:val="20"/>
          <w:lang w:eastAsia="en-US"/>
        </w:rPr>
        <w:t>()</w:t>
      </w:r>
    </w:p>
    <w:p w14:paraId="7E4C3322" w14:textId="77777777" w:rsidR="003E7A13" w:rsidRDefault="003E7A13">
      <w:pPr>
        <w:spacing w:after="160"/>
        <w:rPr>
          <w:rFonts w:eastAsia="Calibri"/>
          <w:bCs/>
          <w:sz w:val="20"/>
          <w:lang w:eastAsia="en-US"/>
        </w:rPr>
      </w:pPr>
    </w:p>
    <w:p w14:paraId="4C52A40D" w14:textId="77777777" w:rsidR="003E7A13" w:rsidRDefault="00653DE7">
      <w:pPr>
        <w:spacing w:after="160"/>
        <w:rPr>
          <w:rFonts w:eastAsia="Calibri"/>
          <w:bCs/>
          <w:sz w:val="20"/>
          <w:lang w:eastAsia="en-US"/>
        </w:rPr>
      </w:pPr>
      <w:r>
        <w:rPr>
          <w:rFonts w:eastAsia="Calibri"/>
          <w:bCs/>
          <w:sz w:val="20"/>
          <w:lang w:eastAsia="en-US"/>
        </w:rPr>
        <w:t xml:space="preserve">    # Update </w:t>
      </w:r>
      <w:proofErr w:type="spellStart"/>
      <w:r>
        <w:rPr>
          <w:rFonts w:eastAsia="Calibri"/>
          <w:bCs/>
          <w:sz w:val="20"/>
          <w:lang w:eastAsia="en-US"/>
        </w:rPr>
        <w:t>order</w:t>
      </w:r>
      <w:proofErr w:type="spellEnd"/>
      <w:r>
        <w:rPr>
          <w:rFonts w:eastAsia="Calibri"/>
          <w:bCs/>
          <w:sz w:val="20"/>
          <w:lang w:eastAsia="en-US"/>
        </w:rPr>
        <w:t xml:space="preserve"> </w:t>
      </w:r>
      <w:proofErr w:type="spellStart"/>
      <w:r>
        <w:rPr>
          <w:rFonts w:eastAsia="Calibri"/>
          <w:bCs/>
          <w:sz w:val="20"/>
          <w:lang w:eastAsia="en-US"/>
        </w:rPr>
        <w:t>in</w:t>
      </w:r>
      <w:proofErr w:type="spellEnd"/>
      <w:r>
        <w:rPr>
          <w:rFonts w:eastAsia="Calibri"/>
          <w:bCs/>
          <w:sz w:val="20"/>
          <w:lang w:eastAsia="en-US"/>
        </w:rPr>
        <w:t xml:space="preserve"> </w:t>
      </w:r>
      <w:proofErr w:type="spellStart"/>
      <w:r>
        <w:rPr>
          <w:rFonts w:eastAsia="Calibri"/>
          <w:bCs/>
          <w:sz w:val="20"/>
          <w:lang w:eastAsia="en-US"/>
        </w:rPr>
        <w:t>the</w:t>
      </w:r>
      <w:proofErr w:type="spellEnd"/>
      <w:r>
        <w:rPr>
          <w:rFonts w:eastAsia="Calibri"/>
          <w:bCs/>
          <w:sz w:val="20"/>
          <w:lang w:eastAsia="en-US"/>
        </w:rPr>
        <w:t xml:space="preserve"> </w:t>
      </w:r>
      <w:proofErr w:type="spellStart"/>
      <w:r>
        <w:rPr>
          <w:rFonts w:eastAsia="Calibri"/>
          <w:bCs/>
          <w:sz w:val="20"/>
          <w:lang w:eastAsia="en-US"/>
        </w:rPr>
        <w:t>database</w:t>
      </w:r>
      <w:proofErr w:type="spellEnd"/>
    </w:p>
    <w:p w14:paraId="196C6B81"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proofErr w:type="gramStart"/>
      <w:r>
        <w:rPr>
          <w:rFonts w:eastAsia="Calibri"/>
          <w:bCs/>
          <w:sz w:val="20"/>
          <w:lang w:eastAsia="en-US"/>
        </w:rPr>
        <w:t>cursor.execute</w:t>
      </w:r>
      <w:proofErr w:type="spellEnd"/>
      <w:proofErr w:type="gramEnd"/>
      <w:r>
        <w:rPr>
          <w:rFonts w:eastAsia="Calibri"/>
          <w:bCs/>
          <w:sz w:val="20"/>
          <w:lang w:eastAsia="en-US"/>
        </w:rPr>
        <w:t xml:space="preserve">("UPDATE </w:t>
      </w:r>
      <w:proofErr w:type="spellStart"/>
      <w:r>
        <w:rPr>
          <w:rFonts w:eastAsia="Calibri"/>
          <w:bCs/>
          <w:sz w:val="20"/>
          <w:lang w:eastAsia="en-US"/>
        </w:rPr>
        <w:t>orders</w:t>
      </w:r>
      <w:proofErr w:type="spellEnd"/>
      <w:r>
        <w:rPr>
          <w:rFonts w:eastAsia="Calibri"/>
          <w:bCs/>
          <w:sz w:val="20"/>
          <w:lang w:eastAsia="en-US"/>
        </w:rPr>
        <w:t xml:space="preserve"> SET </w:t>
      </w:r>
      <w:proofErr w:type="spellStart"/>
      <w:r>
        <w:rPr>
          <w:rFonts w:eastAsia="Calibri"/>
          <w:bCs/>
          <w:sz w:val="20"/>
          <w:lang w:eastAsia="en-US"/>
        </w:rPr>
        <w:t>order_details</w:t>
      </w:r>
      <w:proofErr w:type="spellEnd"/>
      <w:r>
        <w:rPr>
          <w:rFonts w:eastAsia="Calibri"/>
          <w:bCs/>
          <w:sz w:val="20"/>
          <w:lang w:eastAsia="en-US"/>
        </w:rPr>
        <w:t xml:space="preserve"> = ? WHERE </w:t>
      </w:r>
      <w:proofErr w:type="spellStart"/>
      <w:r>
        <w:rPr>
          <w:rFonts w:eastAsia="Calibri"/>
          <w:bCs/>
          <w:sz w:val="20"/>
          <w:lang w:eastAsia="en-US"/>
        </w:rPr>
        <w:t>id</w:t>
      </w:r>
      <w:proofErr w:type="spellEnd"/>
      <w:r>
        <w:rPr>
          <w:rFonts w:eastAsia="Calibri"/>
          <w:bCs/>
          <w:sz w:val="20"/>
          <w:lang w:eastAsia="en-US"/>
        </w:rPr>
        <w:t xml:space="preserve"> </w:t>
      </w:r>
      <w:proofErr w:type="gramStart"/>
      <w:r>
        <w:rPr>
          <w:rFonts w:eastAsia="Calibri"/>
          <w:bCs/>
          <w:sz w:val="20"/>
          <w:lang w:eastAsia="en-US"/>
        </w:rPr>
        <w:t>= ?</w:t>
      </w:r>
      <w:proofErr w:type="gramEnd"/>
      <w:r>
        <w:rPr>
          <w:rFonts w:eastAsia="Calibri"/>
          <w:bCs/>
          <w:sz w:val="20"/>
          <w:lang w:eastAsia="en-US"/>
        </w:rPr>
        <w:t>", (</w:t>
      </w:r>
      <w:proofErr w:type="spellStart"/>
      <w:r>
        <w:rPr>
          <w:rFonts w:eastAsia="Calibri"/>
          <w:bCs/>
          <w:sz w:val="20"/>
          <w:lang w:eastAsia="en-US"/>
        </w:rPr>
        <w:t>new_order_details</w:t>
      </w:r>
      <w:proofErr w:type="spellEnd"/>
      <w:r>
        <w:rPr>
          <w:rFonts w:eastAsia="Calibri"/>
          <w:bCs/>
          <w:sz w:val="20"/>
          <w:lang w:eastAsia="en-US"/>
        </w:rPr>
        <w:t xml:space="preserve">, </w:t>
      </w:r>
      <w:proofErr w:type="spellStart"/>
      <w:r>
        <w:rPr>
          <w:rFonts w:eastAsia="Calibri"/>
          <w:bCs/>
          <w:sz w:val="20"/>
          <w:lang w:eastAsia="en-US"/>
        </w:rPr>
        <w:t>order_id</w:t>
      </w:r>
      <w:proofErr w:type="spellEnd"/>
      <w:r>
        <w:rPr>
          <w:rFonts w:eastAsia="Calibri"/>
          <w:bCs/>
          <w:sz w:val="20"/>
          <w:lang w:eastAsia="en-US"/>
        </w:rPr>
        <w:t>))</w:t>
      </w:r>
    </w:p>
    <w:p w14:paraId="6F64F31A"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proofErr w:type="gramStart"/>
      <w:r>
        <w:rPr>
          <w:rFonts w:eastAsia="Calibri"/>
          <w:bCs/>
          <w:sz w:val="20"/>
          <w:lang w:eastAsia="en-US"/>
        </w:rPr>
        <w:t>conn.commit</w:t>
      </w:r>
      <w:proofErr w:type="spellEnd"/>
      <w:proofErr w:type="gramEnd"/>
      <w:r>
        <w:rPr>
          <w:rFonts w:eastAsia="Calibri"/>
          <w:bCs/>
          <w:sz w:val="20"/>
          <w:lang w:eastAsia="en-US"/>
        </w:rPr>
        <w:t>()</w:t>
      </w:r>
    </w:p>
    <w:p w14:paraId="0ECF11FA" w14:textId="77777777" w:rsidR="003E7A13" w:rsidRDefault="003E7A13">
      <w:pPr>
        <w:spacing w:after="160"/>
        <w:rPr>
          <w:rFonts w:eastAsia="Calibri"/>
          <w:bCs/>
          <w:sz w:val="20"/>
          <w:lang w:eastAsia="en-US"/>
        </w:rPr>
      </w:pPr>
    </w:p>
    <w:p w14:paraId="38F15C18"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proofErr w:type="gramStart"/>
      <w:r>
        <w:rPr>
          <w:rFonts w:eastAsia="Calibri"/>
          <w:bCs/>
          <w:sz w:val="20"/>
          <w:lang w:eastAsia="en-US"/>
        </w:rPr>
        <w:t>conn.close</w:t>
      </w:r>
      <w:proofErr w:type="spellEnd"/>
      <w:proofErr w:type="gramEnd"/>
      <w:r>
        <w:rPr>
          <w:rFonts w:eastAsia="Calibri"/>
          <w:bCs/>
          <w:sz w:val="20"/>
          <w:lang w:eastAsia="en-US"/>
        </w:rPr>
        <w:t>()</w:t>
      </w:r>
    </w:p>
    <w:p w14:paraId="1E66C802" w14:textId="77777777" w:rsidR="003E7A13" w:rsidRDefault="003E7A13">
      <w:pPr>
        <w:spacing w:after="160"/>
        <w:rPr>
          <w:rFonts w:eastAsia="Calibri"/>
          <w:bCs/>
          <w:sz w:val="20"/>
          <w:lang w:eastAsia="en-US"/>
        </w:rPr>
      </w:pPr>
    </w:p>
    <w:p w14:paraId="6813AC8C"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return</w:t>
      </w:r>
      <w:proofErr w:type="spellEnd"/>
      <w:r>
        <w:rPr>
          <w:rFonts w:eastAsia="Calibri"/>
          <w:bCs/>
          <w:sz w:val="20"/>
          <w:lang w:eastAsia="en-US"/>
        </w:rPr>
        <w:t xml:space="preserve"> </w:t>
      </w:r>
      <w:proofErr w:type="spellStart"/>
      <w:r>
        <w:rPr>
          <w:rFonts w:eastAsia="Calibri"/>
          <w:bCs/>
          <w:sz w:val="20"/>
          <w:lang w:eastAsia="en-US"/>
        </w:rPr>
        <w:t>redirect</w:t>
      </w:r>
      <w:proofErr w:type="spellEnd"/>
      <w:r>
        <w:rPr>
          <w:rFonts w:eastAsia="Calibri"/>
          <w:bCs/>
          <w:sz w:val="20"/>
          <w:lang w:eastAsia="en-US"/>
        </w:rPr>
        <w:t>(</w:t>
      </w:r>
      <w:proofErr w:type="spellStart"/>
      <w:r>
        <w:rPr>
          <w:rFonts w:eastAsia="Calibri"/>
          <w:bCs/>
          <w:sz w:val="20"/>
          <w:lang w:eastAsia="en-US"/>
        </w:rPr>
        <w:t>url_for</w:t>
      </w:r>
      <w:proofErr w:type="spellEnd"/>
      <w:r>
        <w:rPr>
          <w:rFonts w:eastAsia="Calibri"/>
          <w:bCs/>
          <w:sz w:val="20"/>
          <w:lang w:eastAsia="en-US"/>
        </w:rPr>
        <w:t>('</w:t>
      </w:r>
      <w:proofErr w:type="spellStart"/>
      <w:r>
        <w:rPr>
          <w:rFonts w:eastAsia="Calibri"/>
          <w:bCs/>
          <w:sz w:val="20"/>
          <w:lang w:eastAsia="en-US"/>
        </w:rPr>
        <w:t>home</w:t>
      </w:r>
      <w:proofErr w:type="spellEnd"/>
      <w:r>
        <w:rPr>
          <w:rFonts w:eastAsia="Calibri"/>
          <w:bCs/>
          <w:sz w:val="20"/>
          <w:lang w:eastAsia="en-US"/>
        </w:rPr>
        <w:t>'))</w:t>
      </w:r>
    </w:p>
    <w:p w14:paraId="55CF5D10" w14:textId="77777777" w:rsidR="003E7A13" w:rsidRDefault="003E7A13">
      <w:pPr>
        <w:spacing w:after="160"/>
        <w:rPr>
          <w:rFonts w:eastAsia="Calibri"/>
          <w:bCs/>
          <w:sz w:val="20"/>
          <w:lang w:eastAsia="en-US"/>
        </w:rPr>
      </w:pPr>
    </w:p>
    <w:p w14:paraId="0F31FF5D"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Sign</w:t>
      </w:r>
      <w:r>
        <w:rPr>
          <w:rFonts w:eastAsia="Calibri"/>
          <w:bCs/>
          <w:sz w:val="20"/>
          <w:lang w:eastAsia="en-US"/>
        </w:rPr>
        <w:t>up</w:t>
      </w:r>
      <w:proofErr w:type="spellEnd"/>
      <w:r>
        <w:rPr>
          <w:rFonts w:eastAsia="Calibri"/>
          <w:bCs/>
          <w:sz w:val="20"/>
          <w:lang w:eastAsia="en-US"/>
        </w:rPr>
        <w:t xml:space="preserve"> </w:t>
      </w:r>
      <w:proofErr w:type="spellStart"/>
      <w:r>
        <w:rPr>
          <w:rFonts w:eastAsia="Calibri"/>
          <w:bCs/>
          <w:sz w:val="20"/>
          <w:lang w:eastAsia="en-US"/>
        </w:rPr>
        <w:t>route</w:t>
      </w:r>
      <w:proofErr w:type="spellEnd"/>
    </w:p>
    <w:p w14:paraId="0C1E5061" w14:textId="77777777" w:rsidR="003E7A13" w:rsidRDefault="00653DE7">
      <w:pPr>
        <w:spacing w:after="160"/>
        <w:rPr>
          <w:rFonts w:eastAsia="Calibri"/>
          <w:bCs/>
          <w:sz w:val="20"/>
          <w:lang w:eastAsia="en-US"/>
        </w:rPr>
      </w:pPr>
      <w:r>
        <w:rPr>
          <w:rFonts w:eastAsia="Calibri"/>
          <w:bCs/>
          <w:sz w:val="20"/>
          <w:lang w:eastAsia="en-US"/>
        </w:rPr>
        <w:t>@</w:t>
      </w:r>
      <w:proofErr w:type="gramStart"/>
      <w:r>
        <w:rPr>
          <w:rFonts w:eastAsia="Calibri"/>
          <w:bCs/>
          <w:sz w:val="20"/>
          <w:lang w:eastAsia="en-US"/>
        </w:rPr>
        <w:t>app.route</w:t>
      </w:r>
      <w:proofErr w:type="gramEnd"/>
      <w:r>
        <w:rPr>
          <w:rFonts w:eastAsia="Calibri"/>
          <w:bCs/>
          <w:sz w:val="20"/>
          <w:lang w:eastAsia="en-US"/>
        </w:rPr>
        <w:t xml:space="preserve">('/signup', </w:t>
      </w:r>
      <w:proofErr w:type="spellStart"/>
      <w:r>
        <w:rPr>
          <w:rFonts w:eastAsia="Calibri"/>
          <w:bCs/>
          <w:sz w:val="20"/>
          <w:lang w:eastAsia="en-US"/>
        </w:rPr>
        <w:t>methods</w:t>
      </w:r>
      <w:proofErr w:type="spellEnd"/>
      <w:r>
        <w:rPr>
          <w:rFonts w:eastAsia="Calibri"/>
          <w:bCs/>
          <w:sz w:val="20"/>
          <w:lang w:eastAsia="en-US"/>
        </w:rPr>
        <w:t>=['GET', 'POST'])</w:t>
      </w:r>
    </w:p>
    <w:p w14:paraId="01FE588F" w14:textId="77777777" w:rsidR="003E7A13" w:rsidRDefault="00653DE7">
      <w:pPr>
        <w:spacing w:after="160"/>
        <w:rPr>
          <w:rFonts w:eastAsia="Calibri"/>
          <w:bCs/>
          <w:sz w:val="20"/>
          <w:lang w:eastAsia="en-US"/>
        </w:rPr>
      </w:pPr>
      <w:proofErr w:type="spellStart"/>
      <w:r>
        <w:rPr>
          <w:rFonts w:eastAsia="Calibri"/>
          <w:bCs/>
          <w:sz w:val="20"/>
          <w:lang w:eastAsia="en-US"/>
        </w:rPr>
        <w:t>def</w:t>
      </w:r>
      <w:proofErr w:type="spellEnd"/>
      <w:r>
        <w:rPr>
          <w:rFonts w:eastAsia="Calibri"/>
          <w:bCs/>
          <w:sz w:val="20"/>
          <w:lang w:eastAsia="en-US"/>
        </w:rPr>
        <w:t xml:space="preserve"> </w:t>
      </w:r>
      <w:proofErr w:type="spellStart"/>
      <w:proofErr w:type="gramStart"/>
      <w:r>
        <w:rPr>
          <w:rFonts w:eastAsia="Calibri"/>
          <w:bCs/>
          <w:sz w:val="20"/>
          <w:lang w:eastAsia="en-US"/>
        </w:rPr>
        <w:t>signup</w:t>
      </w:r>
      <w:proofErr w:type="spellEnd"/>
      <w:r>
        <w:rPr>
          <w:rFonts w:eastAsia="Calibri"/>
          <w:bCs/>
          <w:sz w:val="20"/>
          <w:lang w:eastAsia="en-US"/>
        </w:rPr>
        <w:t>(</w:t>
      </w:r>
      <w:proofErr w:type="gramEnd"/>
      <w:r>
        <w:rPr>
          <w:rFonts w:eastAsia="Calibri"/>
          <w:bCs/>
          <w:sz w:val="20"/>
          <w:lang w:eastAsia="en-US"/>
        </w:rPr>
        <w:t>):</w:t>
      </w:r>
    </w:p>
    <w:p w14:paraId="159805B9"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if</w:t>
      </w:r>
      <w:proofErr w:type="spellEnd"/>
      <w:r>
        <w:rPr>
          <w:rFonts w:eastAsia="Calibri"/>
          <w:bCs/>
          <w:sz w:val="20"/>
          <w:lang w:eastAsia="en-US"/>
        </w:rPr>
        <w:t xml:space="preserve"> </w:t>
      </w:r>
      <w:proofErr w:type="spellStart"/>
      <w:proofErr w:type="gramStart"/>
      <w:r>
        <w:rPr>
          <w:rFonts w:eastAsia="Calibri"/>
          <w:bCs/>
          <w:sz w:val="20"/>
          <w:lang w:eastAsia="en-US"/>
        </w:rPr>
        <w:t>request.method</w:t>
      </w:r>
      <w:proofErr w:type="spellEnd"/>
      <w:proofErr w:type="gramEnd"/>
      <w:r>
        <w:rPr>
          <w:rFonts w:eastAsia="Calibri"/>
          <w:bCs/>
          <w:sz w:val="20"/>
          <w:lang w:eastAsia="en-US"/>
        </w:rPr>
        <w:t xml:space="preserve"> == 'POST':</w:t>
      </w:r>
    </w:p>
    <w:p w14:paraId="04203E4A"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username</w:t>
      </w:r>
      <w:proofErr w:type="spellEnd"/>
      <w:r>
        <w:rPr>
          <w:rFonts w:eastAsia="Calibri"/>
          <w:bCs/>
          <w:sz w:val="20"/>
          <w:lang w:eastAsia="en-US"/>
        </w:rPr>
        <w:t xml:space="preserve"> = </w:t>
      </w:r>
      <w:proofErr w:type="spellStart"/>
      <w:proofErr w:type="gramStart"/>
      <w:r>
        <w:rPr>
          <w:rFonts w:eastAsia="Calibri"/>
          <w:bCs/>
          <w:sz w:val="20"/>
          <w:lang w:eastAsia="en-US"/>
        </w:rPr>
        <w:t>request.form</w:t>
      </w:r>
      <w:proofErr w:type="spellEnd"/>
      <w:proofErr w:type="gramEnd"/>
      <w:r>
        <w:rPr>
          <w:rFonts w:eastAsia="Calibri"/>
          <w:bCs/>
          <w:sz w:val="20"/>
          <w:lang w:eastAsia="en-US"/>
        </w:rPr>
        <w:t>['</w:t>
      </w:r>
      <w:proofErr w:type="spellStart"/>
      <w:r>
        <w:rPr>
          <w:rFonts w:eastAsia="Calibri"/>
          <w:bCs/>
          <w:sz w:val="20"/>
          <w:lang w:eastAsia="en-US"/>
        </w:rPr>
        <w:t>username</w:t>
      </w:r>
      <w:proofErr w:type="spellEnd"/>
      <w:r>
        <w:rPr>
          <w:rFonts w:eastAsia="Calibri"/>
          <w:bCs/>
          <w:sz w:val="20"/>
          <w:lang w:eastAsia="en-US"/>
        </w:rPr>
        <w:t>']</w:t>
      </w:r>
    </w:p>
    <w:p w14:paraId="64024A36"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email</w:t>
      </w:r>
      <w:proofErr w:type="spellEnd"/>
      <w:r>
        <w:rPr>
          <w:rFonts w:eastAsia="Calibri"/>
          <w:bCs/>
          <w:sz w:val="20"/>
          <w:lang w:eastAsia="en-US"/>
        </w:rPr>
        <w:t xml:space="preserve"> = </w:t>
      </w:r>
      <w:proofErr w:type="spellStart"/>
      <w:proofErr w:type="gramStart"/>
      <w:r>
        <w:rPr>
          <w:rFonts w:eastAsia="Calibri"/>
          <w:bCs/>
          <w:sz w:val="20"/>
          <w:lang w:eastAsia="en-US"/>
        </w:rPr>
        <w:t>request.form</w:t>
      </w:r>
      <w:proofErr w:type="spellEnd"/>
      <w:proofErr w:type="gramEnd"/>
      <w:r>
        <w:rPr>
          <w:rFonts w:eastAsia="Calibri"/>
          <w:bCs/>
          <w:sz w:val="20"/>
          <w:lang w:eastAsia="en-US"/>
        </w:rPr>
        <w:t>['</w:t>
      </w:r>
      <w:proofErr w:type="spellStart"/>
      <w:r>
        <w:rPr>
          <w:rFonts w:eastAsia="Calibri"/>
          <w:bCs/>
          <w:sz w:val="20"/>
          <w:lang w:eastAsia="en-US"/>
        </w:rPr>
        <w:t>email</w:t>
      </w:r>
      <w:proofErr w:type="spellEnd"/>
      <w:r>
        <w:rPr>
          <w:rFonts w:eastAsia="Calibri"/>
          <w:bCs/>
          <w:sz w:val="20"/>
          <w:lang w:eastAsia="en-US"/>
        </w:rPr>
        <w:t>']</w:t>
      </w:r>
    </w:p>
    <w:p w14:paraId="46E5F5B3"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password</w:t>
      </w:r>
      <w:proofErr w:type="spellEnd"/>
      <w:r>
        <w:rPr>
          <w:rFonts w:eastAsia="Calibri"/>
          <w:bCs/>
          <w:sz w:val="20"/>
          <w:lang w:eastAsia="en-US"/>
        </w:rPr>
        <w:t xml:space="preserve"> = </w:t>
      </w:r>
      <w:proofErr w:type="spellStart"/>
      <w:proofErr w:type="gramStart"/>
      <w:r>
        <w:rPr>
          <w:rFonts w:eastAsia="Calibri"/>
          <w:bCs/>
          <w:sz w:val="20"/>
          <w:lang w:eastAsia="en-US"/>
        </w:rPr>
        <w:t>request.form</w:t>
      </w:r>
      <w:proofErr w:type="spellEnd"/>
      <w:proofErr w:type="gramEnd"/>
      <w:r>
        <w:rPr>
          <w:rFonts w:eastAsia="Calibri"/>
          <w:bCs/>
          <w:sz w:val="20"/>
          <w:lang w:eastAsia="en-US"/>
        </w:rPr>
        <w:t>['</w:t>
      </w:r>
      <w:proofErr w:type="spellStart"/>
      <w:r>
        <w:rPr>
          <w:rFonts w:eastAsia="Calibri"/>
          <w:bCs/>
          <w:sz w:val="20"/>
          <w:lang w:eastAsia="en-US"/>
        </w:rPr>
        <w:t>password</w:t>
      </w:r>
      <w:proofErr w:type="spellEnd"/>
      <w:r>
        <w:rPr>
          <w:rFonts w:eastAsia="Calibri"/>
          <w:bCs/>
          <w:sz w:val="20"/>
          <w:lang w:eastAsia="en-US"/>
        </w:rPr>
        <w:t>']</w:t>
      </w:r>
    </w:p>
    <w:p w14:paraId="7F0FA612" w14:textId="77777777" w:rsidR="003E7A13" w:rsidRDefault="003E7A13">
      <w:pPr>
        <w:spacing w:after="160"/>
        <w:rPr>
          <w:rFonts w:eastAsia="Calibri"/>
          <w:bCs/>
          <w:sz w:val="20"/>
          <w:lang w:eastAsia="en-US"/>
        </w:rPr>
      </w:pPr>
    </w:p>
    <w:p w14:paraId="1662FCC6"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conn</w:t>
      </w:r>
      <w:proofErr w:type="spellEnd"/>
      <w:r>
        <w:rPr>
          <w:rFonts w:eastAsia="Calibri"/>
          <w:bCs/>
          <w:sz w:val="20"/>
          <w:lang w:eastAsia="en-US"/>
        </w:rPr>
        <w:t xml:space="preserve"> = sqlite3.con</w:t>
      </w:r>
      <w:r>
        <w:rPr>
          <w:rFonts w:eastAsia="Calibri"/>
          <w:bCs/>
          <w:sz w:val="20"/>
          <w:lang w:eastAsia="en-US"/>
        </w:rPr>
        <w:t>nect(DB_NAME)</w:t>
      </w:r>
    </w:p>
    <w:p w14:paraId="6E87F1B2"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cursor</w:t>
      </w:r>
      <w:proofErr w:type="spellEnd"/>
      <w:r>
        <w:rPr>
          <w:rFonts w:eastAsia="Calibri"/>
          <w:bCs/>
          <w:sz w:val="20"/>
          <w:lang w:eastAsia="en-US"/>
        </w:rPr>
        <w:t xml:space="preserve"> = </w:t>
      </w:r>
      <w:proofErr w:type="spellStart"/>
      <w:proofErr w:type="gramStart"/>
      <w:r>
        <w:rPr>
          <w:rFonts w:eastAsia="Calibri"/>
          <w:bCs/>
          <w:sz w:val="20"/>
          <w:lang w:eastAsia="en-US"/>
        </w:rPr>
        <w:t>conn.cursor</w:t>
      </w:r>
      <w:proofErr w:type="spellEnd"/>
      <w:proofErr w:type="gramEnd"/>
      <w:r>
        <w:rPr>
          <w:rFonts w:eastAsia="Calibri"/>
          <w:bCs/>
          <w:sz w:val="20"/>
          <w:lang w:eastAsia="en-US"/>
        </w:rPr>
        <w:t>()</w:t>
      </w:r>
    </w:p>
    <w:p w14:paraId="70503B96" w14:textId="77777777" w:rsidR="003E7A13" w:rsidRDefault="003E7A13">
      <w:pPr>
        <w:spacing w:after="160"/>
        <w:rPr>
          <w:rFonts w:eastAsia="Calibri"/>
          <w:bCs/>
          <w:sz w:val="20"/>
          <w:lang w:eastAsia="en-US"/>
        </w:rPr>
      </w:pPr>
    </w:p>
    <w:p w14:paraId="510AE87F" w14:textId="77777777" w:rsidR="003E7A13" w:rsidRDefault="00653DE7">
      <w:pPr>
        <w:spacing w:after="160"/>
        <w:rPr>
          <w:rFonts w:eastAsia="Calibri"/>
          <w:bCs/>
          <w:sz w:val="20"/>
          <w:lang w:eastAsia="en-US"/>
        </w:rPr>
      </w:pPr>
      <w:r>
        <w:rPr>
          <w:rFonts w:eastAsia="Calibri"/>
          <w:bCs/>
          <w:sz w:val="20"/>
          <w:lang w:eastAsia="en-US"/>
        </w:rPr>
        <w:t xml:space="preserve">        # Check </w:t>
      </w:r>
      <w:proofErr w:type="spellStart"/>
      <w:r>
        <w:rPr>
          <w:rFonts w:eastAsia="Calibri"/>
          <w:bCs/>
          <w:sz w:val="20"/>
          <w:lang w:eastAsia="en-US"/>
        </w:rPr>
        <w:t>if</w:t>
      </w:r>
      <w:proofErr w:type="spellEnd"/>
      <w:r>
        <w:rPr>
          <w:rFonts w:eastAsia="Calibri"/>
          <w:bCs/>
          <w:sz w:val="20"/>
          <w:lang w:eastAsia="en-US"/>
        </w:rPr>
        <w:t xml:space="preserve"> </w:t>
      </w:r>
      <w:proofErr w:type="spellStart"/>
      <w:r>
        <w:rPr>
          <w:rFonts w:eastAsia="Calibri"/>
          <w:bCs/>
          <w:sz w:val="20"/>
          <w:lang w:eastAsia="en-US"/>
        </w:rPr>
        <w:t>the</w:t>
      </w:r>
      <w:proofErr w:type="spellEnd"/>
      <w:r>
        <w:rPr>
          <w:rFonts w:eastAsia="Calibri"/>
          <w:bCs/>
          <w:sz w:val="20"/>
          <w:lang w:eastAsia="en-US"/>
        </w:rPr>
        <w:t xml:space="preserve"> </w:t>
      </w:r>
      <w:proofErr w:type="spellStart"/>
      <w:r>
        <w:rPr>
          <w:rFonts w:eastAsia="Calibri"/>
          <w:bCs/>
          <w:sz w:val="20"/>
          <w:lang w:eastAsia="en-US"/>
        </w:rPr>
        <w:t>email</w:t>
      </w:r>
      <w:proofErr w:type="spellEnd"/>
      <w:r>
        <w:rPr>
          <w:rFonts w:eastAsia="Calibri"/>
          <w:bCs/>
          <w:sz w:val="20"/>
          <w:lang w:eastAsia="en-US"/>
        </w:rPr>
        <w:t xml:space="preserve"> </w:t>
      </w:r>
      <w:proofErr w:type="spellStart"/>
      <w:r>
        <w:rPr>
          <w:rFonts w:eastAsia="Calibri"/>
          <w:bCs/>
          <w:sz w:val="20"/>
          <w:lang w:eastAsia="en-US"/>
        </w:rPr>
        <w:t>already</w:t>
      </w:r>
      <w:proofErr w:type="spellEnd"/>
      <w:r>
        <w:rPr>
          <w:rFonts w:eastAsia="Calibri"/>
          <w:bCs/>
          <w:sz w:val="20"/>
          <w:lang w:eastAsia="en-US"/>
        </w:rPr>
        <w:t xml:space="preserve"> </w:t>
      </w:r>
      <w:proofErr w:type="spellStart"/>
      <w:r>
        <w:rPr>
          <w:rFonts w:eastAsia="Calibri"/>
          <w:bCs/>
          <w:sz w:val="20"/>
          <w:lang w:eastAsia="en-US"/>
        </w:rPr>
        <w:t>exists</w:t>
      </w:r>
      <w:proofErr w:type="spellEnd"/>
      <w:r>
        <w:rPr>
          <w:rFonts w:eastAsia="Calibri"/>
          <w:bCs/>
          <w:sz w:val="20"/>
          <w:lang w:eastAsia="en-US"/>
        </w:rPr>
        <w:t xml:space="preserve"> </w:t>
      </w:r>
      <w:proofErr w:type="spellStart"/>
      <w:r>
        <w:rPr>
          <w:rFonts w:eastAsia="Calibri"/>
          <w:bCs/>
          <w:sz w:val="20"/>
          <w:lang w:eastAsia="en-US"/>
        </w:rPr>
        <w:t>in</w:t>
      </w:r>
      <w:proofErr w:type="spellEnd"/>
      <w:r>
        <w:rPr>
          <w:rFonts w:eastAsia="Calibri"/>
          <w:bCs/>
          <w:sz w:val="20"/>
          <w:lang w:eastAsia="en-US"/>
        </w:rPr>
        <w:t xml:space="preserve"> </w:t>
      </w:r>
      <w:proofErr w:type="spellStart"/>
      <w:r>
        <w:rPr>
          <w:rFonts w:eastAsia="Calibri"/>
          <w:bCs/>
          <w:sz w:val="20"/>
          <w:lang w:eastAsia="en-US"/>
        </w:rPr>
        <w:t>the</w:t>
      </w:r>
      <w:proofErr w:type="spellEnd"/>
      <w:r>
        <w:rPr>
          <w:rFonts w:eastAsia="Calibri"/>
          <w:bCs/>
          <w:sz w:val="20"/>
          <w:lang w:eastAsia="en-US"/>
        </w:rPr>
        <w:t xml:space="preserve"> </w:t>
      </w:r>
      <w:proofErr w:type="spellStart"/>
      <w:r>
        <w:rPr>
          <w:rFonts w:eastAsia="Calibri"/>
          <w:bCs/>
          <w:sz w:val="20"/>
          <w:lang w:eastAsia="en-US"/>
        </w:rPr>
        <w:t>database</w:t>
      </w:r>
      <w:proofErr w:type="spellEnd"/>
    </w:p>
    <w:p w14:paraId="2A86257B"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proofErr w:type="gramStart"/>
      <w:r>
        <w:rPr>
          <w:rFonts w:eastAsia="Calibri"/>
          <w:bCs/>
          <w:sz w:val="20"/>
          <w:lang w:eastAsia="en-US"/>
        </w:rPr>
        <w:t>cursor.execute</w:t>
      </w:r>
      <w:proofErr w:type="spellEnd"/>
      <w:proofErr w:type="gramEnd"/>
      <w:r>
        <w:rPr>
          <w:rFonts w:eastAsia="Calibri"/>
          <w:bCs/>
          <w:sz w:val="20"/>
          <w:lang w:eastAsia="en-US"/>
        </w:rPr>
        <w:t xml:space="preserve">("SELECT * FROM </w:t>
      </w:r>
      <w:proofErr w:type="spellStart"/>
      <w:r>
        <w:rPr>
          <w:rFonts w:eastAsia="Calibri"/>
          <w:bCs/>
          <w:sz w:val="20"/>
          <w:lang w:eastAsia="en-US"/>
        </w:rPr>
        <w:t>users</w:t>
      </w:r>
      <w:proofErr w:type="spellEnd"/>
      <w:r>
        <w:rPr>
          <w:rFonts w:eastAsia="Calibri"/>
          <w:bCs/>
          <w:sz w:val="20"/>
          <w:lang w:eastAsia="en-US"/>
        </w:rPr>
        <w:t xml:space="preserve"> WHERE </w:t>
      </w:r>
      <w:proofErr w:type="spellStart"/>
      <w:r>
        <w:rPr>
          <w:rFonts w:eastAsia="Calibri"/>
          <w:bCs/>
          <w:sz w:val="20"/>
          <w:lang w:eastAsia="en-US"/>
        </w:rPr>
        <w:t>email</w:t>
      </w:r>
      <w:proofErr w:type="spellEnd"/>
      <w:r>
        <w:rPr>
          <w:rFonts w:eastAsia="Calibri"/>
          <w:bCs/>
          <w:sz w:val="20"/>
          <w:lang w:eastAsia="en-US"/>
        </w:rPr>
        <w:t xml:space="preserve"> = ?", (</w:t>
      </w:r>
      <w:proofErr w:type="spellStart"/>
      <w:r>
        <w:rPr>
          <w:rFonts w:eastAsia="Calibri"/>
          <w:bCs/>
          <w:sz w:val="20"/>
          <w:lang w:eastAsia="en-US"/>
        </w:rPr>
        <w:t>email</w:t>
      </w:r>
      <w:proofErr w:type="spellEnd"/>
      <w:r>
        <w:rPr>
          <w:rFonts w:eastAsia="Calibri"/>
          <w:bCs/>
          <w:sz w:val="20"/>
          <w:lang w:eastAsia="en-US"/>
        </w:rPr>
        <w:t>,))</w:t>
      </w:r>
    </w:p>
    <w:p w14:paraId="7758B540" w14:textId="77777777" w:rsidR="003E7A13" w:rsidRDefault="00653DE7">
      <w:pPr>
        <w:spacing w:after="160"/>
        <w:rPr>
          <w:rFonts w:eastAsia="Calibri"/>
          <w:bCs/>
          <w:sz w:val="20"/>
          <w:lang w:eastAsia="en-US"/>
        </w:rPr>
      </w:pPr>
      <w:r>
        <w:rPr>
          <w:rFonts w:eastAsia="Calibri"/>
          <w:bCs/>
          <w:sz w:val="20"/>
          <w:lang w:eastAsia="en-US"/>
        </w:rPr>
        <w:lastRenderedPageBreak/>
        <w:t xml:space="preserve">        </w:t>
      </w:r>
      <w:proofErr w:type="spellStart"/>
      <w:r>
        <w:rPr>
          <w:rFonts w:eastAsia="Calibri"/>
          <w:bCs/>
          <w:sz w:val="20"/>
          <w:lang w:eastAsia="en-US"/>
        </w:rPr>
        <w:t>existing_user</w:t>
      </w:r>
      <w:proofErr w:type="spellEnd"/>
      <w:r>
        <w:rPr>
          <w:rFonts w:eastAsia="Calibri"/>
          <w:bCs/>
          <w:sz w:val="20"/>
          <w:lang w:eastAsia="en-US"/>
        </w:rPr>
        <w:t xml:space="preserve"> = </w:t>
      </w:r>
      <w:proofErr w:type="spellStart"/>
      <w:proofErr w:type="gramStart"/>
      <w:r>
        <w:rPr>
          <w:rFonts w:eastAsia="Calibri"/>
          <w:bCs/>
          <w:sz w:val="20"/>
          <w:lang w:eastAsia="en-US"/>
        </w:rPr>
        <w:t>cursor.fetchone</w:t>
      </w:r>
      <w:proofErr w:type="spellEnd"/>
      <w:proofErr w:type="gramEnd"/>
      <w:r>
        <w:rPr>
          <w:rFonts w:eastAsia="Calibri"/>
          <w:bCs/>
          <w:sz w:val="20"/>
          <w:lang w:eastAsia="en-US"/>
        </w:rPr>
        <w:t>()</w:t>
      </w:r>
    </w:p>
    <w:p w14:paraId="212E42BA" w14:textId="77777777" w:rsidR="003E7A13" w:rsidRDefault="003E7A13">
      <w:pPr>
        <w:spacing w:after="160"/>
        <w:rPr>
          <w:rFonts w:eastAsia="Calibri"/>
          <w:bCs/>
          <w:sz w:val="20"/>
          <w:lang w:eastAsia="en-US"/>
        </w:rPr>
      </w:pPr>
    </w:p>
    <w:p w14:paraId="06C29165"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if</w:t>
      </w:r>
      <w:proofErr w:type="spellEnd"/>
      <w:r>
        <w:rPr>
          <w:rFonts w:eastAsia="Calibri"/>
          <w:bCs/>
          <w:sz w:val="20"/>
          <w:lang w:eastAsia="en-US"/>
        </w:rPr>
        <w:t xml:space="preserve"> </w:t>
      </w:r>
      <w:proofErr w:type="spellStart"/>
      <w:r>
        <w:rPr>
          <w:rFonts w:eastAsia="Calibri"/>
          <w:bCs/>
          <w:sz w:val="20"/>
          <w:lang w:eastAsia="en-US"/>
        </w:rPr>
        <w:t>existing_user</w:t>
      </w:r>
      <w:proofErr w:type="spellEnd"/>
      <w:r>
        <w:rPr>
          <w:rFonts w:eastAsia="Calibri"/>
          <w:bCs/>
          <w:sz w:val="20"/>
          <w:lang w:eastAsia="en-US"/>
        </w:rPr>
        <w:t>:</w:t>
      </w:r>
    </w:p>
    <w:p w14:paraId="71508F87"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proofErr w:type="gramStart"/>
      <w:r>
        <w:rPr>
          <w:rFonts w:eastAsia="Calibri"/>
          <w:bCs/>
          <w:sz w:val="20"/>
          <w:lang w:eastAsia="en-US"/>
        </w:rPr>
        <w:t>flash</w:t>
      </w:r>
      <w:proofErr w:type="spellEnd"/>
      <w:r>
        <w:rPr>
          <w:rFonts w:eastAsia="Calibri"/>
          <w:bCs/>
          <w:sz w:val="20"/>
          <w:lang w:eastAsia="en-US"/>
        </w:rPr>
        <w:t>(</w:t>
      </w:r>
      <w:proofErr w:type="gramEnd"/>
      <w:r>
        <w:rPr>
          <w:rFonts w:eastAsia="Calibri"/>
          <w:bCs/>
          <w:sz w:val="20"/>
          <w:lang w:eastAsia="en-US"/>
        </w:rPr>
        <w:t>'</w:t>
      </w:r>
      <w:proofErr w:type="spellStart"/>
      <w:r>
        <w:rPr>
          <w:rFonts w:eastAsia="Calibri"/>
          <w:bCs/>
          <w:sz w:val="20"/>
          <w:lang w:eastAsia="en-US"/>
        </w:rPr>
        <w:t>Email</w:t>
      </w:r>
      <w:proofErr w:type="spellEnd"/>
      <w:r>
        <w:rPr>
          <w:rFonts w:eastAsia="Calibri"/>
          <w:bCs/>
          <w:sz w:val="20"/>
          <w:lang w:eastAsia="en-US"/>
        </w:rPr>
        <w:t xml:space="preserve"> </w:t>
      </w:r>
      <w:proofErr w:type="spellStart"/>
      <w:r>
        <w:rPr>
          <w:rFonts w:eastAsia="Calibri"/>
          <w:bCs/>
          <w:sz w:val="20"/>
          <w:lang w:eastAsia="en-US"/>
        </w:rPr>
        <w:t>already</w:t>
      </w:r>
      <w:proofErr w:type="spellEnd"/>
      <w:r>
        <w:rPr>
          <w:rFonts w:eastAsia="Calibri"/>
          <w:bCs/>
          <w:sz w:val="20"/>
          <w:lang w:eastAsia="en-US"/>
        </w:rPr>
        <w:t xml:space="preserve"> </w:t>
      </w:r>
      <w:proofErr w:type="spellStart"/>
      <w:r>
        <w:rPr>
          <w:rFonts w:eastAsia="Calibri"/>
          <w:bCs/>
          <w:sz w:val="20"/>
          <w:lang w:eastAsia="en-US"/>
        </w:rPr>
        <w:t>exists</w:t>
      </w:r>
      <w:proofErr w:type="spellEnd"/>
      <w:r>
        <w:rPr>
          <w:rFonts w:eastAsia="Calibri"/>
          <w:bCs/>
          <w:sz w:val="20"/>
          <w:lang w:eastAsia="en-US"/>
        </w:rPr>
        <w:t xml:space="preserve">. </w:t>
      </w:r>
      <w:proofErr w:type="spellStart"/>
      <w:r>
        <w:rPr>
          <w:rFonts w:eastAsia="Calibri"/>
          <w:bCs/>
          <w:sz w:val="20"/>
          <w:lang w:eastAsia="en-US"/>
        </w:rPr>
        <w:t>Please</w:t>
      </w:r>
      <w:proofErr w:type="spellEnd"/>
      <w:r>
        <w:rPr>
          <w:rFonts w:eastAsia="Calibri"/>
          <w:bCs/>
          <w:sz w:val="20"/>
          <w:lang w:eastAsia="en-US"/>
        </w:rPr>
        <w:t xml:space="preserve"> </w:t>
      </w:r>
      <w:proofErr w:type="spellStart"/>
      <w:r>
        <w:rPr>
          <w:rFonts w:eastAsia="Calibri"/>
          <w:bCs/>
          <w:sz w:val="20"/>
          <w:lang w:eastAsia="en-US"/>
        </w:rPr>
        <w:t>log</w:t>
      </w:r>
      <w:proofErr w:type="spellEnd"/>
      <w:r>
        <w:rPr>
          <w:rFonts w:eastAsia="Calibri"/>
          <w:bCs/>
          <w:sz w:val="20"/>
          <w:lang w:eastAsia="en-US"/>
        </w:rPr>
        <w:t xml:space="preserve"> </w:t>
      </w:r>
      <w:proofErr w:type="spellStart"/>
      <w:r>
        <w:rPr>
          <w:rFonts w:eastAsia="Calibri"/>
          <w:bCs/>
          <w:sz w:val="20"/>
          <w:lang w:eastAsia="en-US"/>
        </w:rPr>
        <w:t>in</w:t>
      </w:r>
      <w:proofErr w:type="spellEnd"/>
      <w:r>
        <w:rPr>
          <w:rFonts w:eastAsia="Calibri"/>
          <w:bCs/>
          <w:sz w:val="20"/>
          <w:lang w:eastAsia="en-US"/>
        </w:rPr>
        <w:t>.')</w:t>
      </w:r>
    </w:p>
    <w:p w14:paraId="3A9F24F4"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return</w:t>
      </w:r>
      <w:proofErr w:type="spellEnd"/>
      <w:r>
        <w:rPr>
          <w:rFonts w:eastAsia="Calibri"/>
          <w:bCs/>
          <w:sz w:val="20"/>
          <w:lang w:eastAsia="en-US"/>
        </w:rPr>
        <w:t xml:space="preserve"> </w:t>
      </w:r>
      <w:proofErr w:type="spellStart"/>
      <w:r>
        <w:rPr>
          <w:rFonts w:eastAsia="Calibri"/>
          <w:bCs/>
          <w:sz w:val="20"/>
          <w:lang w:eastAsia="en-US"/>
        </w:rPr>
        <w:t>redirect</w:t>
      </w:r>
      <w:proofErr w:type="spellEnd"/>
      <w:r>
        <w:rPr>
          <w:rFonts w:eastAsia="Calibri"/>
          <w:bCs/>
          <w:sz w:val="20"/>
          <w:lang w:eastAsia="en-US"/>
        </w:rPr>
        <w:t>(</w:t>
      </w:r>
      <w:proofErr w:type="spellStart"/>
      <w:r>
        <w:rPr>
          <w:rFonts w:eastAsia="Calibri"/>
          <w:bCs/>
          <w:sz w:val="20"/>
          <w:lang w:eastAsia="en-US"/>
        </w:rPr>
        <w:t>url_for</w:t>
      </w:r>
      <w:proofErr w:type="spellEnd"/>
      <w:r>
        <w:rPr>
          <w:rFonts w:eastAsia="Calibri"/>
          <w:bCs/>
          <w:sz w:val="20"/>
          <w:lang w:eastAsia="en-US"/>
        </w:rPr>
        <w:t>('</w:t>
      </w:r>
      <w:proofErr w:type="spellStart"/>
      <w:r>
        <w:rPr>
          <w:rFonts w:eastAsia="Calibri"/>
          <w:bCs/>
          <w:sz w:val="20"/>
          <w:lang w:eastAsia="en-US"/>
        </w:rPr>
        <w:t>login</w:t>
      </w:r>
      <w:proofErr w:type="spellEnd"/>
      <w:r>
        <w:rPr>
          <w:rFonts w:eastAsia="Calibri"/>
          <w:bCs/>
          <w:sz w:val="20"/>
          <w:lang w:eastAsia="en-US"/>
        </w:rPr>
        <w:t>'))</w:t>
      </w:r>
    </w:p>
    <w:p w14:paraId="065988AC" w14:textId="77777777" w:rsidR="003E7A13" w:rsidRDefault="003E7A13">
      <w:pPr>
        <w:spacing w:after="160"/>
        <w:rPr>
          <w:rFonts w:eastAsia="Calibri"/>
          <w:bCs/>
          <w:sz w:val="20"/>
          <w:lang w:eastAsia="en-US"/>
        </w:rPr>
      </w:pPr>
    </w:p>
    <w:p w14:paraId="33DCF4C5" w14:textId="77777777" w:rsidR="003E7A13" w:rsidRDefault="00653DE7">
      <w:pPr>
        <w:spacing w:after="160"/>
        <w:rPr>
          <w:rFonts w:eastAsia="Calibri"/>
          <w:bCs/>
          <w:sz w:val="20"/>
          <w:lang w:eastAsia="en-US"/>
        </w:rPr>
      </w:pPr>
      <w:r>
        <w:rPr>
          <w:rFonts w:eastAsia="Calibri"/>
          <w:bCs/>
          <w:sz w:val="20"/>
          <w:lang w:eastAsia="en-US"/>
        </w:rPr>
        <w:t xml:space="preserve">        # </w:t>
      </w:r>
      <w:proofErr w:type="spellStart"/>
      <w:r>
        <w:rPr>
          <w:rFonts w:eastAsia="Calibri"/>
          <w:bCs/>
          <w:sz w:val="20"/>
          <w:lang w:eastAsia="en-US"/>
        </w:rPr>
        <w:t>Insert</w:t>
      </w:r>
      <w:proofErr w:type="spellEnd"/>
      <w:r>
        <w:rPr>
          <w:rFonts w:eastAsia="Calibri"/>
          <w:bCs/>
          <w:sz w:val="20"/>
          <w:lang w:eastAsia="en-US"/>
        </w:rPr>
        <w:t xml:space="preserve"> user </w:t>
      </w:r>
      <w:proofErr w:type="spellStart"/>
      <w:r>
        <w:rPr>
          <w:rFonts w:eastAsia="Calibri"/>
          <w:bCs/>
          <w:sz w:val="20"/>
          <w:lang w:eastAsia="en-US"/>
        </w:rPr>
        <w:t>into</w:t>
      </w:r>
      <w:proofErr w:type="spellEnd"/>
      <w:r>
        <w:rPr>
          <w:rFonts w:eastAsia="Calibri"/>
          <w:bCs/>
          <w:sz w:val="20"/>
          <w:lang w:eastAsia="en-US"/>
        </w:rPr>
        <w:t xml:space="preserve"> </w:t>
      </w:r>
      <w:proofErr w:type="spellStart"/>
      <w:r>
        <w:rPr>
          <w:rFonts w:eastAsia="Calibri"/>
          <w:bCs/>
          <w:sz w:val="20"/>
          <w:lang w:eastAsia="en-US"/>
        </w:rPr>
        <w:t>the</w:t>
      </w:r>
      <w:proofErr w:type="spellEnd"/>
      <w:r>
        <w:rPr>
          <w:rFonts w:eastAsia="Calibri"/>
          <w:bCs/>
          <w:sz w:val="20"/>
          <w:lang w:eastAsia="en-US"/>
        </w:rPr>
        <w:t xml:space="preserve"> </w:t>
      </w:r>
      <w:proofErr w:type="spellStart"/>
      <w:r>
        <w:rPr>
          <w:rFonts w:eastAsia="Calibri"/>
          <w:bCs/>
          <w:sz w:val="20"/>
          <w:lang w:eastAsia="en-US"/>
        </w:rPr>
        <w:t>database</w:t>
      </w:r>
      <w:proofErr w:type="spellEnd"/>
    </w:p>
    <w:p w14:paraId="3EA6EB94"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proofErr w:type="gramStart"/>
      <w:r>
        <w:rPr>
          <w:rFonts w:eastAsia="Calibri"/>
          <w:bCs/>
          <w:sz w:val="20"/>
          <w:lang w:eastAsia="en-US"/>
        </w:rPr>
        <w:t>cursor.execute</w:t>
      </w:r>
      <w:proofErr w:type="spellEnd"/>
      <w:proofErr w:type="gramEnd"/>
      <w:r>
        <w:rPr>
          <w:rFonts w:eastAsia="Calibri"/>
          <w:bCs/>
          <w:sz w:val="20"/>
          <w:lang w:eastAsia="en-US"/>
        </w:rPr>
        <w:t xml:space="preserve">("INSERT INTO </w:t>
      </w:r>
      <w:proofErr w:type="spellStart"/>
      <w:r>
        <w:rPr>
          <w:rFonts w:eastAsia="Calibri"/>
          <w:bCs/>
          <w:sz w:val="20"/>
          <w:lang w:eastAsia="en-US"/>
        </w:rPr>
        <w:t>users</w:t>
      </w:r>
      <w:proofErr w:type="spellEnd"/>
      <w:r>
        <w:rPr>
          <w:rFonts w:eastAsia="Calibri"/>
          <w:bCs/>
          <w:sz w:val="20"/>
          <w:lang w:eastAsia="en-US"/>
        </w:rPr>
        <w:t xml:space="preserve"> </w:t>
      </w:r>
      <w:r>
        <w:rPr>
          <w:rFonts w:eastAsia="Calibri"/>
          <w:bCs/>
          <w:sz w:val="20"/>
          <w:lang w:eastAsia="en-US"/>
        </w:rPr>
        <w:t>(</w:t>
      </w:r>
      <w:proofErr w:type="spellStart"/>
      <w:r>
        <w:rPr>
          <w:rFonts w:eastAsia="Calibri"/>
          <w:bCs/>
          <w:sz w:val="20"/>
          <w:lang w:eastAsia="en-US"/>
        </w:rPr>
        <w:t>username</w:t>
      </w:r>
      <w:proofErr w:type="spellEnd"/>
      <w:r>
        <w:rPr>
          <w:rFonts w:eastAsia="Calibri"/>
          <w:bCs/>
          <w:sz w:val="20"/>
          <w:lang w:eastAsia="en-US"/>
        </w:rPr>
        <w:t xml:space="preserve">, </w:t>
      </w:r>
      <w:proofErr w:type="spellStart"/>
      <w:r>
        <w:rPr>
          <w:rFonts w:eastAsia="Calibri"/>
          <w:bCs/>
          <w:sz w:val="20"/>
          <w:lang w:eastAsia="en-US"/>
        </w:rPr>
        <w:t>email</w:t>
      </w:r>
      <w:proofErr w:type="spellEnd"/>
      <w:r>
        <w:rPr>
          <w:rFonts w:eastAsia="Calibri"/>
          <w:bCs/>
          <w:sz w:val="20"/>
          <w:lang w:eastAsia="en-US"/>
        </w:rPr>
        <w:t xml:space="preserve">, </w:t>
      </w:r>
      <w:proofErr w:type="spellStart"/>
      <w:r>
        <w:rPr>
          <w:rFonts w:eastAsia="Calibri"/>
          <w:bCs/>
          <w:sz w:val="20"/>
          <w:lang w:eastAsia="en-US"/>
        </w:rPr>
        <w:t>password</w:t>
      </w:r>
      <w:proofErr w:type="spellEnd"/>
      <w:r>
        <w:rPr>
          <w:rFonts w:eastAsia="Calibri"/>
          <w:bCs/>
          <w:sz w:val="20"/>
          <w:lang w:eastAsia="en-US"/>
        </w:rPr>
        <w:t>) VALUES (?, ?, ?)",</w:t>
      </w:r>
    </w:p>
    <w:p w14:paraId="24A86795"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username</w:t>
      </w:r>
      <w:proofErr w:type="spellEnd"/>
      <w:r>
        <w:rPr>
          <w:rFonts w:eastAsia="Calibri"/>
          <w:bCs/>
          <w:sz w:val="20"/>
          <w:lang w:eastAsia="en-US"/>
        </w:rPr>
        <w:t xml:space="preserve">, </w:t>
      </w:r>
      <w:proofErr w:type="spellStart"/>
      <w:r>
        <w:rPr>
          <w:rFonts w:eastAsia="Calibri"/>
          <w:bCs/>
          <w:sz w:val="20"/>
          <w:lang w:eastAsia="en-US"/>
        </w:rPr>
        <w:t>email</w:t>
      </w:r>
      <w:proofErr w:type="spellEnd"/>
      <w:r>
        <w:rPr>
          <w:rFonts w:eastAsia="Calibri"/>
          <w:bCs/>
          <w:sz w:val="20"/>
          <w:lang w:eastAsia="en-US"/>
        </w:rPr>
        <w:t xml:space="preserve">, </w:t>
      </w:r>
      <w:proofErr w:type="spellStart"/>
      <w:r>
        <w:rPr>
          <w:rFonts w:eastAsia="Calibri"/>
          <w:bCs/>
          <w:sz w:val="20"/>
          <w:lang w:eastAsia="en-US"/>
        </w:rPr>
        <w:t>password</w:t>
      </w:r>
      <w:proofErr w:type="spellEnd"/>
      <w:r>
        <w:rPr>
          <w:rFonts w:eastAsia="Calibri"/>
          <w:bCs/>
          <w:sz w:val="20"/>
          <w:lang w:eastAsia="en-US"/>
        </w:rPr>
        <w:t>))</w:t>
      </w:r>
    </w:p>
    <w:p w14:paraId="6B9A784C"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proofErr w:type="gramStart"/>
      <w:r>
        <w:rPr>
          <w:rFonts w:eastAsia="Calibri"/>
          <w:bCs/>
          <w:sz w:val="20"/>
          <w:lang w:eastAsia="en-US"/>
        </w:rPr>
        <w:t>conn.commit</w:t>
      </w:r>
      <w:proofErr w:type="spellEnd"/>
      <w:proofErr w:type="gramEnd"/>
      <w:r>
        <w:rPr>
          <w:rFonts w:eastAsia="Calibri"/>
          <w:bCs/>
          <w:sz w:val="20"/>
          <w:lang w:eastAsia="en-US"/>
        </w:rPr>
        <w:t>()</w:t>
      </w:r>
    </w:p>
    <w:p w14:paraId="2005EC27"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proofErr w:type="gramStart"/>
      <w:r>
        <w:rPr>
          <w:rFonts w:eastAsia="Calibri"/>
          <w:bCs/>
          <w:sz w:val="20"/>
          <w:lang w:eastAsia="en-US"/>
        </w:rPr>
        <w:t>conn.close</w:t>
      </w:r>
      <w:proofErr w:type="spellEnd"/>
      <w:proofErr w:type="gramEnd"/>
      <w:r>
        <w:rPr>
          <w:rFonts w:eastAsia="Calibri"/>
          <w:bCs/>
          <w:sz w:val="20"/>
          <w:lang w:eastAsia="en-US"/>
        </w:rPr>
        <w:t>()</w:t>
      </w:r>
    </w:p>
    <w:p w14:paraId="1E41676A" w14:textId="77777777" w:rsidR="003E7A13" w:rsidRDefault="003E7A13">
      <w:pPr>
        <w:spacing w:after="160"/>
        <w:rPr>
          <w:rFonts w:eastAsia="Calibri"/>
          <w:bCs/>
          <w:sz w:val="20"/>
          <w:lang w:eastAsia="en-US"/>
        </w:rPr>
      </w:pPr>
    </w:p>
    <w:p w14:paraId="4E291FC7"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proofErr w:type="gramStart"/>
      <w:r>
        <w:rPr>
          <w:rFonts w:eastAsia="Calibri"/>
          <w:bCs/>
          <w:sz w:val="20"/>
          <w:lang w:eastAsia="en-US"/>
        </w:rPr>
        <w:t>flash</w:t>
      </w:r>
      <w:proofErr w:type="spellEnd"/>
      <w:r>
        <w:rPr>
          <w:rFonts w:eastAsia="Calibri"/>
          <w:bCs/>
          <w:sz w:val="20"/>
          <w:lang w:eastAsia="en-US"/>
        </w:rPr>
        <w:t>(</w:t>
      </w:r>
      <w:proofErr w:type="gramEnd"/>
      <w:r>
        <w:rPr>
          <w:rFonts w:eastAsia="Calibri"/>
          <w:bCs/>
          <w:sz w:val="20"/>
          <w:lang w:eastAsia="en-US"/>
        </w:rPr>
        <w:t>'</w:t>
      </w:r>
      <w:proofErr w:type="spellStart"/>
      <w:r>
        <w:rPr>
          <w:rFonts w:eastAsia="Calibri"/>
          <w:bCs/>
          <w:sz w:val="20"/>
          <w:lang w:eastAsia="en-US"/>
        </w:rPr>
        <w:t>Signup</w:t>
      </w:r>
      <w:proofErr w:type="spellEnd"/>
      <w:r>
        <w:rPr>
          <w:rFonts w:eastAsia="Calibri"/>
          <w:bCs/>
          <w:sz w:val="20"/>
          <w:lang w:eastAsia="en-US"/>
        </w:rPr>
        <w:t xml:space="preserve"> </w:t>
      </w:r>
      <w:proofErr w:type="spellStart"/>
      <w:r>
        <w:rPr>
          <w:rFonts w:eastAsia="Calibri"/>
          <w:bCs/>
          <w:sz w:val="20"/>
          <w:lang w:eastAsia="en-US"/>
        </w:rPr>
        <w:t>successful</w:t>
      </w:r>
      <w:proofErr w:type="spellEnd"/>
      <w:r>
        <w:rPr>
          <w:rFonts w:eastAsia="Calibri"/>
          <w:bCs/>
          <w:sz w:val="20"/>
          <w:lang w:eastAsia="en-US"/>
        </w:rPr>
        <w:t xml:space="preserve">. </w:t>
      </w:r>
      <w:proofErr w:type="spellStart"/>
      <w:r>
        <w:rPr>
          <w:rFonts w:eastAsia="Calibri"/>
          <w:bCs/>
          <w:sz w:val="20"/>
          <w:lang w:eastAsia="en-US"/>
        </w:rPr>
        <w:t>Please</w:t>
      </w:r>
      <w:proofErr w:type="spellEnd"/>
      <w:r>
        <w:rPr>
          <w:rFonts w:eastAsia="Calibri"/>
          <w:bCs/>
          <w:sz w:val="20"/>
          <w:lang w:eastAsia="en-US"/>
        </w:rPr>
        <w:t xml:space="preserve"> </w:t>
      </w:r>
      <w:proofErr w:type="spellStart"/>
      <w:r>
        <w:rPr>
          <w:rFonts w:eastAsia="Calibri"/>
          <w:bCs/>
          <w:sz w:val="20"/>
          <w:lang w:eastAsia="en-US"/>
        </w:rPr>
        <w:t>log</w:t>
      </w:r>
      <w:proofErr w:type="spellEnd"/>
      <w:r>
        <w:rPr>
          <w:rFonts w:eastAsia="Calibri"/>
          <w:bCs/>
          <w:sz w:val="20"/>
          <w:lang w:eastAsia="en-US"/>
        </w:rPr>
        <w:t xml:space="preserve"> </w:t>
      </w:r>
      <w:proofErr w:type="spellStart"/>
      <w:r>
        <w:rPr>
          <w:rFonts w:eastAsia="Calibri"/>
          <w:bCs/>
          <w:sz w:val="20"/>
          <w:lang w:eastAsia="en-US"/>
        </w:rPr>
        <w:t>in</w:t>
      </w:r>
      <w:proofErr w:type="spellEnd"/>
      <w:r>
        <w:rPr>
          <w:rFonts w:eastAsia="Calibri"/>
          <w:bCs/>
          <w:sz w:val="20"/>
          <w:lang w:eastAsia="en-US"/>
        </w:rPr>
        <w:t>.')</w:t>
      </w:r>
    </w:p>
    <w:p w14:paraId="1AB50012"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return</w:t>
      </w:r>
      <w:proofErr w:type="spellEnd"/>
      <w:r>
        <w:rPr>
          <w:rFonts w:eastAsia="Calibri"/>
          <w:bCs/>
          <w:sz w:val="20"/>
          <w:lang w:eastAsia="en-US"/>
        </w:rPr>
        <w:t xml:space="preserve"> </w:t>
      </w:r>
      <w:proofErr w:type="spellStart"/>
      <w:r>
        <w:rPr>
          <w:rFonts w:eastAsia="Calibri"/>
          <w:bCs/>
          <w:sz w:val="20"/>
          <w:lang w:eastAsia="en-US"/>
        </w:rPr>
        <w:t>redirect</w:t>
      </w:r>
      <w:proofErr w:type="spellEnd"/>
      <w:r>
        <w:rPr>
          <w:rFonts w:eastAsia="Calibri"/>
          <w:bCs/>
          <w:sz w:val="20"/>
          <w:lang w:eastAsia="en-US"/>
        </w:rPr>
        <w:t>(</w:t>
      </w:r>
      <w:proofErr w:type="spellStart"/>
      <w:r>
        <w:rPr>
          <w:rFonts w:eastAsia="Calibri"/>
          <w:bCs/>
          <w:sz w:val="20"/>
          <w:lang w:eastAsia="en-US"/>
        </w:rPr>
        <w:t>url_for</w:t>
      </w:r>
      <w:proofErr w:type="spellEnd"/>
      <w:r>
        <w:rPr>
          <w:rFonts w:eastAsia="Calibri"/>
          <w:bCs/>
          <w:sz w:val="20"/>
          <w:lang w:eastAsia="en-US"/>
        </w:rPr>
        <w:t>('</w:t>
      </w:r>
      <w:proofErr w:type="spellStart"/>
      <w:r>
        <w:rPr>
          <w:rFonts w:eastAsia="Calibri"/>
          <w:bCs/>
          <w:sz w:val="20"/>
          <w:lang w:eastAsia="en-US"/>
        </w:rPr>
        <w:t>login</w:t>
      </w:r>
      <w:proofErr w:type="spellEnd"/>
      <w:r>
        <w:rPr>
          <w:rFonts w:eastAsia="Calibri"/>
          <w:bCs/>
          <w:sz w:val="20"/>
          <w:lang w:eastAsia="en-US"/>
        </w:rPr>
        <w:t>'))</w:t>
      </w:r>
    </w:p>
    <w:p w14:paraId="2CD05FCC" w14:textId="77777777" w:rsidR="003E7A13" w:rsidRDefault="003E7A13">
      <w:pPr>
        <w:spacing w:after="160"/>
        <w:rPr>
          <w:rFonts w:eastAsia="Calibri"/>
          <w:bCs/>
          <w:sz w:val="20"/>
          <w:lang w:eastAsia="en-US"/>
        </w:rPr>
      </w:pPr>
    </w:p>
    <w:p w14:paraId="50F7E3DC"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return</w:t>
      </w:r>
      <w:proofErr w:type="spellEnd"/>
      <w:r>
        <w:rPr>
          <w:rFonts w:eastAsia="Calibri"/>
          <w:bCs/>
          <w:sz w:val="20"/>
          <w:lang w:eastAsia="en-US"/>
        </w:rPr>
        <w:t xml:space="preserve"> </w:t>
      </w:r>
      <w:proofErr w:type="spellStart"/>
      <w:r>
        <w:rPr>
          <w:rFonts w:eastAsia="Calibri"/>
          <w:bCs/>
          <w:sz w:val="20"/>
          <w:lang w:eastAsia="en-US"/>
        </w:rPr>
        <w:t>render_template</w:t>
      </w:r>
      <w:proofErr w:type="spellEnd"/>
      <w:r>
        <w:rPr>
          <w:rFonts w:eastAsia="Calibri"/>
          <w:bCs/>
          <w:sz w:val="20"/>
          <w:lang w:eastAsia="en-US"/>
        </w:rPr>
        <w:t>('signup.html')</w:t>
      </w:r>
    </w:p>
    <w:p w14:paraId="50ED4517" w14:textId="77777777" w:rsidR="003E7A13" w:rsidRDefault="003E7A13">
      <w:pPr>
        <w:spacing w:after="160"/>
        <w:rPr>
          <w:rFonts w:eastAsia="Calibri"/>
          <w:bCs/>
          <w:sz w:val="20"/>
          <w:lang w:eastAsia="en-US"/>
        </w:rPr>
      </w:pPr>
    </w:p>
    <w:p w14:paraId="398058D9"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Login</w:t>
      </w:r>
      <w:proofErr w:type="spellEnd"/>
      <w:r>
        <w:rPr>
          <w:rFonts w:eastAsia="Calibri"/>
          <w:bCs/>
          <w:sz w:val="20"/>
          <w:lang w:eastAsia="en-US"/>
        </w:rPr>
        <w:t xml:space="preserve"> </w:t>
      </w:r>
      <w:proofErr w:type="spellStart"/>
      <w:r>
        <w:rPr>
          <w:rFonts w:eastAsia="Calibri"/>
          <w:bCs/>
          <w:sz w:val="20"/>
          <w:lang w:eastAsia="en-US"/>
        </w:rPr>
        <w:t>route</w:t>
      </w:r>
      <w:proofErr w:type="spellEnd"/>
    </w:p>
    <w:p w14:paraId="0BDD6057" w14:textId="77777777" w:rsidR="003E7A13" w:rsidRDefault="00653DE7">
      <w:pPr>
        <w:spacing w:after="160"/>
        <w:rPr>
          <w:rFonts w:eastAsia="Calibri"/>
          <w:bCs/>
          <w:sz w:val="20"/>
          <w:lang w:eastAsia="en-US"/>
        </w:rPr>
      </w:pPr>
      <w:r>
        <w:rPr>
          <w:rFonts w:eastAsia="Calibri"/>
          <w:bCs/>
          <w:sz w:val="20"/>
          <w:lang w:eastAsia="en-US"/>
        </w:rPr>
        <w:t>@</w:t>
      </w:r>
      <w:proofErr w:type="gramStart"/>
      <w:r>
        <w:rPr>
          <w:rFonts w:eastAsia="Calibri"/>
          <w:bCs/>
          <w:sz w:val="20"/>
          <w:lang w:eastAsia="en-US"/>
        </w:rPr>
        <w:t>app.route</w:t>
      </w:r>
      <w:proofErr w:type="gramEnd"/>
      <w:r>
        <w:rPr>
          <w:rFonts w:eastAsia="Calibri"/>
          <w:bCs/>
          <w:sz w:val="20"/>
          <w:lang w:eastAsia="en-US"/>
        </w:rPr>
        <w:t xml:space="preserve">('/login', </w:t>
      </w:r>
      <w:proofErr w:type="spellStart"/>
      <w:r>
        <w:rPr>
          <w:rFonts w:eastAsia="Calibri"/>
          <w:bCs/>
          <w:sz w:val="20"/>
          <w:lang w:eastAsia="en-US"/>
        </w:rPr>
        <w:t>methods</w:t>
      </w:r>
      <w:proofErr w:type="spellEnd"/>
      <w:r>
        <w:rPr>
          <w:rFonts w:eastAsia="Calibri"/>
          <w:bCs/>
          <w:sz w:val="20"/>
          <w:lang w:eastAsia="en-US"/>
        </w:rPr>
        <w:t>=['GET', 'POST'])</w:t>
      </w:r>
    </w:p>
    <w:p w14:paraId="46C5A579" w14:textId="77777777" w:rsidR="003E7A13" w:rsidRDefault="00653DE7">
      <w:pPr>
        <w:spacing w:after="160"/>
        <w:rPr>
          <w:rFonts w:eastAsia="Calibri"/>
          <w:bCs/>
          <w:sz w:val="20"/>
          <w:lang w:eastAsia="en-US"/>
        </w:rPr>
      </w:pPr>
      <w:proofErr w:type="spellStart"/>
      <w:r>
        <w:rPr>
          <w:rFonts w:eastAsia="Calibri"/>
          <w:bCs/>
          <w:sz w:val="20"/>
          <w:lang w:eastAsia="en-US"/>
        </w:rPr>
        <w:t>def</w:t>
      </w:r>
      <w:proofErr w:type="spellEnd"/>
      <w:r>
        <w:rPr>
          <w:rFonts w:eastAsia="Calibri"/>
          <w:bCs/>
          <w:sz w:val="20"/>
          <w:lang w:eastAsia="en-US"/>
        </w:rPr>
        <w:t xml:space="preserve"> </w:t>
      </w:r>
      <w:proofErr w:type="spellStart"/>
      <w:proofErr w:type="gramStart"/>
      <w:r>
        <w:rPr>
          <w:rFonts w:eastAsia="Calibri"/>
          <w:bCs/>
          <w:sz w:val="20"/>
          <w:lang w:eastAsia="en-US"/>
        </w:rPr>
        <w:t>login</w:t>
      </w:r>
      <w:proofErr w:type="spellEnd"/>
      <w:r>
        <w:rPr>
          <w:rFonts w:eastAsia="Calibri"/>
          <w:bCs/>
          <w:sz w:val="20"/>
          <w:lang w:eastAsia="en-US"/>
        </w:rPr>
        <w:t>(</w:t>
      </w:r>
      <w:proofErr w:type="gramEnd"/>
      <w:r>
        <w:rPr>
          <w:rFonts w:eastAsia="Calibri"/>
          <w:bCs/>
          <w:sz w:val="20"/>
          <w:lang w:eastAsia="en-US"/>
        </w:rPr>
        <w:t>):</w:t>
      </w:r>
    </w:p>
    <w:p w14:paraId="2769F1D1"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if</w:t>
      </w:r>
      <w:proofErr w:type="spellEnd"/>
      <w:r>
        <w:rPr>
          <w:rFonts w:eastAsia="Calibri"/>
          <w:bCs/>
          <w:sz w:val="20"/>
          <w:lang w:eastAsia="en-US"/>
        </w:rPr>
        <w:t xml:space="preserve"> </w:t>
      </w:r>
      <w:proofErr w:type="spellStart"/>
      <w:proofErr w:type="gramStart"/>
      <w:r>
        <w:rPr>
          <w:rFonts w:eastAsia="Calibri"/>
          <w:bCs/>
          <w:sz w:val="20"/>
          <w:lang w:eastAsia="en-US"/>
        </w:rPr>
        <w:t>request.method</w:t>
      </w:r>
      <w:proofErr w:type="spellEnd"/>
      <w:proofErr w:type="gramEnd"/>
      <w:r>
        <w:rPr>
          <w:rFonts w:eastAsia="Calibri"/>
          <w:bCs/>
          <w:sz w:val="20"/>
          <w:lang w:eastAsia="en-US"/>
        </w:rPr>
        <w:t xml:space="preserve"> == 'POST':</w:t>
      </w:r>
    </w:p>
    <w:p w14:paraId="266EB71E"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email</w:t>
      </w:r>
      <w:proofErr w:type="spellEnd"/>
      <w:r>
        <w:rPr>
          <w:rFonts w:eastAsia="Calibri"/>
          <w:bCs/>
          <w:sz w:val="20"/>
          <w:lang w:eastAsia="en-US"/>
        </w:rPr>
        <w:t xml:space="preserve"> = </w:t>
      </w:r>
      <w:proofErr w:type="spellStart"/>
      <w:proofErr w:type="gramStart"/>
      <w:r>
        <w:rPr>
          <w:rFonts w:eastAsia="Calibri"/>
          <w:bCs/>
          <w:sz w:val="20"/>
          <w:lang w:eastAsia="en-US"/>
        </w:rPr>
        <w:t>request.form</w:t>
      </w:r>
      <w:proofErr w:type="spellEnd"/>
      <w:proofErr w:type="gramEnd"/>
      <w:r>
        <w:rPr>
          <w:rFonts w:eastAsia="Calibri"/>
          <w:bCs/>
          <w:sz w:val="20"/>
          <w:lang w:eastAsia="en-US"/>
        </w:rPr>
        <w:t>['</w:t>
      </w:r>
      <w:proofErr w:type="spellStart"/>
      <w:r>
        <w:rPr>
          <w:rFonts w:eastAsia="Calibri"/>
          <w:bCs/>
          <w:sz w:val="20"/>
          <w:lang w:eastAsia="en-US"/>
        </w:rPr>
        <w:t>email</w:t>
      </w:r>
      <w:proofErr w:type="spellEnd"/>
      <w:r>
        <w:rPr>
          <w:rFonts w:eastAsia="Calibri"/>
          <w:bCs/>
          <w:sz w:val="20"/>
          <w:lang w:eastAsia="en-US"/>
        </w:rPr>
        <w:t>']</w:t>
      </w:r>
    </w:p>
    <w:p w14:paraId="0073CBB9"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password</w:t>
      </w:r>
      <w:proofErr w:type="spellEnd"/>
      <w:r>
        <w:rPr>
          <w:rFonts w:eastAsia="Calibri"/>
          <w:bCs/>
          <w:sz w:val="20"/>
          <w:lang w:eastAsia="en-US"/>
        </w:rPr>
        <w:t xml:space="preserve"> = </w:t>
      </w:r>
      <w:proofErr w:type="spellStart"/>
      <w:proofErr w:type="gramStart"/>
      <w:r>
        <w:rPr>
          <w:rFonts w:eastAsia="Calibri"/>
          <w:bCs/>
          <w:sz w:val="20"/>
          <w:lang w:eastAsia="en-US"/>
        </w:rPr>
        <w:t>request</w:t>
      </w:r>
      <w:r>
        <w:rPr>
          <w:rFonts w:eastAsia="Calibri"/>
          <w:bCs/>
          <w:sz w:val="20"/>
          <w:lang w:eastAsia="en-US"/>
        </w:rPr>
        <w:t>.form</w:t>
      </w:r>
      <w:proofErr w:type="spellEnd"/>
      <w:proofErr w:type="gramEnd"/>
      <w:r>
        <w:rPr>
          <w:rFonts w:eastAsia="Calibri"/>
          <w:bCs/>
          <w:sz w:val="20"/>
          <w:lang w:eastAsia="en-US"/>
        </w:rPr>
        <w:t>['</w:t>
      </w:r>
      <w:proofErr w:type="spellStart"/>
      <w:r>
        <w:rPr>
          <w:rFonts w:eastAsia="Calibri"/>
          <w:bCs/>
          <w:sz w:val="20"/>
          <w:lang w:eastAsia="en-US"/>
        </w:rPr>
        <w:t>password</w:t>
      </w:r>
      <w:proofErr w:type="spellEnd"/>
      <w:r>
        <w:rPr>
          <w:rFonts w:eastAsia="Calibri"/>
          <w:bCs/>
          <w:sz w:val="20"/>
          <w:lang w:eastAsia="en-US"/>
        </w:rPr>
        <w:t>']</w:t>
      </w:r>
    </w:p>
    <w:p w14:paraId="755B392B" w14:textId="77777777" w:rsidR="003E7A13" w:rsidRDefault="003E7A13">
      <w:pPr>
        <w:spacing w:after="160"/>
        <w:rPr>
          <w:rFonts w:eastAsia="Calibri"/>
          <w:bCs/>
          <w:sz w:val="20"/>
          <w:lang w:eastAsia="en-US"/>
        </w:rPr>
      </w:pPr>
    </w:p>
    <w:p w14:paraId="47AD12F8"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conn</w:t>
      </w:r>
      <w:proofErr w:type="spellEnd"/>
      <w:r>
        <w:rPr>
          <w:rFonts w:eastAsia="Calibri"/>
          <w:bCs/>
          <w:sz w:val="20"/>
          <w:lang w:eastAsia="en-US"/>
        </w:rPr>
        <w:t xml:space="preserve"> = sqlite3.connect(DB_NAME)</w:t>
      </w:r>
    </w:p>
    <w:p w14:paraId="55BD8C22"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cursor</w:t>
      </w:r>
      <w:proofErr w:type="spellEnd"/>
      <w:r>
        <w:rPr>
          <w:rFonts w:eastAsia="Calibri"/>
          <w:bCs/>
          <w:sz w:val="20"/>
          <w:lang w:eastAsia="en-US"/>
        </w:rPr>
        <w:t xml:space="preserve"> = </w:t>
      </w:r>
      <w:proofErr w:type="spellStart"/>
      <w:proofErr w:type="gramStart"/>
      <w:r>
        <w:rPr>
          <w:rFonts w:eastAsia="Calibri"/>
          <w:bCs/>
          <w:sz w:val="20"/>
          <w:lang w:eastAsia="en-US"/>
        </w:rPr>
        <w:t>conn.cursor</w:t>
      </w:r>
      <w:proofErr w:type="spellEnd"/>
      <w:proofErr w:type="gramEnd"/>
      <w:r>
        <w:rPr>
          <w:rFonts w:eastAsia="Calibri"/>
          <w:bCs/>
          <w:sz w:val="20"/>
          <w:lang w:eastAsia="en-US"/>
        </w:rPr>
        <w:t>()</w:t>
      </w:r>
    </w:p>
    <w:p w14:paraId="63B5DE99" w14:textId="77777777" w:rsidR="003E7A13" w:rsidRDefault="003E7A13">
      <w:pPr>
        <w:spacing w:after="160"/>
        <w:rPr>
          <w:rFonts w:eastAsia="Calibri"/>
          <w:bCs/>
          <w:sz w:val="20"/>
          <w:lang w:eastAsia="en-US"/>
        </w:rPr>
      </w:pPr>
    </w:p>
    <w:p w14:paraId="53298326" w14:textId="77777777" w:rsidR="003E7A13" w:rsidRDefault="00653DE7">
      <w:pPr>
        <w:spacing w:after="160"/>
        <w:rPr>
          <w:rFonts w:eastAsia="Calibri"/>
          <w:bCs/>
          <w:sz w:val="20"/>
          <w:lang w:eastAsia="en-US"/>
        </w:rPr>
      </w:pPr>
      <w:r>
        <w:rPr>
          <w:rFonts w:eastAsia="Calibri"/>
          <w:bCs/>
          <w:sz w:val="20"/>
          <w:lang w:eastAsia="en-US"/>
        </w:rPr>
        <w:t xml:space="preserve">        # </w:t>
      </w:r>
      <w:proofErr w:type="spellStart"/>
      <w:r>
        <w:rPr>
          <w:rFonts w:eastAsia="Calibri"/>
          <w:bCs/>
          <w:sz w:val="20"/>
          <w:lang w:eastAsia="en-US"/>
        </w:rPr>
        <w:t>Fetch</w:t>
      </w:r>
      <w:proofErr w:type="spellEnd"/>
      <w:r>
        <w:rPr>
          <w:rFonts w:eastAsia="Calibri"/>
          <w:bCs/>
          <w:sz w:val="20"/>
          <w:lang w:eastAsia="en-US"/>
        </w:rPr>
        <w:t xml:space="preserve"> user </w:t>
      </w:r>
      <w:proofErr w:type="spellStart"/>
      <w:r>
        <w:rPr>
          <w:rFonts w:eastAsia="Calibri"/>
          <w:bCs/>
          <w:sz w:val="20"/>
          <w:lang w:eastAsia="en-US"/>
        </w:rPr>
        <w:t>from</w:t>
      </w:r>
      <w:proofErr w:type="spellEnd"/>
      <w:r>
        <w:rPr>
          <w:rFonts w:eastAsia="Calibri"/>
          <w:bCs/>
          <w:sz w:val="20"/>
          <w:lang w:eastAsia="en-US"/>
        </w:rPr>
        <w:t xml:space="preserve"> </w:t>
      </w:r>
      <w:proofErr w:type="spellStart"/>
      <w:r>
        <w:rPr>
          <w:rFonts w:eastAsia="Calibri"/>
          <w:bCs/>
          <w:sz w:val="20"/>
          <w:lang w:eastAsia="en-US"/>
        </w:rPr>
        <w:t>the</w:t>
      </w:r>
      <w:proofErr w:type="spellEnd"/>
      <w:r>
        <w:rPr>
          <w:rFonts w:eastAsia="Calibri"/>
          <w:bCs/>
          <w:sz w:val="20"/>
          <w:lang w:eastAsia="en-US"/>
        </w:rPr>
        <w:t xml:space="preserve"> </w:t>
      </w:r>
      <w:proofErr w:type="spellStart"/>
      <w:r>
        <w:rPr>
          <w:rFonts w:eastAsia="Calibri"/>
          <w:bCs/>
          <w:sz w:val="20"/>
          <w:lang w:eastAsia="en-US"/>
        </w:rPr>
        <w:t>database</w:t>
      </w:r>
      <w:proofErr w:type="spellEnd"/>
    </w:p>
    <w:p w14:paraId="7A993466"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proofErr w:type="gramStart"/>
      <w:r>
        <w:rPr>
          <w:rFonts w:eastAsia="Calibri"/>
          <w:bCs/>
          <w:sz w:val="20"/>
          <w:lang w:eastAsia="en-US"/>
        </w:rPr>
        <w:t>cursor.execute</w:t>
      </w:r>
      <w:proofErr w:type="spellEnd"/>
      <w:proofErr w:type="gramEnd"/>
      <w:r>
        <w:rPr>
          <w:rFonts w:eastAsia="Calibri"/>
          <w:bCs/>
          <w:sz w:val="20"/>
          <w:lang w:eastAsia="en-US"/>
        </w:rPr>
        <w:t xml:space="preserve">("SELECT * FROM </w:t>
      </w:r>
      <w:proofErr w:type="spellStart"/>
      <w:r>
        <w:rPr>
          <w:rFonts w:eastAsia="Calibri"/>
          <w:bCs/>
          <w:sz w:val="20"/>
          <w:lang w:eastAsia="en-US"/>
        </w:rPr>
        <w:t>users</w:t>
      </w:r>
      <w:proofErr w:type="spellEnd"/>
      <w:r>
        <w:rPr>
          <w:rFonts w:eastAsia="Calibri"/>
          <w:bCs/>
          <w:sz w:val="20"/>
          <w:lang w:eastAsia="en-US"/>
        </w:rPr>
        <w:t xml:space="preserve"> WHERE </w:t>
      </w:r>
      <w:proofErr w:type="spellStart"/>
      <w:r>
        <w:rPr>
          <w:rFonts w:eastAsia="Calibri"/>
          <w:bCs/>
          <w:sz w:val="20"/>
          <w:lang w:eastAsia="en-US"/>
        </w:rPr>
        <w:t>email</w:t>
      </w:r>
      <w:proofErr w:type="spellEnd"/>
      <w:r>
        <w:rPr>
          <w:rFonts w:eastAsia="Calibri"/>
          <w:bCs/>
          <w:sz w:val="20"/>
          <w:lang w:eastAsia="en-US"/>
        </w:rPr>
        <w:t xml:space="preserve"> = ? AND </w:t>
      </w:r>
      <w:proofErr w:type="spellStart"/>
      <w:r>
        <w:rPr>
          <w:rFonts w:eastAsia="Calibri"/>
          <w:bCs/>
          <w:sz w:val="20"/>
          <w:lang w:eastAsia="en-US"/>
        </w:rPr>
        <w:t>password</w:t>
      </w:r>
      <w:proofErr w:type="spellEnd"/>
      <w:r>
        <w:rPr>
          <w:rFonts w:eastAsia="Calibri"/>
          <w:bCs/>
          <w:sz w:val="20"/>
          <w:lang w:eastAsia="en-US"/>
        </w:rPr>
        <w:t xml:space="preserve"> </w:t>
      </w:r>
      <w:proofErr w:type="gramStart"/>
      <w:r>
        <w:rPr>
          <w:rFonts w:eastAsia="Calibri"/>
          <w:bCs/>
          <w:sz w:val="20"/>
          <w:lang w:eastAsia="en-US"/>
        </w:rPr>
        <w:t>= ?</w:t>
      </w:r>
      <w:proofErr w:type="gramEnd"/>
      <w:r>
        <w:rPr>
          <w:rFonts w:eastAsia="Calibri"/>
          <w:bCs/>
          <w:sz w:val="20"/>
          <w:lang w:eastAsia="en-US"/>
        </w:rPr>
        <w:t>", (</w:t>
      </w:r>
      <w:proofErr w:type="spellStart"/>
      <w:r>
        <w:rPr>
          <w:rFonts w:eastAsia="Calibri"/>
          <w:bCs/>
          <w:sz w:val="20"/>
          <w:lang w:eastAsia="en-US"/>
        </w:rPr>
        <w:t>email</w:t>
      </w:r>
      <w:proofErr w:type="spellEnd"/>
      <w:r>
        <w:rPr>
          <w:rFonts w:eastAsia="Calibri"/>
          <w:bCs/>
          <w:sz w:val="20"/>
          <w:lang w:eastAsia="en-US"/>
        </w:rPr>
        <w:t xml:space="preserve">, </w:t>
      </w:r>
      <w:proofErr w:type="spellStart"/>
      <w:r>
        <w:rPr>
          <w:rFonts w:eastAsia="Calibri"/>
          <w:bCs/>
          <w:sz w:val="20"/>
          <w:lang w:eastAsia="en-US"/>
        </w:rPr>
        <w:t>password</w:t>
      </w:r>
      <w:proofErr w:type="spellEnd"/>
      <w:r>
        <w:rPr>
          <w:rFonts w:eastAsia="Calibri"/>
          <w:bCs/>
          <w:sz w:val="20"/>
          <w:lang w:eastAsia="en-US"/>
        </w:rPr>
        <w:t>))</w:t>
      </w:r>
    </w:p>
    <w:p w14:paraId="627C26F6" w14:textId="77777777" w:rsidR="003E7A13" w:rsidRDefault="00653DE7">
      <w:pPr>
        <w:spacing w:after="160"/>
        <w:rPr>
          <w:rFonts w:eastAsia="Calibri"/>
          <w:bCs/>
          <w:sz w:val="20"/>
          <w:lang w:eastAsia="en-US"/>
        </w:rPr>
      </w:pPr>
      <w:r>
        <w:rPr>
          <w:rFonts w:eastAsia="Calibri"/>
          <w:bCs/>
          <w:sz w:val="20"/>
          <w:lang w:eastAsia="en-US"/>
        </w:rPr>
        <w:t xml:space="preserve">        user = </w:t>
      </w:r>
      <w:proofErr w:type="spellStart"/>
      <w:proofErr w:type="gramStart"/>
      <w:r>
        <w:rPr>
          <w:rFonts w:eastAsia="Calibri"/>
          <w:bCs/>
          <w:sz w:val="20"/>
          <w:lang w:eastAsia="en-US"/>
        </w:rPr>
        <w:t>cursor.fetchone</w:t>
      </w:r>
      <w:proofErr w:type="spellEnd"/>
      <w:proofErr w:type="gramEnd"/>
      <w:r>
        <w:rPr>
          <w:rFonts w:eastAsia="Calibri"/>
          <w:bCs/>
          <w:sz w:val="20"/>
          <w:lang w:eastAsia="en-US"/>
        </w:rPr>
        <w:t>()</w:t>
      </w:r>
    </w:p>
    <w:p w14:paraId="4FEF9996" w14:textId="77777777" w:rsidR="003E7A13" w:rsidRDefault="003E7A13">
      <w:pPr>
        <w:spacing w:after="160"/>
        <w:rPr>
          <w:rFonts w:eastAsia="Calibri"/>
          <w:bCs/>
          <w:sz w:val="20"/>
          <w:lang w:eastAsia="en-US"/>
        </w:rPr>
      </w:pPr>
    </w:p>
    <w:p w14:paraId="35E3F0C0"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if</w:t>
      </w:r>
      <w:proofErr w:type="spellEnd"/>
      <w:r>
        <w:rPr>
          <w:rFonts w:eastAsia="Calibri"/>
          <w:bCs/>
          <w:sz w:val="20"/>
          <w:lang w:eastAsia="en-US"/>
        </w:rPr>
        <w:t xml:space="preserve"> user:</w:t>
      </w:r>
    </w:p>
    <w:p w14:paraId="0497C6C0"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session</w:t>
      </w:r>
      <w:proofErr w:type="spellEnd"/>
      <w:r>
        <w:rPr>
          <w:rFonts w:eastAsia="Calibri"/>
          <w:bCs/>
          <w:sz w:val="20"/>
          <w:lang w:eastAsia="en-US"/>
        </w:rPr>
        <w:t>['</w:t>
      </w:r>
      <w:proofErr w:type="spellStart"/>
      <w:r>
        <w:rPr>
          <w:rFonts w:eastAsia="Calibri"/>
          <w:bCs/>
          <w:sz w:val="20"/>
          <w:lang w:eastAsia="en-US"/>
        </w:rPr>
        <w:t>user_id</w:t>
      </w:r>
      <w:proofErr w:type="spellEnd"/>
      <w:r>
        <w:rPr>
          <w:rFonts w:eastAsia="Calibri"/>
          <w:bCs/>
          <w:sz w:val="20"/>
          <w:lang w:eastAsia="en-US"/>
        </w:rPr>
        <w:t xml:space="preserve">'] = </w:t>
      </w:r>
      <w:proofErr w:type="gramStart"/>
      <w:r>
        <w:rPr>
          <w:rFonts w:eastAsia="Calibri"/>
          <w:bCs/>
          <w:sz w:val="20"/>
          <w:lang w:eastAsia="en-US"/>
        </w:rPr>
        <w:t>user[</w:t>
      </w:r>
      <w:proofErr w:type="gramEnd"/>
      <w:r>
        <w:rPr>
          <w:rFonts w:eastAsia="Calibri"/>
          <w:bCs/>
          <w:sz w:val="20"/>
          <w:lang w:eastAsia="en-US"/>
        </w:rPr>
        <w:t>0]</w:t>
      </w:r>
    </w:p>
    <w:p w14:paraId="4DB074CA"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session</w:t>
      </w:r>
      <w:proofErr w:type="spellEnd"/>
      <w:r>
        <w:rPr>
          <w:rFonts w:eastAsia="Calibri"/>
          <w:bCs/>
          <w:sz w:val="20"/>
          <w:lang w:eastAsia="en-US"/>
        </w:rPr>
        <w:t>['</w:t>
      </w:r>
      <w:proofErr w:type="spellStart"/>
      <w:r>
        <w:rPr>
          <w:rFonts w:eastAsia="Calibri"/>
          <w:bCs/>
          <w:sz w:val="20"/>
          <w:lang w:eastAsia="en-US"/>
        </w:rPr>
        <w:t>username</w:t>
      </w:r>
      <w:proofErr w:type="spellEnd"/>
      <w:r>
        <w:rPr>
          <w:rFonts w:eastAsia="Calibri"/>
          <w:bCs/>
          <w:sz w:val="20"/>
          <w:lang w:eastAsia="en-US"/>
        </w:rPr>
        <w:t xml:space="preserve">'] = </w:t>
      </w:r>
      <w:proofErr w:type="gramStart"/>
      <w:r>
        <w:rPr>
          <w:rFonts w:eastAsia="Calibri"/>
          <w:bCs/>
          <w:sz w:val="20"/>
          <w:lang w:eastAsia="en-US"/>
        </w:rPr>
        <w:t>user[</w:t>
      </w:r>
      <w:proofErr w:type="gramEnd"/>
      <w:r>
        <w:rPr>
          <w:rFonts w:eastAsia="Calibri"/>
          <w:bCs/>
          <w:sz w:val="20"/>
          <w:lang w:eastAsia="en-US"/>
        </w:rPr>
        <w:t>1]</w:t>
      </w:r>
    </w:p>
    <w:p w14:paraId="057D3657"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proofErr w:type="gramStart"/>
      <w:r>
        <w:rPr>
          <w:rFonts w:eastAsia="Calibri"/>
          <w:bCs/>
          <w:sz w:val="20"/>
          <w:lang w:eastAsia="en-US"/>
        </w:rPr>
        <w:t>flash</w:t>
      </w:r>
      <w:proofErr w:type="spellEnd"/>
      <w:r>
        <w:rPr>
          <w:rFonts w:eastAsia="Calibri"/>
          <w:bCs/>
          <w:sz w:val="20"/>
          <w:lang w:eastAsia="en-US"/>
        </w:rPr>
        <w:t>(</w:t>
      </w:r>
      <w:proofErr w:type="gramEnd"/>
      <w:r>
        <w:rPr>
          <w:rFonts w:eastAsia="Calibri"/>
          <w:bCs/>
          <w:sz w:val="20"/>
          <w:lang w:eastAsia="en-US"/>
        </w:rPr>
        <w:t>'</w:t>
      </w:r>
      <w:proofErr w:type="spellStart"/>
      <w:r>
        <w:rPr>
          <w:rFonts w:eastAsia="Calibri"/>
          <w:bCs/>
          <w:sz w:val="20"/>
          <w:lang w:eastAsia="en-US"/>
        </w:rPr>
        <w:t>Login</w:t>
      </w:r>
      <w:proofErr w:type="spellEnd"/>
      <w:r>
        <w:rPr>
          <w:rFonts w:eastAsia="Calibri"/>
          <w:bCs/>
          <w:sz w:val="20"/>
          <w:lang w:eastAsia="en-US"/>
        </w:rPr>
        <w:t xml:space="preserve"> </w:t>
      </w:r>
      <w:proofErr w:type="spellStart"/>
      <w:r>
        <w:rPr>
          <w:rFonts w:eastAsia="Calibri"/>
          <w:bCs/>
          <w:sz w:val="20"/>
          <w:lang w:eastAsia="en-US"/>
        </w:rPr>
        <w:t>successful</w:t>
      </w:r>
      <w:proofErr w:type="spellEnd"/>
      <w:r>
        <w:rPr>
          <w:rFonts w:eastAsia="Calibri"/>
          <w:bCs/>
          <w:sz w:val="20"/>
          <w:lang w:eastAsia="en-US"/>
        </w:rPr>
        <w:t xml:space="preserve">. </w:t>
      </w:r>
      <w:proofErr w:type="spellStart"/>
      <w:r>
        <w:rPr>
          <w:rFonts w:eastAsia="Calibri"/>
          <w:bCs/>
          <w:sz w:val="20"/>
          <w:lang w:eastAsia="en-US"/>
        </w:rPr>
        <w:t>Welcome</w:t>
      </w:r>
      <w:proofErr w:type="spellEnd"/>
      <w:r>
        <w:rPr>
          <w:rFonts w:eastAsia="Calibri"/>
          <w:bCs/>
          <w:sz w:val="20"/>
          <w:lang w:eastAsia="en-US"/>
        </w:rPr>
        <w:t>, {}!</w:t>
      </w:r>
      <w:proofErr w:type="gramStart"/>
      <w:r>
        <w:rPr>
          <w:rFonts w:eastAsia="Calibri"/>
          <w:bCs/>
          <w:sz w:val="20"/>
          <w:lang w:eastAsia="en-US"/>
        </w:rPr>
        <w:t>'.</w:t>
      </w:r>
      <w:proofErr w:type="spellStart"/>
      <w:r>
        <w:rPr>
          <w:rFonts w:eastAsia="Calibri"/>
          <w:bCs/>
          <w:sz w:val="20"/>
          <w:lang w:eastAsia="en-US"/>
        </w:rPr>
        <w:t>format</w:t>
      </w:r>
      <w:proofErr w:type="spellEnd"/>
      <w:proofErr w:type="gramEnd"/>
      <w:r>
        <w:rPr>
          <w:rFonts w:eastAsia="Calibri"/>
          <w:bCs/>
          <w:sz w:val="20"/>
          <w:lang w:eastAsia="en-US"/>
        </w:rPr>
        <w:t>(user[1]))</w:t>
      </w:r>
    </w:p>
    <w:p w14:paraId="2F9A49A0" w14:textId="77777777" w:rsidR="003E7A13" w:rsidRDefault="00653DE7">
      <w:pPr>
        <w:spacing w:after="160"/>
        <w:rPr>
          <w:rFonts w:eastAsia="Calibri"/>
          <w:bCs/>
          <w:sz w:val="20"/>
          <w:lang w:eastAsia="en-US"/>
        </w:rPr>
      </w:pPr>
      <w:r>
        <w:rPr>
          <w:rFonts w:eastAsia="Calibri"/>
          <w:bCs/>
          <w:sz w:val="20"/>
          <w:lang w:eastAsia="en-US"/>
        </w:rPr>
        <w:lastRenderedPageBreak/>
        <w:t xml:space="preserve">            </w:t>
      </w:r>
      <w:proofErr w:type="spellStart"/>
      <w:r>
        <w:rPr>
          <w:rFonts w:eastAsia="Calibri"/>
          <w:bCs/>
          <w:sz w:val="20"/>
          <w:lang w:eastAsia="en-US"/>
        </w:rPr>
        <w:t>return</w:t>
      </w:r>
      <w:proofErr w:type="spellEnd"/>
      <w:r>
        <w:rPr>
          <w:rFonts w:eastAsia="Calibri"/>
          <w:bCs/>
          <w:sz w:val="20"/>
          <w:lang w:eastAsia="en-US"/>
        </w:rPr>
        <w:t xml:space="preserve"> </w:t>
      </w:r>
      <w:proofErr w:type="spellStart"/>
      <w:r>
        <w:rPr>
          <w:rFonts w:eastAsia="Calibri"/>
          <w:bCs/>
          <w:sz w:val="20"/>
          <w:lang w:eastAsia="en-US"/>
        </w:rPr>
        <w:t>redirect</w:t>
      </w:r>
      <w:proofErr w:type="spellEnd"/>
      <w:r>
        <w:rPr>
          <w:rFonts w:eastAsia="Calibri"/>
          <w:bCs/>
          <w:sz w:val="20"/>
          <w:lang w:eastAsia="en-US"/>
        </w:rPr>
        <w:t>(</w:t>
      </w:r>
      <w:proofErr w:type="spellStart"/>
      <w:r>
        <w:rPr>
          <w:rFonts w:eastAsia="Calibri"/>
          <w:bCs/>
          <w:sz w:val="20"/>
          <w:lang w:eastAsia="en-US"/>
        </w:rPr>
        <w:t>url_for</w:t>
      </w:r>
      <w:proofErr w:type="spellEnd"/>
      <w:r>
        <w:rPr>
          <w:rFonts w:eastAsia="Calibri"/>
          <w:bCs/>
          <w:sz w:val="20"/>
          <w:lang w:eastAsia="en-US"/>
        </w:rPr>
        <w:t>('</w:t>
      </w:r>
      <w:proofErr w:type="spellStart"/>
      <w:r>
        <w:rPr>
          <w:rFonts w:eastAsia="Calibri"/>
          <w:bCs/>
          <w:sz w:val="20"/>
          <w:lang w:eastAsia="en-US"/>
        </w:rPr>
        <w:t>home</w:t>
      </w:r>
      <w:proofErr w:type="spellEnd"/>
      <w:r>
        <w:rPr>
          <w:rFonts w:eastAsia="Calibri"/>
          <w:bCs/>
          <w:sz w:val="20"/>
          <w:lang w:eastAsia="en-US"/>
        </w:rPr>
        <w:t>'))</w:t>
      </w:r>
    </w:p>
    <w:p w14:paraId="4D07446F"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else</w:t>
      </w:r>
      <w:proofErr w:type="spellEnd"/>
      <w:r>
        <w:rPr>
          <w:rFonts w:eastAsia="Calibri"/>
          <w:bCs/>
          <w:sz w:val="20"/>
          <w:lang w:eastAsia="en-US"/>
        </w:rPr>
        <w:t>:</w:t>
      </w:r>
    </w:p>
    <w:p w14:paraId="2AD930D7"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proofErr w:type="gramStart"/>
      <w:r>
        <w:rPr>
          <w:rFonts w:eastAsia="Calibri"/>
          <w:bCs/>
          <w:sz w:val="20"/>
          <w:lang w:eastAsia="en-US"/>
        </w:rPr>
        <w:t>flash</w:t>
      </w:r>
      <w:proofErr w:type="spellEnd"/>
      <w:r>
        <w:rPr>
          <w:rFonts w:eastAsia="Calibri"/>
          <w:bCs/>
          <w:sz w:val="20"/>
          <w:lang w:eastAsia="en-US"/>
        </w:rPr>
        <w:t>(</w:t>
      </w:r>
      <w:proofErr w:type="gramEnd"/>
      <w:r>
        <w:rPr>
          <w:rFonts w:eastAsia="Calibri"/>
          <w:bCs/>
          <w:sz w:val="20"/>
          <w:lang w:eastAsia="en-US"/>
        </w:rPr>
        <w:t>'</w:t>
      </w:r>
      <w:proofErr w:type="spellStart"/>
      <w:r>
        <w:rPr>
          <w:rFonts w:eastAsia="Calibri"/>
          <w:bCs/>
          <w:sz w:val="20"/>
          <w:lang w:eastAsia="en-US"/>
        </w:rPr>
        <w:t>Invalid</w:t>
      </w:r>
      <w:proofErr w:type="spellEnd"/>
      <w:r>
        <w:rPr>
          <w:rFonts w:eastAsia="Calibri"/>
          <w:bCs/>
          <w:sz w:val="20"/>
          <w:lang w:eastAsia="en-US"/>
        </w:rPr>
        <w:t xml:space="preserve"> </w:t>
      </w:r>
      <w:proofErr w:type="spellStart"/>
      <w:r>
        <w:rPr>
          <w:rFonts w:eastAsia="Calibri"/>
          <w:bCs/>
          <w:sz w:val="20"/>
          <w:lang w:eastAsia="en-US"/>
        </w:rPr>
        <w:t>email</w:t>
      </w:r>
      <w:proofErr w:type="spellEnd"/>
      <w:r>
        <w:rPr>
          <w:rFonts w:eastAsia="Calibri"/>
          <w:bCs/>
          <w:sz w:val="20"/>
          <w:lang w:eastAsia="en-US"/>
        </w:rPr>
        <w:t xml:space="preserve"> </w:t>
      </w:r>
      <w:proofErr w:type="spellStart"/>
      <w:r>
        <w:rPr>
          <w:rFonts w:eastAsia="Calibri"/>
          <w:bCs/>
          <w:sz w:val="20"/>
          <w:lang w:eastAsia="en-US"/>
        </w:rPr>
        <w:t>or</w:t>
      </w:r>
      <w:proofErr w:type="spellEnd"/>
      <w:r>
        <w:rPr>
          <w:rFonts w:eastAsia="Calibri"/>
          <w:bCs/>
          <w:sz w:val="20"/>
          <w:lang w:eastAsia="en-US"/>
        </w:rPr>
        <w:t xml:space="preserve"> </w:t>
      </w:r>
      <w:proofErr w:type="spellStart"/>
      <w:r>
        <w:rPr>
          <w:rFonts w:eastAsia="Calibri"/>
          <w:bCs/>
          <w:sz w:val="20"/>
          <w:lang w:eastAsia="en-US"/>
        </w:rPr>
        <w:t>password</w:t>
      </w:r>
      <w:proofErr w:type="spellEnd"/>
      <w:r>
        <w:rPr>
          <w:rFonts w:eastAsia="Calibri"/>
          <w:bCs/>
          <w:sz w:val="20"/>
          <w:lang w:eastAsia="en-US"/>
        </w:rPr>
        <w:t xml:space="preserve">. </w:t>
      </w:r>
      <w:proofErr w:type="spellStart"/>
      <w:r>
        <w:rPr>
          <w:rFonts w:eastAsia="Calibri"/>
          <w:bCs/>
          <w:sz w:val="20"/>
          <w:lang w:eastAsia="en-US"/>
        </w:rPr>
        <w:t>Please</w:t>
      </w:r>
      <w:proofErr w:type="spellEnd"/>
      <w:r>
        <w:rPr>
          <w:rFonts w:eastAsia="Calibri"/>
          <w:bCs/>
          <w:sz w:val="20"/>
          <w:lang w:eastAsia="en-US"/>
        </w:rPr>
        <w:t xml:space="preserve"> </w:t>
      </w:r>
      <w:proofErr w:type="spellStart"/>
      <w:r>
        <w:rPr>
          <w:rFonts w:eastAsia="Calibri"/>
          <w:bCs/>
          <w:sz w:val="20"/>
          <w:lang w:eastAsia="en-US"/>
        </w:rPr>
        <w:t>try</w:t>
      </w:r>
      <w:proofErr w:type="spellEnd"/>
      <w:r>
        <w:rPr>
          <w:rFonts w:eastAsia="Calibri"/>
          <w:bCs/>
          <w:sz w:val="20"/>
          <w:lang w:eastAsia="en-US"/>
        </w:rPr>
        <w:t xml:space="preserve"> </w:t>
      </w:r>
      <w:proofErr w:type="spellStart"/>
      <w:r>
        <w:rPr>
          <w:rFonts w:eastAsia="Calibri"/>
          <w:bCs/>
          <w:sz w:val="20"/>
          <w:lang w:eastAsia="en-US"/>
        </w:rPr>
        <w:t>again</w:t>
      </w:r>
      <w:proofErr w:type="spellEnd"/>
      <w:r>
        <w:rPr>
          <w:rFonts w:eastAsia="Calibri"/>
          <w:bCs/>
          <w:sz w:val="20"/>
          <w:lang w:eastAsia="en-US"/>
        </w:rPr>
        <w:t>.')</w:t>
      </w:r>
    </w:p>
    <w:p w14:paraId="69336BC3" w14:textId="77777777" w:rsidR="003E7A13" w:rsidRDefault="003E7A13">
      <w:pPr>
        <w:spacing w:after="160"/>
        <w:rPr>
          <w:rFonts w:eastAsia="Calibri"/>
          <w:bCs/>
          <w:sz w:val="20"/>
          <w:lang w:eastAsia="en-US"/>
        </w:rPr>
      </w:pPr>
    </w:p>
    <w:p w14:paraId="74BA18DD"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return</w:t>
      </w:r>
      <w:proofErr w:type="spellEnd"/>
      <w:r>
        <w:rPr>
          <w:rFonts w:eastAsia="Calibri"/>
          <w:bCs/>
          <w:sz w:val="20"/>
          <w:lang w:eastAsia="en-US"/>
        </w:rPr>
        <w:t xml:space="preserve"> </w:t>
      </w:r>
      <w:proofErr w:type="spellStart"/>
      <w:r>
        <w:rPr>
          <w:rFonts w:eastAsia="Calibri"/>
          <w:bCs/>
          <w:sz w:val="20"/>
          <w:lang w:eastAsia="en-US"/>
        </w:rPr>
        <w:t>render_template</w:t>
      </w:r>
      <w:proofErr w:type="spellEnd"/>
      <w:r>
        <w:rPr>
          <w:rFonts w:eastAsia="Calibri"/>
          <w:bCs/>
          <w:sz w:val="20"/>
          <w:lang w:eastAsia="en-US"/>
        </w:rPr>
        <w:t>('login.html')</w:t>
      </w:r>
    </w:p>
    <w:p w14:paraId="2258CE3F" w14:textId="77777777" w:rsidR="003E7A13" w:rsidRDefault="003E7A13">
      <w:pPr>
        <w:spacing w:after="160"/>
        <w:rPr>
          <w:rFonts w:eastAsia="Calibri"/>
          <w:bCs/>
          <w:sz w:val="20"/>
          <w:lang w:eastAsia="en-US"/>
        </w:rPr>
      </w:pPr>
    </w:p>
    <w:p w14:paraId="43ED1962"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Logout</w:t>
      </w:r>
      <w:proofErr w:type="spellEnd"/>
      <w:r>
        <w:rPr>
          <w:rFonts w:eastAsia="Calibri"/>
          <w:bCs/>
          <w:sz w:val="20"/>
          <w:lang w:eastAsia="en-US"/>
        </w:rPr>
        <w:t xml:space="preserve"> </w:t>
      </w:r>
      <w:proofErr w:type="spellStart"/>
      <w:r>
        <w:rPr>
          <w:rFonts w:eastAsia="Calibri"/>
          <w:bCs/>
          <w:sz w:val="20"/>
          <w:lang w:eastAsia="en-US"/>
        </w:rPr>
        <w:t>route</w:t>
      </w:r>
      <w:proofErr w:type="spellEnd"/>
    </w:p>
    <w:p w14:paraId="79F39DEA" w14:textId="77777777" w:rsidR="003E7A13" w:rsidRDefault="00653DE7">
      <w:pPr>
        <w:spacing w:after="160"/>
        <w:rPr>
          <w:rFonts w:eastAsia="Calibri"/>
          <w:bCs/>
          <w:sz w:val="20"/>
          <w:lang w:eastAsia="en-US"/>
        </w:rPr>
      </w:pPr>
      <w:r>
        <w:rPr>
          <w:rFonts w:eastAsia="Calibri"/>
          <w:bCs/>
          <w:sz w:val="20"/>
          <w:lang w:eastAsia="en-US"/>
        </w:rPr>
        <w:t>@</w:t>
      </w:r>
      <w:proofErr w:type="gramStart"/>
      <w:r>
        <w:rPr>
          <w:rFonts w:eastAsia="Calibri"/>
          <w:bCs/>
          <w:sz w:val="20"/>
          <w:lang w:eastAsia="en-US"/>
        </w:rPr>
        <w:t>app.route</w:t>
      </w:r>
      <w:proofErr w:type="gramEnd"/>
      <w:r>
        <w:rPr>
          <w:rFonts w:eastAsia="Calibri"/>
          <w:bCs/>
          <w:sz w:val="20"/>
          <w:lang w:eastAsia="en-US"/>
        </w:rPr>
        <w:t>('/logout')</w:t>
      </w:r>
    </w:p>
    <w:p w14:paraId="11FE07A2" w14:textId="77777777" w:rsidR="003E7A13" w:rsidRDefault="00653DE7">
      <w:pPr>
        <w:spacing w:after="160"/>
        <w:rPr>
          <w:rFonts w:eastAsia="Calibri"/>
          <w:bCs/>
          <w:sz w:val="20"/>
          <w:lang w:eastAsia="en-US"/>
        </w:rPr>
      </w:pPr>
      <w:proofErr w:type="spellStart"/>
      <w:r>
        <w:rPr>
          <w:rFonts w:eastAsia="Calibri"/>
          <w:bCs/>
          <w:sz w:val="20"/>
          <w:lang w:eastAsia="en-US"/>
        </w:rPr>
        <w:t>def</w:t>
      </w:r>
      <w:proofErr w:type="spellEnd"/>
      <w:r>
        <w:rPr>
          <w:rFonts w:eastAsia="Calibri"/>
          <w:bCs/>
          <w:sz w:val="20"/>
          <w:lang w:eastAsia="en-US"/>
        </w:rPr>
        <w:t xml:space="preserve"> </w:t>
      </w:r>
      <w:proofErr w:type="spellStart"/>
      <w:proofErr w:type="gramStart"/>
      <w:r>
        <w:rPr>
          <w:rFonts w:eastAsia="Calibri"/>
          <w:bCs/>
          <w:sz w:val="20"/>
          <w:lang w:eastAsia="en-US"/>
        </w:rPr>
        <w:t>log</w:t>
      </w:r>
      <w:r>
        <w:rPr>
          <w:rFonts w:eastAsia="Calibri"/>
          <w:bCs/>
          <w:sz w:val="20"/>
          <w:lang w:eastAsia="en-US"/>
        </w:rPr>
        <w:t>out</w:t>
      </w:r>
      <w:proofErr w:type="spellEnd"/>
      <w:r>
        <w:rPr>
          <w:rFonts w:eastAsia="Calibri"/>
          <w:bCs/>
          <w:sz w:val="20"/>
          <w:lang w:eastAsia="en-US"/>
        </w:rPr>
        <w:t>(</w:t>
      </w:r>
      <w:proofErr w:type="gramEnd"/>
      <w:r>
        <w:rPr>
          <w:rFonts w:eastAsia="Calibri"/>
          <w:bCs/>
          <w:sz w:val="20"/>
          <w:lang w:eastAsia="en-US"/>
        </w:rPr>
        <w:t>):</w:t>
      </w:r>
    </w:p>
    <w:p w14:paraId="59777B6F"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proofErr w:type="gramStart"/>
      <w:r>
        <w:rPr>
          <w:rFonts w:eastAsia="Calibri"/>
          <w:bCs/>
          <w:sz w:val="20"/>
          <w:lang w:eastAsia="en-US"/>
        </w:rPr>
        <w:t>session.clear</w:t>
      </w:r>
      <w:proofErr w:type="spellEnd"/>
      <w:proofErr w:type="gramEnd"/>
      <w:r>
        <w:rPr>
          <w:rFonts w:eastAsia="Calibri"/>
          <w:bCs/>
          <w:sz w:val="20"/>
          <w:lang w:eastAsia="en-US"/>
        </w:rPr>
        <w:t>()</w:t>
      </w:r>
    </w:p>
    <w:p w14:paraId="57C74A42"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proofErr w:type="gramStart"/>
      <w:r>
        <w:rPr>
          <w:rFonts w:eastAsia="Calibri"/>
          <w:bCs/>
          <w:sz w:val="20"/>
          <w:lang w:eastAsia="en-US"/>
        </w:rPr>
        <w:t>flash</w:t>
      </w:r>
      <w:proofErr w:type="spellEnd"/>
      <w:r>
        <w:rPr>
          <w:rFonts w:eastAsia="Calibri"/>
          <w:bCs/>
          <w:sz w:val="20"/>
          <w:lang w:eastAsia="en-US"/>
        </w:rPr>
        <w:t>(</w:t>
      </w:r>
      <w:proofErr w:type="gramEnd"/>
      <w:r>
        <w:rPr>
          <w:rFonts w:eastAsia="Calibri"/>
          <w:bCs/>
          <w:sz w:val="20"/>
          <w:lang w:eastAsia="en-US"/>
        </w:rPr>
        <w:t>'</w:t>
      </w:r>
      <w:proofErr w:type="spellStart"/>
      <w:r>
        <w:rPr>
          <w:rFonts w:eastAsia="Calibri"/>
          <w:bCs/>
          <w:sz w:val="20"/>
          <w:lang w:eastAsia="en-US"/>
        </w:rPr>
        <w:t>Logout</w:t>
      </w:r>
      <w:proofErr w:type="spellEnd"/>
      <w:r>
        <w:rPr>
          <w:rFonts w:eastAsia="Calibri"/>
          <w:bCs/>
          <w:sz w:val="20"/>
          <w:lang w:eastAsia="en-US"/>
        </w:rPr>
        <w:t xml:space="preserve"> </w:t>
      </w:r>
      <w:proofErr w:type="spellStart"/>
      <w:r>
        <w:rPr>
          <w:rFonts w:eastAsia="Calibri"/>
          <w:bCs/>
          <w:sz w:val="20"/>
          <w:lang w:eastAsia="en-US"/>
        </w:rPr>
        <w:t>successful</w:t>
      </w:r>
      <w:proofErr w:type="spellEnd"/>
      <w:r>
        <w:rPr>
          <w:rFonts w:eastAsia="Calibri"/>
          <w:bCs/>
          <w:sz w:val="20"/>
          <w:lang w:eastAsia="en-US"/>
        </w:rPr>
        <w:t>.')</w:t>
      </w:r>
    </w:p>
    <w:p w14:paraId="1378A643"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return</w:t>
      </w:r>
      <w:proofErr w:type="spellEnd"/>
      <w:r>
        <w:rPr>
          <w:rFonts w:eastAsia="Calibri"/>
          <w:bCs/>
          <w:sz w:val="20"/>
          <w:lang w:eastAsia="en-US"/>
        </w:rPr>
        <w:t xml:space="preserve"> </w:t>
      </w:r>
      <w:proofErr w:type="spellStart"/>
      <w:r>
        <w:rPr>
          <w:rFonts w:eastAsia="Calibri"/>
          <w:bCs/>
          <w:sz w:val="20"/>
          <w:lang w:eastAsia="en-US"/>
        </w:rPr>
        <w:t>redirect</w:t>
      </w:r>
      <w:proofErr w:type="spellEnd"/>
      <w:r>
        <w:rPr>
          <w:rFonts w:eastAsia="Calibri"/>
          <w:bCs/>
          <w:sz w:val="20"/>
          <w:lang w:eastAsia="en-US"/>
        </w:rPr>
        <w:t>(</w:t>
      </w:r>
      <w:proofErr w:type="spellStart"/>
      <w:r>
        <w:rPr>
          <w:rFonts w:eastAsia="Calibri"/>
          <w:bCs/>
          <w:sz w:val="20"/>
          <w:lang w:eastAsia="en-US"/>
        </w:rPr>
        <w:t>url_for</w:t>
      </w:r>
      <w:proofErr w:type="spellEnd"/>
      <w:r>
        <w:rPr>
          <w:rFonts w:eastAsia="Calibri"/>
          <w:bCs/>
          <w:sz w:val="20"/>
          <w:lang w:eastAsia="en-US"/>
        </w:rPr>
        <w:t>('</w:t>
      </w:r>
      <w:proofErr w:type="spellStart"/>
      <w:r>
        <w:rPr>
          <w:rFonts w:eastAsia="Calibri"/>
          <w:bCs/>
          <w:sz w:val="20"/>
          <w:lang w:eastAsia="en-US"/>
        </w:rPr>
        <w:t>home</w:t>
      </w:r>
      <w:proofErr w:type="spellEnd"/>
      <w:r>
        <w:rPr>
          <w:rFonts w:eastAsia="Calibri"/>
          <w:bCs/>
          <w:sz w:val="20"/>
          <w:lang w:eastAsia="en-US"/>
        </w:rPr>
        <w:t>'))</w:t>
      </w:r>
    </w:p>
    <w:p w14:paraId="168F1B7A" w14:textId="77777777" w:rsidR="003E7A13" w:rsidRDefault="003E7A13">
      <w:pPr>
        <w:spacing w:after="160"/>
        <w:rPr>
          <w:rFonts w:eastAsia="Calibri"/>
          <w:bCs/>
          <w:sz w:val="20"/>
          <w:lang w:eastAsia="en-US"/>
        </w:rPr>
      </w:pPr>
    </w:p>
    <w:p w14:paraId="0B1DE792"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Order</w:t>
      </w:r>
      <w:proofErr w:type="spellEnd"/>
      <w:r>
        <w:rPr>
          <w:rFonts w:eastAsia="Calibri"/>
          <w:bCs/>
          <w:sz w:val="20"/>
          <w:lang w:eastAsia="en-US"/>
        </w:rPr>
        <w:t xml:space="preserve"> </w:t>
      </w:r>
      <w:proofErr w:type="spellStart"/>
      <w:r>
        <w:rPr>
          <w:rFonts w:eastAsia="Calibri"/>
          <w:bCs/>
          <w:sz w:val="20"/>
          <w:lang w:eastAsia="en-US"/>
        </w:rPr>
        <w:t>route</w:t>
      </w:r>
      <w:proofErr w:type="spellEnd"/>
    </w:p>
    <w:p w14:paraId="1549941F" w14:textId="77777777" w:rsidR="003E7A13" w:rsidRDefault="00653DE7">
      <w:pPr>
        <w:spacing w:after="160"/>
        <w:rPr>
          <w:rFonts w:eastAsia="Calibri"/>
          <w:bCs/>
          <w:sz w:val="20"/>
          <w:lang w:eastAsia="en-US"/>
        </w:rPr>
      </w:pPr>
      <w:r>
        <w:rPr>
          <w:rFonts w:eastAsia="Calibri"/>
          <w:bCs/>
          <w:sz w:val="20"/>
          <w:lang w:eastAsia="en-US"/>
        </w:rPr>
        <w:t>@</w:t>
      </w:r>
      <w:proofErr w:type="gramStart"/>
      <w:r>
        <w:rPr>
          <w:rFonts w:eastAsia="Calibri"/>
          <w:bCs/>
          <w:sz w:val="20"/>
          <w:lang w:eastAsia="en-US"/>
        </w:rPr>
        <w:t>app.route</w:t>
      </w:r>
      <w:proofErr w:type="gramEnd"/>
      <w:r>
        <w:rPr>
          <w:rFonts w:eastAsia="Calibri"/>
          <w:bCs/>
          <w:sz w:val="20"/>
          <w:lang w:eastAsia="en-US"/>
        </w:rPr>
        <w:t xml:space="preserve">('/order', </w:t>
      </w:r>
      <w:proofErr w:type="spellStart"/>
      <w:r>
        <w:rPr>
          <w:rFonts w:eastAsia="Calibri"/>
          <w:bCs/>
          <w:sz w:val="20"/>
          <w:lang w:eastAsia="en-US"/>
        </w:rPr>
        <w:t>methods</w:t>
      </w:r>
      <w:proofErr w:type="spellEnd"/>
      <w:r>
        <w:rPr>
          <w:rFonts w:eastAsia="Calibri"/>
          <w:bCs/>
          <w:sz w:val="20"/>
          <w:lang w:eastAsia="en-US"/>
        </w:rPr>
        <w:t>=['POST'])</w:t>
      </w:r>
    </w:p>
    <w:p w14:paraId="42C4390F" w14:textId="77777777" w:rsidR="003E7A13" w:rsidRDefault="00653DE7">
      <w:pPr>
        <w:spacing w:after="160"/>
        <w:rPr>
          <w:rFonts w:eastAsia="Calibri"/>
          <w:bCs/>
          <w:sz w:val="20"/>
          <w:lang w:eastAsia="en-US"/>
        </w:rPr>
      </w:pPr>
      <w:proofErr w:type="spellStart"/>
      <w:r>
        <w:rPr>
          <w:rFonts w:eastAsia="Calibri"/>
          <w:bCs/>
          <w:sz w:val="20"/>
          <w:lang w:eastAsia="en-US"/>
        </w:rPr>
        <w:t>def</w:t>
      </w:r>
      <w:proofErr w:type="spellEnd"/>
      <w:r>
        <w:rPr>
          <w:rFonts w:eastAsia="Calibri"/>
          <w:bCs/>
          <w:sz w:val="20"/>
          <w:lang w:eastAsia="en-US"/>
        </w:rPr>
        <w:t xml:space="preserve"> </w:t>
      </w:r>
      <w:proofErr w:type="spellStart"/>
      <w:proofErr w:type="gramStart"/>
      <w:r>
        <w:rPr>
          <w:rFonts w:eastAsia="Calibri"/>
          <w:bCs/>
          <w:sz w:val="20"/>
          <w:lang w:eastAsia="en-US"/>
        </w:rPr>
        <w:t>order</w:t>
      </w:r>
      <w:proofErr w:type="spellEnd"/>
      <w:r>
        <w:rPr>
          <w:rFonts w:eastAsia="Calibri"/>
          <w:bCs/>
          <w:sz w:val="20"/>
          <w:lang w:eastAsia="en-US"/>
        </w:rPr>
        <w:t>(</w:t>
      </w:r>
      <w:proofErr w:type="gramEnd"/>
      <w:r>
        <w:rPr>
          <w:rFonts w:eastAsia="Calibri"/>
          <w:bCs/>
          <w:sz w:val="20"/>
          <w:lang w:eastAsia="en-US"/>
        </w:rPr>
        <w:t>):</w:t>
      </w:r>
    </w:p>
    <w:p w14:paraId="7CCDDF72"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if</w:t>
      </w:r>
      <w:proofErr w:type="spellEnd"/>
      <w:r>
        <w:rPr>
          <w:rFonts w:eastAsia="Calibri"/>
          <w:bCs/>
          <w:sz w:val="20"/>
          <w:lang w:eastAsia="en-US"/>
        </w:rPr>
        <w:t xml:space="preserve"> '</w:t>
      </w:r>
      <w:proofErr w:type="spellStart"/>
      <w:r>
        <w:rPr>
          <w:rFonts w:eastAsia="Calibri"/>
          <w:bCs/>
          <w:sz w:val="20"/>
          <w:lang w:eastAsia="en-US"/>
        </w:rPr>
        <w:t>user_id</w:t>
      </w:r>
      <w:proofErr w:type="spellEnd"/>
      <w:r>
        <w:rPr>
          <w:rFonts w:eastAsia="Calibri"/>
          <w:bCs/>
          <w:sz w:val="20"/>
          <w:lang w:eastAsia="en-US"/>
        </w:rPr>
        <w:t xml:space="preserve">' </w:t>
      </w:r>
      <w:proofErr w:type="spellStart"/>
      <w:r>
        <w:rPr>
          <w:rFonts w:eastAsia="Calibri"/>
          <w:bCs/>
          <w:sz w:val="20"/>
          <w:lang w:eastAsia="en-US"/>
        </w:rPr>
        <w:t>in</w:t>
      </w:r>
      <w:proofErr w:type="spellEnd"/>
      <w:r>
        <w:rPr>
          <w:rFonts w:eastAsia="Calibri"/>
          <w:bCs/>
          <w:sz w:val="20"/>
          <w:lang w:eastAsia="en-US"/>
        </w:rPr>
        <w:t xml:space="preserve"> </w:t>
      </w:r>
      <w:proofErr w:type="spellStart"/>
      <w:r>
        <w:rPr>
          <w:rFonts w:eastAsia="Calibri"/>
          <w:bCs/>
          <w:sz w:val="20"/>
          <w:lang w:eastAsia="en-US"/>
        </w:rPr>
        <w:t>session</w:t>
      </w:r>
      <w:proofErr w:type="spellEnd"/>
      <w:r>
        <w:rPr>
          <w:rFonts w:eastAsia="Calibri"/>
          <w:bCs/>
          <w:sz w:val="20"/>
          <w:lang w:eastAsia="en-US"/>
        </w:rPr>
        <w:t>:</w:t>
      </w:r>
    </w:p>
    <w:p w14:paraId="010200F1"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user_id</w:t>
      </w:r>
      <w:proofErr w:type="spellEnd"/>
      <w:r>
        <w:rPr>
          <w:rFonts w:eastAsia="Calibri"/>
          <w:bCs/>
          <w:sz w:val="20"/>
          <w:lang w:eastAsia="en-US"/>
        </w:rPr>
        <w:t xml:space="preserve"> = </w:t>
      </w:r>
      <w:proofErr w:type="spellStart"/>
      <w:r>
        <w:rPr>
          <w:rFonts w:eastAsia="Calibri"/>
          <w:bCs/>
          <w:sz w:val="20"/>
          <w:lang w:eastAsia="en-US"/>
        </w:rPr>
        <w:t>session</w:t>
      </w:r>
      <w:proofErr w:type="spellEnd"/>
      <w:r>
        <w:rPr>
          <w:rFonts w:eastAsia="Calibri"/>
          <w:bCs/>
          <w:sz w:val="20"/>
          <w:lang w:eastAsia="en-US"/>
        </w:rPr>
        <w:t>['</w:t>
      </w:r>
      <w:proofErr w:type="spellStart"/>
      <w:r>
        <w:rPr>
          <w:rFonts w:eastAsia="Calibri"/>
          <w:bCs/>
          <w:sz w:val="20"/>
          <w:lang w:eastAsia="en-US"/>
        </w:rPr>
        <w:t>user_id</w:t>
      </w:r>
      <w:proofErr w:type="spellEnd"/>
      <w:r>
        <w:rPr>
          <w:rFonts w:eastAsia="Calibri"/>
          <w:bCs/>
          <w:sz w:val="20"/>
          <w:lang w:eastAsia="en-US"/>
        </w:rPr>
        <w:t>']</w:t>
      </w:r>
    </w:p>
    <w:p w14:paraId="44EAE003"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order_details</w:t>
      </w:r>
      <w:proofErr w:type="spellEnd"/>
      <w:r>
        <w:rPr>
          <w:rFonts w:eastAsia="Calibri"/>
          <w:bCs/>
          <w:sz w:val="20"/>
          <w:lang w:eastAsia="en-US"/>
        </w:rPr>
        <w:t xml:space="preserve"> = </w:t>
      </w:r>
      <w:proofErr w:type="spellStart"/>
      <w:proofErr w:type="gramStart"/>
      <w:r>
        <w:rPr>
          <w:rFonts w:eastAsia="Calibri"/>
          <w:bCs/>
          <w:sz w:val="20"/>
          <w:lang w:eastAsia="en-US"/>
        </w:rPr>
        <w:t>req</w:t>
      </w:r>
      <w:r>
        <w:rPr>
          <w:rFonts w:eastAsia="Calibri"/>
          <w:bCs/>
          <w:sz w:val="20"/>
          <w:lang w:eastAsia="en-US"/>
        </w:rPr>
        <w:t>uest.form</w:t>
      </w:r>
      <w:proofErr w:type="spellEnd"/>
      <w:proofErr w:type="gramEnd"/>
      <w:r>
        <w:rPr>
          <w:rFonts w:eastAsia="Calibri"/>
          <w:bCs/>
          <w:sz w:val="20"/>
          <w:lang w:eastAsia="en-US"/>
        </w:rPr>
        <w:t>['</w:t>
      </w:r>
      <w:proofErr w:type="spellStart"/>
      <w:r>
        <w:rPr>
          <w:rFonts w:eastAsia="Calibri"/>
          <w:bCs/>
          <w:sz w:val="20"/>
          <w:lang w:eastAsia="en-US"/>
        </w:rPr>
        <w:t>order_details</w:t>
      </w:r>
      <w:proofErr w:type="spellEnd"/>
      <w:r>
        <w:rPr>
          <w:rFonts w:eastAsia="Calibri"/>
          <w:bCs/>
          <w:sz w:val="20"/>
          <w:lang w:eastAsia="en-US"/>
        </w:rPr>
        <w:t>']</w:t>
      </w:r>
    </w:p>
    <w:p w14:paraId="01A0B15B" w14:textId="77777777" w:rsidR="003E7A13" w:rsidRDefault="003E7A13">
      <w:pPr>
        <w:spacing w:after="160"/>
        <w:rPr>
          <w:rFonts w:eastAsia="Calibri"/>
          <w:bCs/>
          <w:sz w:val="20"/>
          <w:lang w:eastAsia="en-US"/>
        </w:rPr>
      </w:pPr>
    </w:p>
    <w:p w14:paraId="0CC09BF8"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conn</w:t>
      </w:r>
      <w:proofErr w:type="spellEnd"/>
      <w:r>
        <w:rPr>
          <w:rFonts w:eastAsia="Calibri"/>
          <w:bCs/>
          <w:sz w:val="20"/>
          <w:lang w:eastAsia="en-US"/>
        </w:rPr>
        <w:t xml:space="preserve"> = sqlite3.connect(DB_NAME)</w:t>
      </w:r>
    </w:p>
    <w:p w14:paraId="542C3D81"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cursor</w:t>
      </w:r>
      <w:proofErr w:type="spellEnd"/>
      <w:r>
        <w:rPr>
          <w:rFonts w:eastAsia="Calibri"/>
          <w:bCs/>
          <w:sz w:val="20"/>
          <w:lang w:eastAsia="en-US"/>
        </w:rPr>
        <w:t xml:space="preserve"> = </w:t>
      </w:r>
      <w:proofErr w:type="spellStart"/>
      <w:proofErr w:type="gramStart"/>
      <w:r>
        <w:rPr>
          <w:rFonts w:eastAsia="Calibri"/>
          <w:bCs/>
          <w:sz w:val="20"/>
          <w:lang w:eastAsia="en-US"/>
        </w:rPr>
        <w:t>conn.cursor</w:t>
      </w:r>
      <w:proofErr w:type="spellEnd"/>
      <w:proofErr w:type="gramEnd"/>
      <w:r>
        <w:rPr>
          <w:rFonts w:eastAsia="Calibri"/>
          <w:bCs/>
          <w:sz w:val="20"/>
          <w:lang w:eastAsia="en-US"/>
        </w:rPr>
        <w:t>()</w:t>
      </w:r>
    </w:p>
    <w:p w14:paraId="40405CFC" w14:textId="77777777" w:rsidR="003E7A13" w:rsidRDefault="003E7A13">
      <w:pPr>
        <w:spacing w:after="160"/>
        <w:rPr>
          <w:rFonts w:eastAsia="Calibri"/>
          <w:bCs/>
          <w:sz w:val="20"/>
          <w:lang w:eastAsia="en-US"/>
        </w:rPr>
      </w:pPr>
    </w:p>
    <w:p w14:paraId="003C0CE9" w14:textId="77777777" w:rsidR="003E7A13" w:rsidRDefault="00653DE7">
      <w:pPr>
        <w:spacing w:after="160"/>
        <w:rPr>
          <w:rFonts w:eastAsia="Calibri"/>
          <w:bCs/>
          <w:sz w:val="20"/>
          <w:lang w:eastAsia="en-US"/>
        </w:rPr>
      </w:pPr>
      <w:r>
        <w:rPr>
          <w:rFonts w:eastAsia="Calibri"/>
          <w:bCs/>
          <w:sz w:val="20"/>
          <w:lang w:eastAsia="en-US"/>
        </w:rPr>
        <w:t xml:space="preserve">        # </w:t>
      </w:r>
      <w:proofErr w:type="spellStart"/>
      <w:r>
        <w:rPr>
          <w:rFonts w:eastAsia="Calibri"/>
          <w:bCs/>
          <w:sz w:val="20"/>
          <w:lang w:eastAsia="en-US"/>
        </w:rPr>
        <w:t>Insert</w:t>
      </w:r>
      <w:proofErr w:type="spellEnd"/>
      <w:r>
        <w:rPr>
          <w:rFonts w:eastAsia="Calibri"/>
          <w:bCs/>
          <w:sz w:val="20"/>
          <w:lang w:eastAsia="en-US"/>
        </w:rPr>
        <w:t xml:space="preserve"> </w:t>
      </w:r>
      <w:proofErr w:type="spellStart"/>
      <w:r>
        <w:rPr>
          <w:rFonts w:eastAsia="Calibri"/>
          <w:bCs/>
          <w:sz w:val="20"/>
          <w:lang w:eastAsia="en-US"/>
        </w:rPr>
        <w:t>order</w:t>
      </w:r>
      <w:proofErr w:type="spellEnd"/>
      <w:r>
        <w:rPr>
          <w:rFonts w:eastAsia="Calibri"/>
          <w:bCs/>
          <w:sz w:val="20"/>
          <w:lang w:eastAsia="en-US"/>
        </w:rPr>
        <w:t xml:space="preserve"> </w:t>
      </w:r>
      <w:proofErr w:type="spellStart"/>
      <w:r>
        <w:rPr>
          <w:rFonts w:eastAsia="Calibri"/>
          <w:bCs/>
          <w:sz w:val="20"/>
          <w:lang w:eastAsia="en-US"/>
        </w:rPr>
        <w:t>into</w:t>
      </w:r>
      <w:proofErr w:type="spellEnd"/>
      <w:r>
        <w:rPr>
          <w:rFonts w:eastAsia="Calibri"/>
          <w:bCs/>
          <w:sz w:val="20"/>
          <w:lang w:eastAsia="en-US"/>
        </w:rPr>
        <w:t xml:space="preserve"> </w:t>
      </w:r>
      <w:proofErr w:type="spellStart"/>
      <w:r>
        <w:rPr>
          <w:rFonts w:eastAsia="Calibri"/>
          <w:bCs/>
          <w:sz w:val="20"/>
          <w:lang w:eastAsia="en-US"/>
        </w:rPr>
        <w:t>the</w:t>
      </w:r>
      <w:proofErr w:type="spellEnd"/>
      <w:r>
        <w:rPr>
          <w:rFonts w:eastAsia="Calibri"/>
          <w:bCs/>
          <w:sz w:val="20"/>
          <w:lang w:eastAsia="en-US"/>
        </w:rPr>
        <w:t xml:space="preserve"> </w:t>
      </w:r>
      <w:proofErr w:type="spellStart"/>
      <w:r>
        <w:rPr>
          <w:rFonts w:eastAsia="Calibri"/>
          <w:bCs/>
          <w:sz w:val="20"/>
          <w:lang w:eastAsia="en-US"/>
        </w:rPr>
        <w:t>database</w:t>
      </w:r>
      <w:proofErr w:type="spellEnd"/>
    </w:p>
    <w:p w14:paraId="1AC80690"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proofErr w:type="gramStart"/>
      <w:r>
        <w:rPr>
          <w:rFonts w:eastAsia="Calibri"/>
          <w:bCs/>
          <w:sz w:val="20"/>
          <w:lang w:eastAsia="en-US"/>
        </w:rPr>
        <w:t>cursor.execute</w:t>
      </w:r>
      <w:proofErr w:type="spellEnd"/>
      <w:proofErr w:type="gramEnd"/>
      <w:r>
        <w:rPr>
          <w:rFonts w:eastAsia="Calibri"/>
          <w:bCs/>
          <w:sz w:val="20"/>
          <w:lang w:eastAsia="en-US"/>
        </w:rPr>
        <w:t xml:space="preserve">("INSERT INTO </w:t>
      </w:r>
      <w:proofErr w:type="spellStart"/>
      <w:r>
        <w:rPr>
          <w:rFonts w:eastAsia="Calibri"/>
          <w:bCs/>
          <w:sz w:val="20"/>
          <w:lang w:eastAsia="en-US"/>
        </w:rPr>
        <w:t>orders</w:t>
      </w:r>
      <w:proofErr w:type="spellEnd"/>
      <w:r>
        <w:rPr>
          <w:rFonts w:eastAsia="Calibri"/>
          <w:bCs/>
          <w:sz w:val="20"/>
          <w:lang w:eastAsia="en-US"/>
        </w:rPr>
        <w:t xml:space="preserve"> (</w:t>
      </w:r>
      <w:proofErr w:type="spellStart"/>
      <w:r>
        <w:rPr>
          <w:rFonts w:eastAsia="Calibri"/>
          <w:bCs/>
          <w:sz w:val="20"/>
          <w:lang w:eastAsia="en-US"/>
        </w:rPr>
        <w:t>user_id</w:t>
      </w:r>
      <w:proofErr w:type="spellEnd"/>
      <w:r>
        <w:rPr>
          <w:rFonts w:eastAsia="Calibri"/>
          <w:bCs/>
          <w:sz w:val="20"/>
          <w:lang w:eastAsia="en-US"/>
        </w:rPr>
        <w:t xml:space="preserve">, </w:t>
      </w:r>
      <w:proofErr w:type="spellStart"/>
      <w:r>
        <w:rPr>
          <w:rFonts w:eastAsia="Calibri"/>
          <w:bCs/>
          <w:sz w:val="20"/>
          <w:lang w:eastAsia="en-US"/>
        </w:rPr>
        <w:t>order_details</w:t>
      </w:r>
      <w:proofErr w:type="spellEnd"/>
      <w:r>
        <w:rPr>
          <w:rFonts w:eastAsia="Calibri"/>
          <w:bCs/>
          <w:sz w:val="20"/>
          <w:lang w:eastAsia="en-US"/>
        </w:rPr>
        <w:t>) VALUES (?, ?)", (</w:t>
      </w:r>
      <w:proofErr w:type="spellStart"/>
      <w:r>
        <w:rPr>
          <w:rFonts w:eastAsia="Calibri"/>
          <w:bCs/>
          <w:sz w:val="20"/>
          <w:lang w:eastAsia="en-US"/>
        </w:rPr>
        <w:t>user_id</w:t>
      </w:r>
      <w:proofErr w:type="spellEnd"/>
      <w:r>
        <w:rPr>
          <w:rFonts w:eastAsia="Calibri"/>
          <w:bCs/>
          <w:sz w:val="20"/>
          <w:lang w:eastAsia="en-US"/>
        </w:rPr>
        <w:t xml:space="preserve">, </w:t>
      </w:r>
      <w:proofErr w:type="spellStart"/>
      <w:r>
        <w:rPr>
          <w:rFonts w:eastAsia="Calibri"/>
          <w:bCs/>
          <w:sz w:val="20"/>
          <w:lang w:eastAsia="en-US"/>
        </w:rPr>
        <w:t>order_details</w:t>
      </w:r>
      <w:proofErr w:type="spellEnd"/>
      <w:r>
        <w:rPr>
          <w:rFonts w:eastAsia="Calibri"/>
          <w:bCs/>
          <w:sz w:val="20"/>
          <w:lang w:eastAsia="en-US"/>
        </w:rPr>
        <w:t>))</w:t>
      </w:r>
    </w:p>
    <w:p w14:paraId="06B07379"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proofErr w:type="gramStart"/>
      <w:r>
        <w:rPr>
          <w:rFonts w:eastAsia="Calibri"/>
          <w:bCs/>
          <w:sz w:val="20"/>
          <w:lang w:eastAsia="en-US"/>
        </w:rPr>
        <w:t>conn.commit</w:t>
      </w:r>
      <w:proofErr w:type="spellEnd"/>
      <w:proofErr w:type="gramEnd"/>
      <w:r>
        <w:rPr>
          <w:rFonts w:eastAsia="Calibri"/>
          <w:bCs/>
          <w:sz w:val="20"/>
          <w:lang w:eastAsia="en-US"/>
        </w:rPr>
        <w:t>()</w:t>
      </w:r>
    </w:p>
    <w:p w14:paraId="3A4A8A73" w14:textId="77777777" w:rsidR="003E7A13" w:rsidRDefault="003E7A13">
      <w:pPr>
        <w:spacing w:after="160"/>
        <w:rPr>
          <w:rFonts w:eastAsia="Calibri"/>
          <w:bCs/>
          <w:sz w:val="20"/>
          <w:lang w:eastAsia="en-US"/>
        </w:rPr>
      </w:pPr>
    </w:p>
    <w:p w14:paraId="58AE3F08"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proofErr w:type="gramStart"/>
      <w:r>
        <w:rPr>
          <w:rFonts w:eastAsia="Calibri"/>
          <w:bCs/>
          <w:sz w:val="20"/>
          <w:lang w:eastAsia="en-US"/>
        </w:rPr>
        <w:t>conn.close</w:t>
      </w:r>
      <w:proofErr w:type="spellEnd"/>
      <w:proofErr w:type="gramEnd"/>
      <w:r>
        <w:rPr>
          <w:rFonts w:eastAsia="Calibri"/>
          <w:bCs/>
          <w:sz w:val="20"/>
          <w:lang w:eastAsia="en-US"/>
        </w:rPr>
        <w:t>()</w:t>
      </w:r>
    </w:p>
    <w:p w14:paraId="2FB50D45" w14:textId="77777777" w:rsidR="003E7A13" w:rsidRDefault="003E7A13">
      <w:pPr>
        <w:spacing w:after="160"/>
        <w:rPr>
          <w:rFonts w:eastAsia="Calibri"/>
          <w:bCs/>
          <w:sz w:val="20"/>
          <w:lang w:eastAsia="en-US"/>
        </w:rPr>
      </w:pPr>
    </w:p>
    <w:p w14:paraId="4FCAD11B"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proofErr w:type="gramStart"/>
      <w:r>
        <w:rPr>
          <w:rFonts w:eastAsia="Calibri"/>
          <w:bCs/>
          <w:sz w:val="20"/>
          <w:lang w:eastAsia="en-US"/>
        </w:rPr>
        <w:t>flash</w:t>
      </w:r>
      <w:proofErr w:type="spellEnd"/>
      <w:r>
        <w:rPr>
          <w:rFonts w:eastAsia="Calibri"/>
          <w:bCs/>
          <w:sz w:val="20"/>
          <w:lang w:eastAsia="en-US"/>
        </w:rPr>
        <w:t>(</w:t>
      </w:r>
      <w:proofErr w:type="gramEnd"/>
      <w:r>
        <w:rPr>
          <w:rFonts w:eastAsia="Calibri"/>
          <w:bCs/>
          <w:sz w:val="20"/>
          <w:lang w:eastAsia="en-US"/>
        </w:rPr>
        <w:t>'</w:t>
      </w:r>
      <w:proofErr w:type="spellStart"/>
      <w:r>
        <w:rPr>
          <w:rFonts w:eastAsia="Calibri"/>
          <w:bCs/>
          <w:sz w:val="20"/>
          <w:lang w:eastAsia="en-US"/>
        </w:rPr>
        <w:t>Order</w:t>
      </w:r>
      <w:proofErr w:type="spellEnd"/>
      <w:r>
        <w:rPr>
          <w:rFonts w:eastAsia="Calibri"/>
          <w:bCs/>
          <w:sz w:val="20"/>
          <w:lang w:eastAsia="en-US"/>
        </w:rPr>
        <w:t xml:space="preserve"> </w:t>
      </w:r>
      <w:proofErr w:type="spellStart"/>
      <w:r>
        <w:rPr>
          <w:rFonts w:eastAsia="Calibri"/>
          <w:bCs/>
          <w:sz w:val="20"/>
          <w:lang w:eastAsia="en-US"/>
        </w:rPr>
        <w:t>placed</w:t>
      </w:r>
      <w:proofErr w:type="spellEnd"/>
      <w:r>
        <w:rPr>
          <w:rFonts w:eastAsia="Calibri"/>
          <w:bCs/>
          <w:sz w:val="20"/>
          <w:lang w:eastAsia="en-US"/>
        </w:rPr>
        <w:t xml:space="preserve"> </w:t>
      </w:r>
      <w:proofErr w:type="spellStart"/>
      <w:r>
        <w:rPr>
          <w:rFonts w:eastAsia="Calibri"/>
          <w:bCs/>
          <w:sz w:val="20"/>
          <w:lang w:eastAsia="en-US"/>
        </w:rPr>
        <w:t>successfully</w:t>
      </w:r>
      <w:proofErr w:type="spellEnd"/>
      <w:r>
        <w:rPr>
          <w:rFonts w:eastAsia="Calibri"/>
          <w:bCs/>
          <w:sz w:val="20"/>
          <w:lang w:eastAsia="en-US"/>
        </w:rPr>
        <w:t>.')</w:t>
      </w:r>
    </w:p>
    <w:p w14:paraId="32C4C5C3"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return</w:t>
      </w:r>
      <w:proofErr w:type="spellEnd"/>
      <w:r>
        <w:rPr>
          <w:rFonts w:eastAsia="Calibri"/>
          <w:bCs/>
          <w:sz w:val="20"/>
          <w:lang w:eastAsia="en-US"/>
        </w:rPr>
        <w:t xml:space="preserve"> </w:t>
      </w:r>
      <w:proofErr w:type="spellStart"/>
      <w:r>
        <w:rPr>
          <w:rFonts w:eastAsia="Calibri"/>
          <w:bCs/>
          <w:sz w:val="20"/>
          <w:lang w:eastAsia="en-US"/>
        </w:rPr>
        <w:t>redirect</w:t>
      </w:r>
      <w:proofErr w:type="spellEnd"/>
      <w:r>
        <w:rPr>
          <w:rFonts w:eastAsia="Calibri"/>
          <w:bCs/>
          <w:sz w:val="20"/>
          <w:lang w:eastAsia="en-US"/>
        </w:rPr>
        <w:t>(</w:t>
      </w:r>
      <w:proofErr w:type="spellStart"/>
      <w:r>
        <w:rPr>
          <w:rFonts w:eastAsia="Calibri"/>
          <w:bCs/>
          <w:sz w:val="20"/>
          <w:lang w:eastAsia="en-US"/>
        </w:rPr>
        <w:t>url_for</w:t>
      </w:r>
      <w:proofErr w:type="spellEnd"/>
      <w:r>
        <w:rPr>
          <w:rFonts w:eastAsia="Calibri"/>
          <w:bCs/>
          <w:sz w:val="20"/>
          <w:lang w:eastAsia="en-US"/>
        </w:rPr>
        <w:t>('</w:t>
      </w:r>
      <w:proofErr w:type="spellStart"/>
      <w:r>
        <w:rPr>
          <w:rFonts w:eastAsia="Calibri"/>
          <w:bCs/>
          <w:sz w:val="20"/>
          <w:lang w:eastAsia="en-US"/>
        </w:rPr>
        <w:t>home</w:t>
      </w:r>
      <w:proofErr w:type="spellEnd"/>
      <w:r>
        <w:rPr>
          <w:rFonts w:eastAsia="Calibri"/>
          <w:bCs/>
          <w:sz w:val="20"/>
          <w:lang w:eastAsia="en-US"/>
        </w:rPr>
        <w:t>'))</w:t>
      </w:r>
    </w:p>
    <w:p w14:paraId="41E39239"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else</w:t>
      </w:r>
      <w:proofErr w:type="spellEnd"/>
      <w:r>
        <w:rPr>
          <w:rFonts w:eastAsia="Calibri"/>
          <w:bCs/>
          <w:sz w:val="20"/>
          <w:lang w:eastAsia="en-US"/>
        </w:rPr>
        <w:t>:</w:t>
      </w:r>
    </w:p>
    <w:p w14:paraId="526D5A04"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return</w:t>
      </w:r>
      <w:proofErr w:type="spellEnd"/>
      <w:r>
        <w:rPr>
          <w:rFonts w:eastAsia="Calibri"/>
          <w:bCs/>
          <w:sz w:val="20"/>
          <w:lang w:eastAsia="en-US"/>
        </w:rPr>
        <w:t xml:space="preserve"> </w:t>
      </w:r>
      <w:proofErr w:type="spellStart"/>
      <w:proofErr w:type="gramStart"/>
      <w:r>
        <w:rPr>
          <w:rFonts w:eastAsia="Calibri"/>
          <w:bCs/>
          <w:sz w:val="20"/>
          <w:lang w:eastAsia="en-US"/>
        </w:rPr>
        <w:t>redirect</w:t>
      </w:r>
      <w:proofErr w:type="spellEnd"/>
      <w:r>
        <w:rPr>
          <w:rFonts w:eastAsia="Calibri"/>
          <w:bCs/>
          <w:sz w:val="20"/>
          <w:lang w:eastAsia="en-US"/>
        </w:rPr>
        <w:t>(</w:t>
      </w:r>
      <w:proofErr w:type="spellStart"/>
      <w:proofErr w:type="gramEnd"/>
      <w:r>
        <w:rPr>
          <w:rFonts w:eastAsia="Calibri"/>
          <w:bCs/>
          <w:sz w:val="20"/>
          <w:lang w:eastAsia="en-US"/>
        </w:rPr>
        <w:t>url</w:t>
      </w:r>
      <w:proofErr w:type="spellEnd"/>
    </w:p>
    <w:p w14:paraId="482325F7" w14:textId="77777777" w:rsidR="003E7A13" w:rsidRDefault="003E7A13">
      <w:pPr>
        <w:spacing w:after="160"/>
        <w:rPr>
          <w:rFonts w:eastAsia="Calibri"/>
          <w:bCs/>
          <w:sz w:val="20"/>
          <w:lang w:eastAsia="en-US"/>
        </w:rPr>
      </w:pPr>
    </w:p>
    <w:p w14:paraId="07745EC2" w14:textId="77777777" w:rsidR="003E7A13" w:rsidRDefault="003E7A13">
      <w:pPr>
        <w:spacing w:after="160"/>
        <w:rPr>
          <w:rFonts w:eastAsia="Calibri"/>
          <w:bCs/>
          <w:sz w:val="20"/>
          <w:lang w:eastAsia="en-US"/>
        </w:rPr>
      </w:pPr>
    </w:p>
    <w:p w14:paraId="1663ECC8" w14:textId="77777777" w:rsidR="003E7A13" w:rsidRDefault="00653DE7">
      <w:pPr>
        <w:spacing w:after="160"/>
        <w:rPr>
          <w:rFonts w:eastAsia="Calibri"/>
          <w:bCs/>
          <w:sz w:val="20"/>
          <w:lang w:eastAsia="en-US"/>
        </w:rPr>
      </w:pPr>
      <w:proofErr w:type="spellStart"/>
      <w:r>
        <w:rPr>
          <w:rFonts w:eastAsia="Calibri"/>
          <w:bCs/>
          <w:sz w:val="20"/>
          <w:lang w:eastAsia="en-US"/>
        </w:rPr>
        <w:lastRenderedPageBreak/>
        <w:t>if</w:t>
      </w:r>
      <w:proofErr w:type="spellEnd"/>
      <w:r>
        <w:rPr>
          <w:rFonts w:eastAsia="Calibri"/>
          <w:bCs/>
          <w:sz w:val="20"/>
          <w:lang w:eastAsia="en-US"/>
        </w:rPr>
        <w:t xml:space="preserve"> __</w:t>
      </w:r>
      <w:proofErr w:type="spellStart"/>
      <w:r>
        <w:rPr>
          <w:rFonts w:eastAsia="Calibri"/>
          <w:bCs/>
          <w:sz w:val="20"/>
          <w:lang w:eastAsia="en-US"/>
        </w:rPr>
        <w:t>name</w:t>
      </w:r>
      <w:proofErr w:type="spellEnd"/>
      <w:r>
        <w:rPr>
          <w:rFonts w:eastAsia="Calibri"/>
          <w:bCs/>
          <w:sz w:val="20"/>
          <w:lang w:eastAsia="en-US"/>
        </w:rPr>
        <w:t>__ == '__</w:t>
      </w:r>
      <w:proofErr w:type="spellStart"/>
      <w:r>
        <w:rPr>
          <w:rFonts w:eastAsia="Calibri"/>
          <w:bCs/>
          <w:sz w:val="20"/>
          <w:lang w:eastAsia="en-US"/>
        </w:rPr>
        <w:t>main</w:t>
      </w:r>
      <w:proofErr w:type="spellEnd"/>
      <w:r>
        <w:rPr>
          <w:rFonts w:eastAsia="Calibri"/>
          <w:bCs/>
          <w:sz w:val="20"/>
          <w:lang w:eastAsia="en-US"/>
        </w:rPr>
        <w:t>__':</w:t>
      </w:r>
    </w:p>
    <w:p w14:paraId="127F5FE5"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init_</w:t>
      </w:r>
      <w:proofErr w:type="gramStart"/>
      <w:r>
        <w:rPr>
          <w:rFonts w:eastAsia="Calibri"/>
          <w:bCs/>
          <w:sz w:val="20"/>
          <w:lang w:eastAsia="en-US"/>
        </w:rPr>
        <w:t>database</w:t>
      </w:r>
      <w:proofErr w:type="spellEnd"/>
      <w:r>
        <w:rPr>
          <w:rFonts w:eastAsia="Calibri"/>
          <w:bCs/>
          <w:sz w:val="20"/>
          <w:lang w:eastAsia="en-US"/>
        </w:rPr>
        <w:t>(</w:t>
      </w:r>
      <w:proofErr w:type="gramEnd"/>
      <w:r>
        <w:rPr>
          <w:rFonts w:eastAsia="Calibri"/>
          <w:bCs/>
          <w:sz w:val="20"/>
          <w:lang w:eastAsia="en-US"/>
        </w:rPr>
        <w:t>)</w:t>
      </w:r>
    </w:p>
    <w:p w14:paraId="3B8E8040" w14:textId="77777777" w:rsidR="003E7A13" w:rsidRDefault="00653DE7">
      <w:pPr>
        <w:spacing w:after="160"/>
        <w:rPr>
          <w:rFonts w:eastAsia="Calibri"/>
          <w:bCs/>
          <w:sz w:val="20"/>
          <w:lang w:eastAsia="en-US"/>
        </w:rPr>
      </w:pPr>
      <w:r>
        <w:rPr>
          <w:rFonts w:eastAsia="Calibri"/>
          <w:bCs/>
          <w:sz w:val="20"/>
          <w:lang w:eastAsia="en-US"/>
        </w:rPr>
        <w:t xml:space="preserve">    </w:t>
      </w:r>
      <w:proofErr w:type="spellStart"/>
      <w:r>
        <w:rPr>
          <w:rFonts w:eastAsia="Calibri"/>
          <w:bCs/>
          <w:sz w:val="20"/>
          <w:lang w:eastAsia="en-US"/>
        </w:rPr>
        <w:t>app.run</w:t>
      </w:r>
      <w:proofErr w:type="spellEnd"/>
      <w:r>
        <w:rPr>
          <w:rFonts w:eastAsia="Calibri"/>
          <w:bCs/>
          <w:sz w:val="20"/>
          <w:lang w:eastAsia="en-US"/>
        </w:rPr>
        <w:t>(</w:t>
      </w:r>
      <w:proofErr w:type="spellStart"/>
      <w:r>
        <w:rPr>
          <w:rFonts w:eastAsia="Calibri"/>
          <w:bCs/>
          <w:sz w:val="20"/>
          <w:lang w:eastAsia="en-US"/>
        </w:rPr>
        <w:t>debug</w:t>
      </w:r>
      <w:proofErr w:type="spellEnd"/>
      <w:r>
        <w:rPr>
          <w:rFonts w:eastAsia="Calibri"/>
          <w:bCs/>
          <w:sz w:val="20"/>
          <w:lang w:eastAsia="en-US"/>
        </w:rPr>
        <w:t>=</w:t>
      </w:r>
      <w:proofErr w:type="spellStart"/>
      <w:r>
        <w:rPr>
          <w:rFonts w:eastAsia="Calibri"/>
          <w:bCs/>
          <w:sz w:val="20"/>
          <w:lang w:eastAsia="en-US"/>
        </w:rPr>
        <w:t>True</w:t>
      </w:r>
      <w:proofErr w:type="spellEnd"/>
      <w:r>
        <w:rPr>
          <w:rFonts w:eastAsia="Calibri"/>
          <w:bCs/>
          <w:sz w:val="20"/>
          <w:lang w:eastAsia="en-US"/>
        </w:rPr>
        <w:t>)</w:t>
      </w:r>
    </w:p>
    <w:p w14:paraId="64DAE998" w14:textId="77777777" w:rsidR="003E7A13" w:rsidRDefault="003E7A13">
      <w:pPr>
        <w:spacing w:after="160" w:line="259" w:lineRule="auto"/>
        <w:rPr>
          <w:rFonts w:eastAsia="Calibri"/>
          <w:bCs/>
          <w:szCs w:val="22"/>
          <w:lang w:eastAsia="en-US"/>
        </w:rPr>
      </w:pPr>
    </w:p>
    <w:p w14:paraId="3D405DF6" w14:textId="77777777" w:rsidR="003E7A13" w:rsidRDefault="003E7A13">
      <w:pPr>
        <w:spacing w:after="160"/>
        <w:rPr>
          <w:sz w:val="20"/>
        </w:rPr>
      </w:pPr>
    </w:p>
    <w:sectPr w:rsidR="003E7A13">
      <w:headerReference w:type="default" r:id="rId57"/>
      <w:pgSz w:w="12240" w:h="15840"/>
      <w:pgMar w:top="1134" w:right="850" w:bottom="1134" w:left="1701" w:header="708" w:footer="708" w:gutter="0"/>
      <w:pgNumType w:start="3"/>
      <w:cols w:space="708"/>
      <w:docGrid w:linePitch="38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Алла Гафияк" w:date="2023-06-14T21:19:00Z" w:initials="Алла Гафи">
    <w:p w14:paraId="52BA4F03" w14:textId="77777777" w:rsidR="003E7A13" w:rsidRDefault="00653DE7">
      <w:r>
        <w:t>к.</w:t>
      </w:r>
    </w:p>
  </w:comment>
  <w:comment w:id="7" w:author="yarikbob" w:date="2023-06-15T11:46:00Z" w:initials="y">
    <w:p w14:paraId="6D96C274" w14:textId="77777777" w:rsidR="003E7A13" w:rsidRDefault="00653DE7">
      <w:pPr>
        <w:pStyle w:val="a5"/>
      </w:pPr>
      <w:r>
        <w:rPr>
          <w:rStyle w:val="af6"/>
        </w:rPr>
        <w:annotationRef/>
      </w:r>
    </w:p>
  </w:comment>
  <w:comment w:id="14" w:author="Алла Гафияк" w:date="2023-06-14T21:21:00Z" w:initials="Алла Гафи">
    <w:p w14:paraId="7EBF1873" w14:textId="77777777" w:rsidR="003E7A13" w:rsidRDefault="00653DE7">
      <w:r>
        <w:t>?</w:t>
      </w:r>
    </w:p>
  </w:comment>
  <w:comment w:id="48" w:author="Алла Гафияк" w:date="2023-06-14T21:22:00Z" w:initials="Алла Гафи">
    <w:p w14:paraId="2CDFE7FA" w14:textId="77777777" w:rsidR="003E7A13" w:rsidRDefault="00653DE7">
      <w:r>
        <w:t>1.4</w:t>
      </w:r>
    </w:p>
  </w:comment>
  <w:comment w:id="187" w:author="Алла Гафияк" w:date="2023-06-14T21:23:00Z" w:initials="Алла Гафи">
    <w:p w14:paraId="24D33F42" w14:textId="77777777" w:rsidR="003E7A13" w:rsidRDefault="00653DE7">
      <w:proofErr w:type="spellStart"/>
      <w:r>
        <w:t>ааааа</w:t>
      </w:r>
      <w:proofErr w:type="spellEnd"/>
      <w:r>
        <w:t>;</w:t>
      </w:r>
      <w:r>
        <w:br/>
      </w:r>
      <w:proofErr w:type="spellStart"/>
      <w:r>
        <w:t>бббб</w:t>
      </w:r>
      <w:proofErr w:type="spellEnd"/>
      <w:r>
        <w:t>;</w:t>
      </w:r>
      <w:r>
        <w:br/>
      </w:r>
      <w:proofErr w:type="spellStart"/>
      <w:r>
        <w:t>сссс</w:t>
      </w:r>
      <w:proofErr w:type="spellEnd"/>
      <w:r>
        <w:t>.</w:t>
      </w:r>
    </w:p>
  </w:comment>
  <w:comment w:id="193" w:author="Алла Гафияк" w:date="2023-06-14T21:24:00Z" w:initials="Алла Гафи">
    <w:p w14:paraId="3FFF9150" w14:textId="77777777" w:rsidR="003E7A13" w:rsidRDefault="00653DE7">
      <w:r>
        <w:t>:</w:t>
      </w:r>
    </w:p>
  </w:comment>
  <w:comment w:id="194" w:author="Алла Гафияк" w:date="2023-06-14T21:24:00Z" w:initials="Алла Гафи">
    <w:p w14:paraId="572E8DDC" w14:textId="77777777" w:rsidR="003E7A13" w:rsidRDefault="00653DE7">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2BA4F03" w15:done="0"/>
  <w15:commentEx w15:paraId="6D96C274" w15:paraIdParent="52BA4F03" w15:done="0"/>
  <w15:commentEx w15:paraId="7EBF1873" w15:done="0"/>
  <w15:commentEx w15:paraId="2CDFE7FA" w15:done="0"/>
  <w15:commentEx w15:paraId="24D33F42" w15:done="0"/>
  <w15:commentEx w15:paraId="3FFF9150" w15:done="0"/>
  <w15:commentEx w15:paraId="572E8DD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2BA4F03" w16cid:durableId="2836D904"/>
  <w16cid:commentId w16cid:paraId="6D96C274" w16cid:durableId="2836D905"/>
  <w16cid:commentId w16cid:paraId="7EBF1873" w16cid:durableId="2836D906"/>
  <w16cid:commentId w16cid:paraId="2CDFE7FA" w16cid:durableId="2836D907"/>
  <w16cid:commentId w16cid:paraId="24D33F42" w16cid:durableId="2836D908"/>
  <w16cid:commentId w16cid:paraId="3FFF9150" w16cid:durableId="2836D909"/>
  <w16cid:commentId w16cid:paraId="572E8DDC" w16cid:durableId="2836D90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16463" w14:textId="77777777" w:rsidR="003E7A13" w:rsidRDefault="00653DE7">
      <w:r>
        <w:separator/>
      </w:r>
    </w:p>
  </w:endnote>
  <w:endnote w:type="continuationSeparator" w:id="0">
    <w:p w14:paraId="1DC4D7F9" w14:textId="77777777" w:rsidR="003E7A13" w:rsidRDefault="00653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等线 Light">
    <w:altName w:val="URW Bookman"/>
    <w:charset w:val="00"/>
    <w:family w:val="auto"/>
    <w:pitch w:val="default"/>
  </w:font>
  <w:font w:name="Segoe UI">
    <w:altName w:val="Liberation Sans"/>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ntarell">
    <w:charset w:val="00"/>
    <w:family w:val="auto"/>
    <w:pitch w:val="default"/>
    <w:sig w:usb0="E00002FF" w:usb1="4000217B" w:usb2="00000000" w:usb3="00000000" w:csb0="2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EBA19" w14:textId="77777777" w:rsidR="003E7A13" w:rsidRDefault="003E7A1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50452" w14:textId="77777777" w:rsidR="003E7A13" w:rsidRDefault="00653DE7">
      <w:r>
        <w:separator/>
      </w:r>
    </w:p>
  </w:footnote>
  <w:footnote w:type="continuationSeparator" w:id="0">
    <w:p w14:paraId="4B8377A2" w14:textId="77777777" w:rsidR="003E7A13" w:rsidRDefault="00653D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63AF2" w14:textId="77777777" w:rsidR="003E7A13" w:rsidRDefault="003E7A13">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247FC" w14:textId="77777777" w:rsidR="003E7A13" w:rsidRDefault="003E7A13">
    <w:pPr>
      <w:pStyle w:val="a9"/>
      <w:jc w:val="right"/>
      <w:rPr>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B1B1E" w14:textId="77777777" w:rsidR="003E7A13" w:rsidRDefault="00653DE7">
    <w:pPr>
      <w:pStyle w:val="a9"/>
    </w:pPr>
    <w:r>
      <w:rPr>
        <w:noProof/>
      </w:rPr>
      <mc:AlternateContent>
        <mc:Choice Requires="wps">
          <w:drawing>
            <wp:anchor distT="0" distB="0" distL="0" distR="0" simplePos="0" relativeHeight="251657216" behindDoc="0" locked="0" layoutInCell="1" allowOverlap="1" wp14:anchorId="4AA1F5A9" wp14:editId="425A37F9">
              <wp:simplePos x="0" y="0"/>
              <wp:positionH relativeFrom="margin">
                <wp:align>right</wp:align>
              </wp:positionH>
              <wp:positionV relativeFrom="paragraph">
                <wp:posOffset>0</wp:posOffset>
              </wp:positionV>
              <wp:extent cx="1828800" cy="1828800"/>
              <wp:effectExtent l="0" t="0" r="0" b="0"/>
              <wp:wrapNone/>
              <wp:docPr id="4097" name="Text Box 4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E9BEBEE" w14:textId="77777777" w:rsidR="003E7A13" w:rsidRDefault="00653DE7">
                          <w:pPr>
                            <w:pStyle w:val="a9"/>
                          </w:pPr>
                          <w:r>
                            <w:fldChar w:fldCharType="begin"/>
                          </w:r>
                          <w:r>
                            <w:instrText xml:space="preserve"> PAGE  \* MERGEFORMAT </w:instrText>
                          </w:r>
                          <w:r>
                            <w:fldChar w:fldCharType="separate"/>
                          </w:r>
                          <w:r>
                            <w:t>3</w:t>
                          </w:r>
                          <w:r>
                            <w:fldChar w:fldCharType="end"/>
                          </w:r>
                        </w:p>
                      </w:txbxContent>
                    </wps:txbx>
                    <wps:bodyPr vert="horz" wrap="none" lIns="0" tIns="0" rIns="0" bIns="0" anchor="t">
                      <a:spAutoFit/>
                    </wps:bodyPr>
                  </wps:wsp>
                </a:graphicData>
              </a:graphic>
            </wp:anchor>
          </w:drawing>
        </mc:Choice>
        <mc:Fallback>
          <w:pict>
            <v:rect w14:anchorId="4AA1F5A9" id="Text Box 43" o:spid="_x0000_s1027" style="position:absolute;margin-left:92.8pt;margin-top:0;width:2in;height:2in;z-index:251657216;visibility:visible;mso-wrap-style:non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" filled="f" stroked="f">
              <v:textbox style="mso-fit-shape-to-text:t" inset="0,0,0,0">
                <w:txbxContent>
                  <w:p w14:paraId="6E9BEBEE" w14:textId="77777777" w:rsidR="003E7A13" w:rsidRDefault="00653DE7">
                    <w:pPr>
                      <w:pStyle w:val="a9"/>
                    </w:pPr>
                    <w:r>
                      <w:fldChar w:fldCharType="begin"/>
                    </w:r>
                    <w:r>
                      <w:instrText xml:space="preserve"> PAGE  \* MERGEFORMAT </w:instrText>
                    </w:r>
                    <w:r>
                      <w:fldChar w:fldCharType="separate"/>
                    </w:r>
                    <w:r>
                      <w:t>3</w:t>
                    </w:r>
                    <w:r>
                      <w:fldChar w:fldCharType="end"/>
                    </w:r>
                  </w:p>
                </w:txbxContent>
              </v:textbox>
              <w10:wrap anchorx="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E23A0" w14:textId="77777777" w:rsidR="003E7A13" w:rsidRDefault="003E7A13">
    <w:pPr>
      <w:pStyle w:val="a9"/>
      <w:jc w:val="right"/>
      <w:rPr>
        <w:sz w:val="28"/>
        <w:szCs w:val="2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394C5" w14:textId="77777777" w:rsidR="003E7A13" w:rsidRDefault="00653DE7">
    <w:pPr>
      <w:pStyle w:val="a9"/>
      <w:jc w:val="right"/>
      <w:rPr>
        <w:sz w:val="28"/>
        <w:szCs w:val="28"/>
      </w:rPr>
    </w:pPr>
    <w:r>
      <w:rPr>
        <w:noProof/>
        <w:sz w:val="28"/>
      </w:rPr>
      <mc:AlternateContent>
        <mc:Choice Requires="wps">
          <w:drawing>
            <wp:anchor distT="0" distB="0" distL="0" distR="0" simplePos="0" relativeHeight="251658240" behindDoc="0" locked="0" layoutInCell="1" allowOverlap="1" wp14:anchorId="1A2234A9" wp14:editId="2D4AEBC5">
              <wp:simplePos x="0" y="0"/>
              <wp:positionH relativeFrom="margin">
                <wp:align>right</wp:align>
              </wp:positionH>
              <wp:positionV relativeFrom="paragraph">
                <wp:posOffset>0</wp:posOffset>
              </wp:positionV>
              <wp:extent cx="1828800" cy="1828800"/>
              <wp:effectExtent l="0" t="0" r="0" b="0"/>
              <wp:wrapNone/>
              <wp:docPr id="4098" name="Text Box 4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9EF340B" w14:textId="77777777" w:rsidR="003E7A13" w:rsidRDefault="00653DE7">
                          <w:pPr>
                            <w:pStyle w:val="a9"/>
                            <w:jc w:val="right"/>
                            <w:rPr>
                              <w:sz w:val="28"/>
                              <w:szCs w:val="28"/>
                            </w:rPr>
                          </w:pPr>
                          <w:r>
                            <w:rPr>
                              <w:sz w:val="28"/>
                              <w:szCs w:val="28"/>
                            </w:rPr>
                            <w:fldChar w:fldCharType="begin"/>
                          </w:r>
                          <w:r>
                            <w:rPr>
                              <w:sz w:val="28"/>
                              <w:szCs w:val="28"/>
                            </w:rPr>
                            <w:instrText>PAGE</w:instrText>
                          </w:r>
                          <w:r>
                            <w:rPr>
                              <w:sz w:val="28"/>
                              <w:szCs w:val="28"/>
                            </w:rPr>
                            <w:fldChar w:fldCharType="separate"/>
                          </w:r>
                          <w:r>
                            <w:rPr>
                              <w:sz w:val="28"/>
                              <w:szCs w:val="28"/>
                            </w:rPr>
                            <w:t>12</w:t>
                          </w:r>
                          <w:r>
                            <w:rPr>
                              <w:sz w:val="28"/>
                              <w:szCs w:val="28"/>
                            </w:rPr>
                            <w:fldChar w:fldCharType="end"/>
                          </w:r>
                        </w:p>
                        <w:p w14:paraId="18AC810F" w14:textId="77777777" w:rsidR="003E7A13" w:rsidRDefault="003E7A13">
                          <w:pPr>
                            <w:rPr>
                              <w:szCs w:val="28"/>
                            </w:rPr>
                          </w:pPr>
                        </w:p>
                      </w:txbxContent>
                    </wps:txbx>
                    <wps:bodyPr vert="horz" wrap="none" lIns="0" tIns="0" rIns="0" bIns="0" anchor="t">
                      <a:spAutoFit/>
                    </wps:bodyPr>
                  </wps:wsp>
                </a:graphicData>
              </a:graphic>
            </wp:anchor>
          </w:drawing>
        </mc:Choice>
        <mc:Fallback>
          <w:pict>
            <v:rect w14:anchorId="1A2234A9" id="Text Box 44" o:spid="_x0000_s1028" style="position:absolute;left:0;text-align:left;margin-left:92.8pt;margin-top:0;width:2in;height:2in;z-index:251658240;visibility:visible;mso-wrap-style:non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" filled="f" stroked="f">
              <v:textbox style="mso-fit-shape-to-text:t" inset="0,0,0,0">
                <w:txbxContent>
                  <w:p w14:paraId="69EF340B" w14:textId="77777777" w:rsidR="003E7A13" w:rsidRDefault="00653DE7">
                    <w:pPr>
                      <w:pStyle w:val="a9"/>
                      <w:jc w:val="right"/>
                      <w:rPr>
                        <w:sz w:val="28"/>
                        <w:szCs w:val="28"/>
                      </w:rPr>
                    </w:pPr>
                    <w:r>
                      <w:rPr>
                        <w:sz w:val="28"/>
                        <w:szCs w:val="28"/>
                      </w:rPr>
                      <w:fldChar w:fldCharType="begin"/>
                    </w:r>
                    <w:r>
                      <w:rPr>
                        <w:sz w:val="28"/>
                        <w:szCs w:val="28"/>
                      </w:rPr>
                      <w:instrText>PAGE</w:instrText>
                    </w:r>
                    <w:r>
                      <w:rPr>
                        <w:sz w:val="28"/>
                        <w:szCs w:val="28"/>
                      </w:rPr>
                      <w:fldChar w:fldCharType="separate"/>
                    </w:r>
                    <w:r>
                      <w:rPr>
                        <w:sz w:val="28"/>
                        <w:szCs w:val="28"/>
                      </w:rPr>
                      <w:t>12</w:t>
                    </w:r>
                    <w:r>
                      <w:rPr>
                        <w:sz w:val="28"/>
                        <w:szCs w:val="28"/>
                      </w:rPr>
                      <w:fldChar w:fldCharType="end"/>
                    </w:r>
                  </w:p>
                  <w:p w14:paraId="18AC810F" w14:textId="77777777" w:rsidR="003E7A13" w:rsidRDefault="003E7A13">
                    <w:pPr>
                      <w:rPr>
                        <w:szCs w:val="28"/>
                      </w:rPr>
                    </w:pP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multiLevelType w:val="singleLevel"/>
    <w:tmpl w:val="00000000"/>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0000001"/>
    <w:multiLevelType w:val="singleLevel"/>
    <w:tmpl w:val="00000001"/>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00000002"/>
    <w:multiLevelType w:val="singleLevel"/>
    <w:tmpl w:val="00000002"/>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00000003"/>
    <w:multiLevelType w:val="singleLevel"/>
    <w:tmpl w:val="00000003"/>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00000004"/>
    <w:multiLevelType w:val="singleLevel"/>
    <w:tmpl w:val="00000004"/>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00000005"/>
    <w:multiLevelType w:val="singleLevel"/>
    <w:tmpl w:val="00000005"/>
    <w:lvl w:ilvl="0">
      <w:start w:val="1"/>
      <w:numFmt w:val="bullet"/>
      <w:lvlText w:val=""/>
      <w:lvlJc w:val="left"/>
      <w:pPr>
        <w:tabs>
          <w:tab w:val="left" w:pos="420"/>
        </w:tabs>
        <w:ind w:left="420" w:hanging="420"/>
      </w:pPr>
      <w:rPr>
        <w:rFonts w:ascii="Wingdings" w:hAnsi="Wingdings" w:hint="default"/>
      </w:rPr>
    </w:lvl>
  </w:abstractNum>
  <w:abstractNum w:abstractNumId="6" w15:restartNumberingAfterBreak="0">
    <w:nsid w:val="00000006"/>
    <w:multiLevelType w:val="multilevel"/>
    <w:tmpl w:val="00000006"/>
    <w:lvl w:ilvl="0">
      <w:start w:val="1"/>
      <w:numFmt w:val="bullet"/>
      <w:lvlText w:val=""/>
      <w:lvlJc w:val="left"/>
      <w:pPr>
        <w:ind w:left="789" w:hanging="360"/>
      </w:pPr>
      <w:rPr>
        <w:rFonts w:ascii="Symbol" w:hAnsi="Symbol" w:hint="default"/>
        <w:sz w:val="28"/>
        <w:szCs w:val="28"/>
      </w:rPr>
    </w:lvl>
    <w:lvl w:ilvl="1">
      <w:start w:val="1"/>
      <w:numFmt w:val="bullet"/>
      <w:lvlText w:val="o"/>
      <w:lvlJc w:val="left"/>
      <w:pPr>
        <w:ind w:left="1509" w:hanging="360"/>
      </w:pPr>
      <w:rPr>
        <w:rFonts w:ascii="Courier New" w:hAnsi="Courier New" w:cs="Courier New" w:hint="default"/>
      </w:rPr>
    </w:lvl>
    <w:lvl w:ilvl="2">
      <w:start w:val="1"/>
      <w:numFmt w:val="bullet"/>
      <w:lvlText w:val=""/>
      <w:lvlJc w:val="left"/>
      <w:pPr>
        <w:ind w:left="2229" w:hanging="360"/>
      </w:pPr>
      <w:rPr>
        <w:rFonts w:ascii="Wingdings" w:hAnsi="Wingdings" w:hint="default"/>
      </w:rPr>
    </w:lvl>
    <w:lvl w:ilvl="3">
      <w:start w:val="1"/>
      <w:numFmt w:val="bullet"/>
      <w:lvlText w:val=""/>
      <w:lvlJc w:val="left"/>
      <w:pPr>
        <w:ind w:left="2949" w:hanging="360"/>
      </w:pPr>
      <w:rPr>
        <w:rFonts w:ascii="Symbol" w:hAnsi="Symbol" w:hint="default"/>
      </w:rPr>
    </w:lvl>
    <w:lvl w:ilvl="4">
      <w:start w:val="1"/>
      <w:numFmt w:val="bullet"/>
      <w:lvlText w:val="o"/>
      <w:lvlJc w:val="left"/>
      <w:pPr>
        <w:ind w:left="3669" w:hanging="360"/>
      </w:pPr>
      <w:rPr>
        <w:rFonts w:ascii="Courier New" w:hAnsi="Courier New" w:cs="Courier New" w:hint="default"/>
      </w:rPr>
    </w:lvl>
    <w:lvl w:ilvl="5">
      <w:start w:val="1"/>
      <w:numFmt w:val="bullet"/>
      <w:lvlText w:val=""/>
      <w:lvlJc w:val="left"/>
      <w:pPr>
        <w:ind w:left="4389" w:hanging="360"/>
      </w:pPr>
      <w:rPr>
        <w:rFonts w:ascii="Wingdings" w:hAnsi="Wingdings" w:hint="default"/>
      </w:rPr>
    </w:lvl>
    <w:lvl w:ilvl="6">
      <w:start w:val="1"/>
      <w:numFmt w:val="bullet"/>
      <w:lvlText w:val=""/>
      <w:lvlJc w:val="left"/>
      <w:pPr>
        <w:ind w:left="5109" w:hanging="360"/>
      </w:pPr>
      <w:rPr>
        <w:rFonts w:ascii="Symbol" w:hAnsi="Symbol" w:hint="default"/>
      </w:rPr>
    </w:lvl>
    <w:lvl w:ilvl="7">
      <w:start w:val="1"/>
      <w:numFmt w:val="bullet"/>
      <w:lvlText w:val="o"/>
      <w:lvlJc w:val="left"/>
      <w:pPr>
        <w:ind w:left="5829" w:hanging="360"/>
      </w:pPr>
      <w:rPr>
        <w:rFonts w:ascii="Courier New" w:hAnsi="Courier New" w:cs="Courier New" w:hint="default"/>
      </w:rPr>
    </w:lvl>
    <w:lvl w:ilvl="8">
      <w:start w:val="1"/>
      <w:numFmt w:val="bullet"/>
      <w:lvlText w:val=""/>
      <w:lvlJc w:val="left"/>
      <w:pPr>
        <w:ind w:left="6549" w:hanging="360"/>
      </w:pPr>
      <w:rPr>
        <w:rFonts w:ascii="Wingdings" w:hAnsi="Wingdings" w:hint="default"/>
      </w:rPr>
    </w:lvl>
  </w:abstractNum>
  <w:abstractNum w:abstractNumId="7" w15:restartNumberingAfterBreak="0">
    <w:nsid w:val="00000008"/>
    <w:multiLevelType w:val="multilevel"/>
    <w:tmpl w:val="000000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0000009"/>
    <w:multiLevelType w:val="multilevel"/>
    <w:tmpl w:val="00000009"/>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0000000A"/>
    <w:multiLevelType w:val="multilevel"/>
    <w:tmpl w:val="0000000A"/>
    <w:lvl w:ilvl="0">
      <w:start w:val="1"/>
      <w:numFmt w:val="decimal"/>
      <w:lvlText w:val="%1."/>
      <w:lvlJc w:val="left"/>
      <w:pPr>
        <w:ind w:left="2120" w:hanging="360"/>
      </w:pPr>
    </w:lvl>
    <w:lvl w:ilvl="1">
      <w:start w:val="1"/>
      <w:numFmt w:val="lowerLetter"/>
      <w:lvlText w:val="%2."/>
      <w:lvlJc w:val="left"/>
      <w:pPr>
        <w:ind w:left="2840" w:hanging="360"/>
      </w:pPr>
    </w:lvl>
    <w:lvl w:ilvl="2">
      <w:start w:val="1"/>
      <w:numFmt w:val="lowerRoman"/>
      <w:lvlText w:val="%3."/>
      <w:lvlJc w:val="right"/>
      <w:pPr>
        <w:ind w:left="3560" w:hanging="180"/>
      </w:pPr>
    </w:lvl>
    <w:lvl w:ilvl="3">
      <w:start w:val="1"/>
      <w:numFmt w:val="decimal"/>
      <w:lvlText w:val="%4."/>
      <w:lvlJc w:val="left"/>
      <w:pPr>
        <w:ind w:left="4280" w:hanging="360"/>
      </w:pPr>
    </w:lvl>
    <w:lvl w:ilvl="4">
      <w:start w:val="1"/>
      <w:numFmt w:val="lowerLetter"/>
      <w:lvlText w:val="%5."/>
      <w:lvlJc w:val="left"/>
      <w:pPr>
        <w:ind w:left="5000" w:hanging="360"/>
      </w:pPr>
    </w:lvl>
    <w:lvl w:ilvl="5">
      <w:start w:val="1"/>
      <w:numFmt w:val="lowerRoman"/>
      <w:lvlText w:val="%6."/>
      <w:lvlJc w:val="right"/>
      <w:pPr>
        <w:ind w:left="5720" w:hanging="180"/>
      </w:pPr>
    </w:lvl>
    <w:lvl w:ilvl="6">
      <w:start w:val="1"/>
      <w:numFmt w:val="decimal"/>
      <w:lvlText w:val="%7."/>
      <w:lvlJc w:val="left"/>
      <w:pPr>
        <w:ind w:left="6440" w:hanging="360"/>
      </w:pPr>
    </w:lvl>
    <w:lvl w:ilvl="7">
      <w:start w:val="1"/>
      <w:numFmt w:val="lowerLetter"/>
      <w:lvlText w:val="%8."/>
      <w:lvlJc w:val="left"/>
      <w:pPr>
        <w:ind w:left="7160" w:hanging="360"/>
      </w:pPr>
    </w:lvl>
    <w:lvl w:ilvl="8">
      <w:start w:val="1"/>
      <w:numFmt w:val="lowerRoman"/>
      <w:lvlText w:val="%9."/>
      <w:lvlJc w:val="right"/>
      <w:pPr>
        <w:ind w:left="7880" w:hanging="180"/>
      </w:pPr>
    </w:lvl>
  </w:abstractNum>
  <w:num w:numId="1">
    <w:abstractNumId w:val="3"/>
  </w:num>
  <w:num w:numId="2">
    <w:abstractNumId w:val="9"/>
  </w:num>
  <w:num w:numId="3">
    <w:abstractNumId w:val="1"/>
  </w:num>
  <w:num w:numId="4">
    <w:abstractNumId w:val="7"/>
  </w:num>
  <w:num w:numId="5">
    <w:abstractNumId w:val="4"/>
  </w:num>
  <w:num w:numId="6">
    <w:abstractNumId w:val="6"/>
  </w:num>
  <w:num w:numId="7">
    <w:abstractNumId w:val="0"/>
  </w:num>
  <w:num w:numId="8">
    <w:abstractNumId w:val="8"/>
  </w:num>
  <w:num w:numId="9">
    <w:abstractNumId w:val="5"/>
  </w:num>
  <w:num w:numId="1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Алла Гафияк">
    <w15:presenceInfo w15:providerId="None" w15:userId="Алла Гафияк"/>
  </w15:person>
  <w15:person w15:author="yarikbob">
    <w15:presenceInfo w15:providerId="None" w15:userId="yarikbo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A13"/>
    <w:rsid w:val="DE366DF2"/>
    <w:rsid w:val="FCFB3379"/>
    <w:rsid w:val="003E7A13"/>
    <w:rsid w:val="00653DE7"/>
    <w:rsid w:val="31F2A863"/>
    <w:rsid w:val="35BDB5A6"/>
    <w:rsid w:val="4CFA8F32"/>
    <w:rsid w:val="66CC06E0"/>
    <w:rsid w:val="7DBF7B06"/>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C3DB206A-B4FB-4FE8-B14E-092B8DB26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ru-RU" w:eastAsia="ru-RU"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annotation text" w:qFormat="1"/>
    <w:lsdException w:name="header" w:uiPriority="99" w:qFormat="1"/>
    <w:lsdException w:name="footer" w:uiPriority="99" w:qFormat="1"/>
    <w:lsdException w:name="caption" w:semiHidden="1" w:unhideWhenUsed="1" w:qFormat="1"/>
    <w:lsdException w:name="Title" w:uiPriority="10" w:qFormat="1"/>
    <w:lsdException w:name="Default Paragraph Font" w:uiPriority="1" w:qFormat="1"/>
    <w:lsdException w:name="Subtitle" w:uiPriority="11" w:qFormat="1"/>
    <w:lsdException w:name="Hyperlink" w:uiPriority="99" w:qFormat="1"/>
    <w:lsdException w:name="Followed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0" w:line="240" w:lineRule="auto"/>
    </w:pPr>
    <w:rPr>
      <w:rFonts w:eastAsia="Times New Roman"/>
      <w:sz w:val="28"/>
    </w:rPr>
  </w:style>
  <w:style w:type="paragraph" w:styleId="1">
    <w:name w:val="heading 1"/>
    <w:basedOn w:val="a"/>
    <w:next w:val="a"/>
    <w:link w:val="10"/>
    <w:uiPriority w:val="9"/>
    <w:qFormat/>
    <w:pPr>
      <w:keepNext/>
      <w:keepLines/>
      <w:spacing w:before="240"/>
      <w:outlineLvl w:val="0"/>
    </w:pPr>
    <w:rPr>
      <w:rFonts w:ascii="Calibri Light" w:eastAsia="等线 Light" w:hAnsi="Calibri Light" w:cs="SimSun"/>
      <w:color w:val="2E75B6"/>
      <w:sz w:val="32"/>
      <w:szCs w:val="32"/>
    </w:rPr>
  </w:style>
  <w:style w:type="paragraph" w:styleId="2">
    <w:name w:val="heading 2"/>
    <w:basedOn w:val="a"/>
    <w:next w:val="a"/>
    <w:link w:val="20"/>
    <w:uiPriority w:val="9"/>
    <w:qFormat/>
    <w:pPr>
      <w:keepNext/>
      <w:keepLines/>
      <w:spacing w:before="40"/>
      <w:outlineLvl w:val="1"/>
    </w:pPr>
    <w:rPr>
      <w:rFonts w:ascii="Calibri Light" w:eastAsia="等线 Light" w:hAnsi="Calibri Light" w:cs="SimSun"/>
      <w:color w:val="2E75B6"/>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qFormat/>
    <w:rPr>
      <w:rFonts w:ascii="Segoe UI" w:hAnsi="Segoe UI" w:cs="Segoe UI"/>
      <w:sz w:val="18"/>
      <w:szCs w:val="18"/>
    </w:rPr>
  </w:style>
  <w:style w:type="paragraph" w:styleId="a5">
    <w:name w:val="annotation text"/>
    <w:basedOn w:val="a"/>
    <w:qFormat/>
  </w:style>
  <w:style w:type="character" w:styleId="a6">
    <w:name w:val="FollowedHyperlink"/>
    <w:basedOn w:val="a0"/>
    <w:uiPriority w:val="99"/>
    <w:qFormat/>
    <w:rPr>
      <w:color w:val="954F72"/>
      <w:u w:val="single"/>
    </w:rPr>
  </w:style>
  <w:style w:type="paragraph" w:styleId="a7">
    <w:name w:val="footer"/>
    <w:basedOn w:val="a"/>
    <w:link w:val="a8"/>
    <w:uiPriority w:val="99"/>
    <w:qFormat/>
    <w:pPr>
      <w:tabs>
        <w:tab w:val="center" w:pos="4844"/>
        <w:tab w:val="right" w:pos="9689"/>
      </w:tabs>
    </w:pPr>
  </w:style>
  <w:style w:type="paragraph" w:styleId="a9">
    <w:name w:val="header"/>
    <w:basedOn w:val="a"/>
    <w:link w:val="aa"/>
    <w:uiPriority w:val="99"/>
    <w:qFormat/>
    <w:pPr>
      <w:widowControl w:val="0"/>
      <w:tabs>
        <w:tab w:val="center" w:pos="4677"/>
        <w:tab w:val="right" w:pos="9355"/>
      </w:tabs>
    </w:pPr>
    <w:rPr>
      <w:sz w:val="20"/>
    </w:rPr>
  </w:style>
  <w:style w:type="paragraph" w:styleId="HTML">
    <w:name w:val="HTML Preformatted"/>
    <w:basedOn w:val="a"/>
    <w:link w:val="HTML0"/>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eastAsia="en-US"/>
    </w:rPr>
  </w:style>
  <w:style w:type="character" w:styleId="ab">
    <w:name w:val="Hyperlink"/>
    <w:basedOn w:val="a0"/>
    <w:uiPriority w:val="99"/>
    <w:qFormat/>
    <w:rPr>
      <w:color w:val="0563C1"/>
      <w:u w:val="single"/>
    </w:rPr>
  </w:style>
  <w:style w:type="paragraph" w:styleId="ac">
    <w:name w:val="Normal (Web)"/>
    <w:basedOn w:val="a"/>
    <w:qFormat/>
    <w:pPr>
      <w:spacing w:before="100" w:beforeAutospacing="1" w:after="100" w:afterAutospacing="1"/>
    </w:pPr>
    <w:rPr>
      <w:sz w:val="24"/>
      <w:szCs w:val="24"/>
    </w:rPr>
  </w:style>
  <w:style w:type="paragraph" w:styleId="ad">
    <w:name w:val="Subtitle"/>
    <w:basedOn w:val="a"/>
    <w:next w:val="a"/>
    <w:link w:val="ae"/>
    <w:uiPriority w:val="11"/>
    <w:qFormat/>
    <w:pPr>
      <w:spacing w:after="160"/>
    </w:pPr>
    <w:rPr>
      <w:rFonts w:ascii="Calibri" w:eastAsia="DengXian" w:hAnsi="Calibri" w:cs="SimSun"/>
      <w:color w:val="595959"/>
      <w:spacing w:val="15"/>
      <w:sz w:val="22"/>
      <w:szCs w:val="22"/>
    </w:rPr>
  </w:style>
  <w:style w:type="paragraph" w:styleId="af">
    <w:name w:val="Title"/>
    <w:basedOn w:val="a"/>
    <w:next w:val="a"/>
    <w:link w:val="af0"/>
    <w:uiPriority w:val="10"/>
    <w:qFormat/>
    <w:pPr>
      <w:contextualSpacing/>
    </w:pPr>
    <w:rPr>
      <w:rFonts w:ascii="Calibri Light" w:eastAsia="等线 Light" w:hAnsi="Calibri Light" w:cs="SimSun"/>
      <w:spacing w:val="-10"/>
      <w:kern w:val="28"/>
      <w:sz w:val="56"/>
      <w:szCs w:val="56"/>
    </w:rPr>
  </w:style>
  <w:style w:type="paragraph" w:styleId="11">
    <w:name w:val="toc 1"/>
    <w:basedOn w:val="a"/>
    <w:next w:val="a"/>
    <w:link w:val="12"/>
    <w:uiPriority w:val="39"/>
    <w:qFormat/>
    <w:pPr>
      <w:spacing w:after="100"/>
    </w:pPr>
  </w:style>
  <w:style w:type="paragraph" w:styleId="21">
    <w:name w:val="toc 2"/>
    <w:basedOn w:val="a"/>
    <w:next w:val="a"/>
    <w:link w:val="22"/>
    <w:uiPriority w:val="39"/>
    <w:qFormat/>
    <w:pPr>
      <w:tabs>
        <w:tab w:val="left" w:pos="880"/>
        <w:tab w:val="right" w:leader="dot" w:pos="9679"/>
      </w:tabs>
      <w:spacing w:after="100"/>
      <w:ind w:left="280" w:firstLine="287"/>
    </w:pPr>
  </w:style>
  <w:style w:type="character" w:customStyle="1" w:styleId="aa">
    <w:name w:val="Верхний колонтитул Знак"/>
    <w:basedOn w:val="a0"/>
    <w:link w:val="a9"/>
    <w:uiPriority w:val="99"/>
    <w:qFormat/>
    <w:rPr>
      <w:rFonts w:ascii="Times New Roman" w:eastAsia="Times New Roman" w:hAnsi="Times New Roman" w:cs="Times New Roman"/>
      <w:sz w:val="20"/>
      <w:szCs w:val="20"/>
      <w:lang w:val="ru-RU" w:eastAsia="ru-RU"/>
    </w:rPr>
  </w:style>
  <w:style w:type="character" w:customStyle="1" w:styleId="10">
    <w:name w:val="Заголовок 1 Знак"/>
    <w:basedOn w:val="a0"/>
    <w:link w:val="1"/>
    <w:uiPriority w:val="9"/>
    <w:qFormat/>
    <w:rPr>
      <w:rFonts w:ascii="Calibri Light" w:eastAsia="等线 Light" w:hAnsi="Calibri Light" w:cs="SimSun"/>
      <w:color w:val="2E75B6"/>
      <w:sz w:val="32"/>
      <w:szCs w:val="32"/>
      <w:lang w:val="ru-RU" w:eastAsia="ru-RU"/>
    </w:rPr>
  </w:style>
  <w:style w:type="paragraph" w:customStyle="1" w:styleId="13">
    <w:name w:val="Заголовок оглавления1"/>
    <w:basedOn w:val="1"/>
    <w:next w:val="a"/>
    <w:uiPriority w:val="39"/>
    <w:qFormat/>
    <w:pPr>
      <w:spacing w:line="259" w:lineRule="auto"/>
      <w:outlineLvl w:val="9"/>
    </w:pPr>
    <w:rPr>
      <w:sz w:val="28"/>
      <w:lang w:val="uk-UA" w:eastAsia="uk-UA"/>
    </w:rPr>
  </w:style>
  <w:style w:type="paragraph" w:styleId="af1">
    <w:name w:val="List Paragraph"/>
    <w:basedOn w:val="a"/>
    <w:link w:val="af2"/>
    <w:uiPriority w:val="34"/>
    <w:qFormat/>
    <w:pPr>
      <w:spacing w:after="160" w:line="259" w:lineRule="auto"/>
      <w:ind w:left="720"/>
      <w:contextualSpacing/>
    </w:pPr>
    <w:rPr>
      <w:rFonts w:ascii="Calibri" w:eastAsia="Calibri" w:hAnsi="Calibri" w:cs="SimSun"/>
      <w:sz w:val="22"/>
      <w:szCs w:val="22"/>
      <w:lang w:val="en-US" w:eastAsia="en-US"/>
    </w:rPr>
  </w:style>
  <w:style w:type="character" w:customStyle="1" w:styleId="a4">
    <w:name w:val="Текст выноски Знак"/>
    <w:basedOn w:val="a0"/>
    <w:link w:val="a3"/>
    <w:uiPriority w:val="99"/>
    <w:qFormat/>
    <w:rPr>
      <w:rFonts w:ascii="Segoe UI" w:eastAsia="Times New Roman" w:hAnsi="Segoe UI" w:cs="Segoe UI"/>
      <w:sz w:val="18"/>
      <w:szCs w:val="18"/>
      <w:lang w:val="ru-RU" w:eastAsia="ru-RU"/>
    </w:rPr>
  </w:style>
  <w:style w:type="paragraph" w:customStyle="1" w:styleId="af3">
    <w:name w:val="Мій стиль заголовка"/>
    <w:basedOn w:val="a"/>
    <w:link w:val="af4"/>
    <w:qFormat/>
    <w:pPr>
      <w:suppressAutoHyphens/>
      <w:spacing w:line="360" w:lineRule="auto"/>
      <w:ind w:firstLine="709"/>
      <w:jc w:val="both"/>
    </w:pPr>
    <w:rPr>
      <w:rFonts w:eastAsia="Calibri"/>
      <w:bCs/>
      <w:kern w:val="32"/>
      <w:lang w:val="uk-UA" w:eastAsia="zh-CN"/>
    </w:rPr>
  </w:style>
  <w:style w:type="character" w:customStyle="1" w:styleId="af4">
    <w:name w:val="Мій стиль заголовка Знак"/>
    <w:basedOn w:val="a0"/>
    <w:link w:val="af3"/>
    <w:qFormat/>
    <w:rPr>
      <w:rFonts w:ascii="Times New Roman" w:eastAsia="Calibri" w:hAnsi="Times New Roman" w:cs="Times New Roman"/>
      <w:bCs/>
      <w:kern w:val="32"/>
      <w:sz w:val="28"/>
      <w:szCs w:val="20"/>
      <w:lang w:val="uk-UA" w:eastAsia="zh-CN"/>
    </w:rPr>
  </w:style>
  <w:style w:type="paragraph" w:styleId="af5">
    <w:name w:val="No Spacing"/>
    <w:uiPriority w:val="1"/>
    <w:qFormat/>
    <w:pPr>
      <w:spacing w:after="0" w:line="240" w:lineRule="auto"/>
    </w:pPr>
    <w:rPr>
      <w:rFonts w:eastAsia="Times New Roman"/>
      <w:sz w:val="28"/>
    </w:rPr>
  </w:style>
  <w:style w:type="character" w:customStyle="1" w:styleId="20">
    <w:name w:val="Заголовок 2 Знак"/>
    <w:basedOn w:val="a0"/>
    <w:link w:val="2"/>
    <w:uiPriority w:val="9"/>
    <w:qFormat/>
    <w:rPr>
      <w:rFonts w:ascii="Calibri Light" w:eastAsia="等线 Light" w:hAnsi="Calibri Light" w:cs="SimSun"/>
      <w:color w:val="2E75B6"/>
      <w:sz w:val="26"/>
      <w:szCs w:val="26"/>
      <w:lang w:val="ru-RU" w:eastAsia="ru-RU"/>
    </w:rPr>
  </w:style>
  <w:style w:type="character" w:customStyle="1" w:styleId="af0">
    <w:name w:val="Заголовок Знак"/>
    <w:basedOn w:val="a0"/>
    <w:link w:val="af"/>
    <w:uiPriority w:val="10"/>
    <w:qFormat/>
    <w:rPr>
      <w:rFonts w:ascii="Calibri Light" w:eastAsia="等线 Light" w:hAnsi="Calibri Light" w:cs="SimSun"/>
      <w:spacing w:val="-10"/>
      <w:kern w:val="28"/>
      <w:sz w:val="56"/>
      <w:szCs w:val="56"/>
      <w:lang w:val="ru-RU" w:eastAsia="ru-RU"/>
    </w:rPr>
  </w:style>
  <w:style w:type="character" w:customStyle="1" w:styleId="ae">
    <w:name w:val="Подзаголовок Знак"/>
    <w:basedOn w:val="a0"/>
    <w:link w:val="ad"/>
    <w:uiPriority w:val="11"/>
    <w:qFormat/>
    <w:rPr>
      <w:rFonts w:eastAsia="DengXian"/>
      <w:color w:val="595959"/>
      <w:spacing w:val="15"/>
      <w:lang w:val="ru-RU" w:eastAsia="ru-RU"/>
    </w:rPr>
  </w:style>
  <w:style w:type="character" w:customStyle="1" w:styleId="HTML0">
    <w:name w:val="Стандартный HTML Знак"/>
    <w:basedOn w:val="a0"/>
    <w:link w:val="HTML"/>
    <w:uiPriority w:val="99"/>
    <w:qFormat/>
    <w:rPr>
      <w:rFonts w:ascii="Courier New" w:eastAsia="Times New Roman" w:hAnsi="Courier New" w:cs="Courier New"/>
      <w:sz w:val="20"/>
      <w:szCs w:val="20"/>
    </w:rPr>
  </w:style>
  <w:style w:type="character" w:customStyle="1" w:styleId="y2iqfc">
    <w:name w:val="y2iqfc"/>
    <w:basedOn w:val="a0"/>
    <w:qFormat/>
  </w:style>
  <w:style w:type="character" w:customStyle="1" w:styleId="a8">
    <w:name w:val="Нижний колонтитул Знак"/>
    <w:basedOn w:val="a0"/>
    <w:link w:val="a7"/>
    <w:uiPriority w:val="99"/>
    <w:qFormat/>
    <w:rPr>
      <w:rFonts w:ascii="Times New Roman" w:eastAsia="Times New Roman" w:hAnsi="Times New Roman" w:cs="Times New Roman"/>
      <w:sz w:val="28"/>
      <w:szCs w:val="20"/>
      <w:lang w:val="ru-RU" w:eastAsia="ru-RU"/>
    </w:rPr>
  </w:style>
  <w:style w:type="character" w:customStyle="1" w:styleId="apple-converted-space">
    <w:name w:val="apple-converted-space"/>
    <w:basedOn w:val="a0"/>
    <w:qFormat/>
  </w:style>
  <w:style w:type="character" w:customStyle="1" w:styleId="af2">
    <w:name w:val="Абзац списка Знак"/>
    <w:link w:val="af1"/>
    <w:uiPriority w:val="34"/>
    <w:qFormat/>
    <w:rPr>
      <w:rFonts w:ascii="Calibri" w:eastAsia="Calibri" w:hAnsi="Calibri" w:cs="SimSun"/>
      <w:sz w:val="22"/>
      <w:szCs w:val="22"/>
      <w:lang w:val="en-US" w:eastAsia="en-US"/>
    </w:rPr>
  </w:style>
  <w:style w:type="character" w:customStyle="1" w:styleId="22">
    <w:name w:val="Оглавление 2 Знак"/>
    <w:link w:val="21"/>
    <w:uiPriority w:val="39"/>
    <w:qFormat/>
  </w:style>
  <w:style w:type="character" w:customStyle="1" w:styleId="12">
    <w:name w:val="Оглавление 1 Знак"/>
    <w:link w:val="11"/>
    <w:uiPriority w:val="39"/>
    <w:qFormat/>
  </w:style>
  <w:style w:type="character" w:styleId="af6">
    <w:name w:val="annotation reference"/>
    <w:basedOn w:val="a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microsoft.com/office/2016/09/relationships/commentsIds" Target="commentsIds.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header" Target="header1.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microsoft.com/office/2011/relationships/people" Target="people.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header" Target="header5.xml"/><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12617</Words>
  <Characters>71922</Characters>
  <Application>Microsoft Office Word</Application>
  <DocSecurity>0</DocSecurity>
  <Lines>599</Lines>
  <Paragraphs>168</Paragraphs>
  <ScaleCrop>false</ScaleCrop>
  <Company>RePack by SPecialiST</Company>
  <LinksUpToDate>false</LinksUpToDate>
  <CharactersWithSpaces>84371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mosienko kolya</dc:creator>
  <cp:lastModifiedBy>Демиденко Максим Ігорович</cp:lastModifiedBy>
  <cp:revision>2</cp:revision>
  <dcterms:created xsi:type="dcterms:W3CDTF">2023-06-16T09:51:00Z</dcterms:created>
  <dcterms:modified xsi:type="dcterms:W3CDTF">2023-06-16T09:51:00Z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1033-11.1.0.10161</vt:lpwstr>
  </property>
  <property fmtid="{D5CDD505-2E9C-101B-9397-08002B2CF9AE}" pid="3" name="ICV">
    <vt:lpwstr>86b292f3c6a148b5847e0006645ae20e</vt:lpwstr>
  </property>
</Properties>
</file>