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69D73" w14:textId="77777777" w:rsidR="00FC6E11" w:rsidRPr="00770533" w:rsidRDefault="00FC6E11" w:rsidP="001A602B">
      <w:pPr>
        <w:widowControl w:val="0"/>
        <w:kinsoku w:val="0"/>
        <w:overflowPunct w:val="0"/>
        <w:autoSpaceDE w:val="0"/>
        <w:autoSpaceDN w:val="0"/>
        <w:adjustRightInd w:val="0"/>
        <w:spacing w:before="67" w:after="0" w:line="240" w:lineRule="auto"/>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Національний</w:t>
      </w:r>
      <w:r w:rsidRPr="00770533">
        <w:rPr>
          <w:rFonts w:ascii="Times New Roman" w:eastAsiaTheme="minorEastAsia" w:hAnsi="Times New Roman" w:cs="Times New Roman"/>
          <w:spacing w:val="50"/>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університет</w:t>
      </w:r>
      <w:r w:rsidRPr="00770533">
        <w:rPr>
          <w:rFonts w:ascii="Times New Roman" w:eastAsiaTheme="minorEastAsia" w:hAnsi="Times New Roman" w:cs="Times New Roman"/>
          <w:spacing w:val="-6"/>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«Полтавська</w:t>
      </w:r>
      <w:r w:rsidRPr="00770533">
        <w:rPr>
          <w:rFonts w:ascii="Times New Roman" w:eastAsiaTheme="minorEastAsia" w:hAnsi="Times New Roman" w:cs="Times New Roman"/>
          <w:spacing w:val="-5"/>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політехніка</w:t>
      </w:r>
      <w:r w:rsidRPr="00770533">
        <w:rPr>
          <w:rFonts w:ascii="Times New Roman" w:eastAsiaTheme="minorEastAsia" w:hAnsi="Times New Roman" w:cs="Times New Roman"/>
          <w:spacing w:val="-3"/>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імені</w:t>
      </w:r>
      <w:r w:rsidRPr="00770533">
        <w:rPr>
          <w:rFonts w:ascii="Times New Roman" w:eastAsiaTheme="minorEastAsia" w:hAnsi="Times New Roman" w:cs="Times New Roman"/>
          <w:spacing w:val="-15"/>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Юрія</w:t>
      </w:r>
      <w:r w:rsidRPr="00770533">
        <w:rPr>
          <w:rFonts w:ascii="Times New Roman" w:eastAsiaTheme="minorEastAsia" w:hAnsi="Times New Roman" w:cs="Times New Roman"/>
          <w:spacing w:val="-9"/>
          <w:sz w:val="28"/>
          <w:szCs w:val="28"/>
          <w:u w:val="single"/>
          <w:lang w:val="uk-UA" w:eastAsia="ru-RU"/>
        </w:rPr>
        <w:t xml:space="preserve"> </w:t>
      </w:r>
      <w:r w:rsidRPr="00770533">
        <w:rPr>
          <w:rFonts w:ascii="Times New Roman" w:eastAsiaTheme="minorEastAsia" w:hAnsi="Times New Roman" w:cs="Times New Roman"/>
          <w:spacing w:val="-2"/>
          <w:sz w:val="28"/>
          <w:szCs w:val="28"/>
          <w:u w:val="single"/>
          <w:lang w:val="uk-UA" w:eastAsia="ru-RU"/>
        </w:rPr>
        <w:t>Кондратюка»</w:t>
      </w:r>
    </w:p>
    <w:p w14:paraId="23A32A4F" w14:textId="77777777" w:rsidR="00FC6E11" w:rsidRPr="00770533" w:rsidRDefault="00FC6E11" w:rsidP="001A602B">
      <w:pPr>
        <w:widowControl w:val="0"/>
        <w:kinsoku w:val="0"/>
        <w:overflowPunct w:val="0"/>
        <w:autoSpaceDE w:val="0"/>
        <w:autoSpaceDN w:val="0"/>
        <w:adjustRightInd w:val="0"/>
        <w:spacing w:before="2" w:after="0" w:line="206" w:lineRule="exact"/>
        <w:ind w:right="-1"/>
        <w:jc w:val="center"/>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(повне</w:t>
      </w:r>
      <w:r w:rsidRPr="00770533">
        <w:rPr>
          <w:rFonts w:ascii="Times New Roman" w:eastAsiaTheme="minorEastAsia" w:hAnsi="Times New Roman" w:cs="Times New Roman"/>
          <w:spacing w:val="-5"/>
          <w:sz w:val="18"/>
          <w:szCs w:val="18"/>
          <w:lang w:val="uk-UA" w:eastAsia="ru-RU"/>
        </w:rPr>
        <w:t xml:space="preserve"> </w:t>
      </w:r>
      <w:r w:rsidRPr="00770533">
        <w:rPr>
          <w:rFonts w:ascii="Times New Roman" w:eastAsiaTheme="minorEastAsia" w:hAnsi="Times New Roman" w:cs="Times New Roman"/>
          <w:sz w:val="18"/>
          <w:szCs w:val="18"/>
          <w:lang w:val="uk-UA" w:eastAsia="ru-RU"/>
        </w:rPr>
        <w:t>найменування</w:t>
      </w:r>
      <w:r w:rsidRPr="00770533">
        <w:rPr>
          <w:rFonts w:ascii="Times New Roman" w:eastAsiaTheme="minorEastAsia" w:hAnsi="Times New Roman" w:cs="Times New Roman"/>
          <w:spacing w:val="-6"/>
          <w:sz w:val="18"/>
          <w:szCs w:val="18"/>
          <w:lang w:val="uk-UA" w:eastAsia="ru-RU"/>
        </w:rPr>
        <w:t xml:space="preserve"> </w:t>
      </w:r>
      <w:r w:rsidRPr="00770533">
        <w:rPr>
          <w:rFonts w:ascii="Times New Roman" w:eastAsiaTheme="minorEastAsia" w:hAnsi="Times New Roman" w:cs="Times New Roman"/>
          <w:sz w:val="18"/>
          <w:szCs w:val="18"/>
          <w:lang w:val="uk-UA" w:eastAsia="ru-RU"/>
        </w:rPr>
        <w:t>вищого</w:t>
      </w:r>
      <w:r w:rsidRPr="00770533">
        <w:rPr>
          <w:rFonts w:ascii="Times New Roman" w:eastAsiaTheme="minorEastAsia" w:hAnsi="Times New Roman" w:cs="Times New Roman"/>
          <w:spacing w:val="-9"/>
          <w:sz w:val="18"/>
          <w:szCs w:val="18"/>
          <w:lang w:val="uk-UA" w:eastAsia="ru-RU"/>
        </w:rPr>
        <w:t xml:space="preserve"> </w:t>
      </w:r>
      <w:r w:rsidRPr="00770533">
        <w:rPr>
          <w:rFonts w:ascii="Times New Roman" w:eastAsiaTheme="minorEastAsia" w:hAnsi="Times New Roman" w:cs="Times New Roman"/>
          <w:sz w:val="18"/>
          <w:szCs w:val="18"/>
          <w:lang w:val="uk-UA" w:eastAsia="ru-RU"/>
        </w:rPr>
        <w:t>навчального</w:t>
      </w:r>
      <w:r w:rsidRPr="00770533">
        <w:rPr>
          <w:rFonts w:ascii="Times New Roman" w:eastAsiaTheme="minorEastAsia" w:hAnsi="Times New Roman" w:cs="Times New Roman"/>
          <w:spacing w:val="-8"/>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закладу)</w:t>
      </w:r>
    </w:p>
    <w:p w14:paraId="459AD0E5" w14:textId="77777777" w:rsidR="00FC6E11" w:rsidRPr="00770533" w:rsidRDefault="00FC6E11" w:rsidP="001A602B">
      <w:pPr>
        <w:widowControl w:val="0"/>
        <w:kinsoku w:val="0"/>
        <w:overflowPunct w:val="0"/>
        <w:autoSpaceDE w:val="0"/>
        <w:autoSpaceDN w:val="0"/>
        <w:adjustRightInd w:val="0"/>
        <w:spacing w:after="0" w:line="321" w:lineRule="exact"/>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Навчально-науковий</w:t>
      </w:r>
      <w:r w:rsidRPr="00770533">
        <w:rPr>
          <w:rFonts w:ascii="Times New Roman" w:eastAsiaTheme="minorEastAsia" w:hAnsi="Times New Roman" w:cs="Times New Roman"/>
          <w:spacing w:val="-10"/>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інститут</w:t>
      </w:r>
      <w:r w:rsidRPr="00770533">
        <w:rPr>
          <w:rFonts w:ascii="Times New Roman" w:eastAsiaTheme="minorEastAsia" w:hAnsi="Times New Roman" w:cs="Times New Roman"/>
          <w:spacing w:val="-11"/>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інформаційних</w:t>
      </w:r>
      <w:r w:rsidRPr="00770533">
        <w:rPr>
          <w:rFonts w:ascii="Times New Roman" w:eastAsiaTheme="minorEastAsia" w:hAnsi="Times New Roman" w:cs="Times New Roman"/>
          <w:spacing w:val="-17"/>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технологій</w:t>
      </w:r>
      <w:r w:rsidRPr="00770533">
        <w:rPr>
          <w:rFonts w:ascii="Times New Roman" w:eastAsiaTheme="minorEastAsia" w:hAnsi="Times New Roman" w:cs="Times New Roman"/>
          <w:spacing w:val="-13"/>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та</w:t>
      </w:r>
      <w:r w:rsidRPr="00770533">
        <w:rPr>
          <w:rFonts w:ascii="Times New Roman" w:eastAsiaTheme="minorEastAsia" w:hAnsi="Times New Roman" w:cs="Times New Roman"/>
          <w:spacing w:val="-13"/>
          <w:sz w:val="28"/>
          <w:szCs w:val="28"/>
          <w:u w:val="single"/>
          <w:lang w:val="uk-UA" w:eastAsia="ru-RU"/>
        </w:rPr>
        <w:t xml:space="preserve"> </w:t>
      </w:r>
      <w:r w:rsidR="00834BDC" w:rsidRPr="00770533">
        <w:rPr>
          <w:rFonts w:ascii="Times New Roman" w:eastAsiaTheme="minorEastAsia" w:hAnsi="Times New Roman" w:cs="Times New Roman"/>
          <w:spacing w:val="-2"/>
          <w:sz w:val="28"/>
          <w:szCs w:val="28"/>
          <w:u w:val="single"/>
          <w:lang w:val="uk-UA" w:eastAsia="ru-RU"/>
        </w:rPr>
        <w:t>робототехніки</w:t>
      </w:r>
    </w:p>
    <w:p w14:paraId="5F4CC3DF" w14:textId="77777777" w:rsidR="00FC6E11" w:rsidRPr="00770533" w:rsidRDefault="00FC6E11" w:rsidP="00FC6E11">
      <w:pPr>
        <w:widowControl w:val="0"/>
        <w:kinsoku w:val="0"/>
        <w:overflowPunct w:val="0"/>
        <w:autoSpaceDE w:val="0"/>
        <w:autoSpaceDN w:val="0"/>
        <w:adjustRightInd w:val="0"/>
        <w:spacing w:before="7" w:after="0" w:line="206" w:lineRule="exact"/>
        <w:ind w:left="145" w:right="298"/>
        <w:jc w:val="center"/>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(повна</w:t>
      </w:r>
      <w:r w:rsidRPr="00770533">
        <w:rPr>
          <w:rFonts w:ascii="Times New Roman" w:eastAsiaTheme="minorEastAsia" w:hAnsi="Times New Roman" w:cs="Times New Roman"/>
          <w:spacing w:val="-2"/>
          <w:sz w:val="18"/>
          <w:szCs w:val="18"/>
          <w:lang w:val="uk-UA" w:eastAsia="ru-RU"/>
        </w:rPr>
        <w:t xml:space="preserve"> </w:t>
      </w:r>
      <w:r w:rsidRPr="00770533">
        <w:rPr>
          <w:rFonts w:ascii="Times New Roman" w:eastAsiaTheme="minorEastAsia" w:hAnsi="Times New Roman" w:cs="Times New Roman"/>
          <w:sz w:val="18"/>
          <w:szCs w:val="18"/>
          <w:lang w:val="uk-UA" w:eastAsia="ru-RU"/>
        </w:rPr>
        <w:t>назва</w:t>
      </w:r>
      <w:r w:rsidRPr="00770533">
        <w:rPr>
          <w:rFonts w:ascii="Times New Roman" w:eastAsiaTheme="minorEastAsia" w:hAnsi="Times New Roman" w:cs="Times New Roman"/>
          <w:spacing w:val="-5"/>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факультету)</w:t>
      </w:r>
    </w:p>
    <w:p w14:paraId="1F032452" w14:textId="77777777" w:rsidR="00FC6E11" w:rsidRPr="00770533" w:rsidRDefault="00FC6E11" w:rsidP="001A602B">
      <w:pPr>
        <w:widowControl w:val="0"/>
        <w:kinsoku w:val="0"/>
        <w:overflowPunct w:val="0"/>
        <w:autoSpaceDE w:val="0"/>
        <w:autoSpaceDN w:val="0"/>
        <w:adjustRightInd w:val="0"/>
        <w:spacing w:after="0" w:line="321" w:lineRule="exact"/>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Кафедра</w:t>
      </w:r>
      <w:r w:rsidRPr="00770533">
        <w:rPr>
          <w:rFonts w:ascii="Times New Roman" w:eastAsiaTheme="minorEastAsia" w:hAnsi="Times New Roman" w:cs="Times New Roman"/>
          <w:spacing w:val="-7"/>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комп’ютерних</w:t>
      </w:r>
      <w:r w:rsidRPr="00770533">
        <w:rPr>
          <w:rFonts w:ascii="Times New Roman" w:eastAsiaTheme="minorEastAsia" w:hAnsi="Times New Roman" w:cs="Times New Roman"/>
          <w:spacing w:val="-11"/>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та</w:t>
      </w:r>
      <w:r w:rsidRPr="00770533">
        <w:rPr>
          <w:rFonts w:ascii="Times New Roman" w:eastAsiaTheme="minorEastAsia" w:hAnsi="Times New Roman" w:cs="Times New Roman"/>
          <w:spacing w:val="-7"/>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інформаційних</w:t>
      </w:r>
      <w:r w:rsidRPr="00770533">
        <w:rPr>
          <w:rFonts w:ascii="Times New Roman" w:eastAsiaTheme="minorEastAsia" w:hAnsi="Times New Roman" w:cs="Times New Roman"/>
          <w:spacing w:val="-10"/>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технологій</w:t>
      </w:r>
      <w:r w:rsidRPr="00770533">
        <w:rPr>
          <w:rFonts w:ascii="Times New Roman" w:eastAsiaTheme="minorEastAsia" w:hAnsi="Times New Roman" w:cs="Times New Roman"/>
          <w:spacing w:val="-4"/>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w:t>
      </w:r>
      <w:r w:rsidRPr="00770533">
        <w:rPr>
          <w:rFonts w:ascii="Times New Roman" w:eastAsiaTheme="minorEastAsia" w:hAnsi="Times New Roman" w:cs="Times New Roman"/>
          <w:spacing w:val="-11"/>
          <w:sz w:val="28"/>
          <w:szCs w:val="28"/>
          <w:u w:val="single"/>
          <w:lang w:val="uk-UA" w:eastAsia="ru-RU"/>
        </w:rPr>
        <w:t xml:space="preserve"> </w:t>
      </w:r>
      <w:r w:rsidRPr="00770533">
        <w:rPr>
          <w:rFonts w:ascii="Times New Roman" w:eastAsiaTheme="minorEastAsia" w:hAnsi="Times New Roman" w:cs="Times New Roman"/>
          <w:spacing w:val="-2"/>
          <w:sz w:val="28"/>
          <w:szCs w:val="28"/>
          <w:u w:val="single"/>
          <w:lang w:val="uk-UA" w:eastAsia="ru-RU"/>
        </w:rPr>
        <w:t>систем</w:t>
      </w:r>
    </w:p>
    <w:p w14:paraId="56951D41" w14:textId="77777777" w:rsidR="00FC6E11" w:rsidRPr="00770533" w:rsidRDefault="00FC6E11" w:rsidP="001A602B">
      <w:pPr>
        <w:widowControl w:val="0"/>
        <w:tabs>
          <w:tab w:val="left" w:pos="10205"/>
        </w:tabs>
        <w:kinsoku w:val="0"/>
        <w:overflowPunct w:val="0"/>
        <w:autoSpaceDE w:val="0"/>
        <w:autoSpaceDN w:val="0"/>
        <w:adjustRightInd w:val="0"/>
        <w:spacing w:before="2" w:after="0" w:line="240" w:lineRule="auto"/>
        <w:ind w:right="286"/>
        <w:jc w:val="center"/>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(повна</w:t>
      </w:r>
      <w:r w:rsidRPr="00770533">
        <w:rPr>
          <w:rFonts w:ascii="Times New Roman" w:eastAsiaTheme="minorEastAsia" w:hAnsi="Times New Roman" w:cs="Times New Roman"/>
          <w:spacing w:val="-2"/>
          <w:sz w:val="18"/>
          <w:szCs w:val="18"/>
          <w:lang w:val="uk-UA" w:eastAsia="ru-RU"/>
        </w:rPr>
        <w:t xml:space="preserve"> </w:t>
      </w:r>
      <w:r w:rsidRPr="00770533">
        <w:rPr>
          <w:rFonts w:ascii="Times New Roman" w:eastAsiaTheme="minorEastAsia" w:hAnsi="Times New Roman" w:cs="Times New Roman"/>
          <w:sz w:val="18"/>
          <w:szCs w:val="18"/>
          <w:lang w:val="uk-UA" w:eastAsia="ru-RU"/>
        </w:rPr>
        <w:t>назва</w:t>
      </w:r>
      <w:r w:rsidRPr="00770533">
        <w:rPr>
          <w:rFonts w:ascii="Times New Roman" w:eastAsiaTheme="minorEastAsia" w:hAnsi="Times New Roman" w:cs="Times New Roman"/>
          <w:spacing w:val="-5"/>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кафедри)</w:t>
      </w:r>
    </w:p>
    <w:p w14:paraId="31901AAF"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05C7DC6"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7751D25E"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19005E42"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3E2CC073"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55DFD7A3"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7607C95"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1B9816FB"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34B64D29" w14:textId="77777777" w:rsidR="00FC6E11" w:rsidRPr="00770533" w:rsidRDefault="00FC6E11" w:rsidP="001F2E06">
      <w:pPr>
        <w:widowControl w:val="0"/>
        <w:kinsoku w:val="0"/>
        <w:overflowPunct w:val="0"/>
        <w:autoSpaceDE w:val="0"/>
        <w:autoSpaceDN w:val="0"/>
        <w:adjustRightInd w:val="0"/>
        <w:spacing w:after="0" w:line="322" w:lineRule="exact"/>
        <w:jc w:val="center"/>
        <w:rPr>
          <w:rFonts w:ascii="Times New Roman" w:eastAsiaTheme="minorEastAsia" w:hAnsi="Times New Roman" w:cs="Times New Roman"/>
          <w:b/>
          <w:bCs/>
          <w:spacing w:val="-2"/>
          <w:w w:val="95"/>
          <w:sz w:val="28"/>
          <w:szCs w:val="28"/>
          <w:lang w:val="uk-UA" w:eastAsia="ru-RU"/>
        </w:rPr>
      </w:pPr>
      <w:bookmarkStart w:id="0" w:name="_Toc152156257"/>
      <w:bookmarkStart w:id="1" w:name="_Toc153191407"/>
      <w:r w:rsidRPr="00770533">
        <w:rPr>
          <w:rFonts w:ascii="Times New Roman" w:eastAsiaTheme="minorEastAsia" w:hAnsi="Times New Roman" w:cs="Times New Roman"/>
          <w:b/>
          <w:bCs/>
          <w:w w:val="95"/>
          <w:sz w:val="28"/>
          <w:szCs w:val="28"/>
          <w:lang w:val="uk-UA" w:eastAsia="ru-RU"/>
        </w:rPr>
        <w:t>Пояснювальна</w:t>
      </w:r>
      <w:r w:rsidRPr="00770533">
        <w:rPr>
          <w:rFonts w:ascii="Times New Roman" w:eastAsiaTheme="minorEastAsia" w:hAnsi="Times New Roman" w:cs="Times New Roman"/>
          <w:b/>
          <w:bCs/>
          <w:spacing w:val="77"/>
          <w:sz w:val="28"/>
          <w:szCs w:val="28"/>
          <w:lang w:val="uk-UA" w:eastAsia="ru-RU"/>
        </w:rPr>
        <w:t xml:space="preserve"> </w:t>
      </w:r>
      <w:r w:rsidRPr="00770533">
        <w:rPr>
          <w:rFonts w:ascii="Times New Roman" w:eastAsiaTheme="minorEastAsia" w:hAnsi="Times New Roman" w:cs="Times New Roman"/>
          <w:b/>
          <w:bCs/>
          <w:spacing w:val="-2"/>
          <w:w w:val="95"/>
          <w:sz w:val="28"/>
          <w:szCs w:val="28"/>
          <w:lang w:val="uk-UA" w:eastAsia="ru-RU"/>
        </w:rPr>
        <w:t>записка</w:t>
      </w:r>
      <w:bookmarkEnd w:id="0"/>
      <w:bookmarkEnd w:id="1"/>
    </w:p>
    <w:p w14:paraId="50BAFDA7" w14:textId="77777777" w:rsidR="00FC6E11" w:rsidRPr="00770533" w:rsidRDefault="00FC6E11" w:rsidP="001A602B">
      <w:pPr>
        <w:widowControl w:val="0"/>
        <w:kinsoku w:val="0"/>
        <w:overflowPunct w:val="0"/>
        <w:autoSpaceDE w:val="0"/>
        <w:autoSpaceDN w:val="0"/>
        <w:adjustRightInd w:val="0"/>
        <w:spacing w:after="0" w:line="319" w:lineRule="exact"/>
        <w:ind w:right="-1"/>
        <w:jc w:val="center"/>
        <w:rPr>
          <w:rFonts w:ascii="Times New Roman" w:eastAsiaTheme="minorEastAsia" w:hAnsi="Times New Roman" w:cs="Times New Roman"/>
          <w:b/>
          <w:bCs/>
          <w:spacing w:val="-2"/>
          <w:sz w:val="28"/>
          <w:szCs w:val="28"/>
          <w:lang w:val="uk-UA" w:eastAsia="ru-RU"/>
        </w:rPr>
      </w:pPr>
      <w:r w:rsidRPr="00770533">
        <w:rPr>
          <w:rFonts w:ascii="Times New Roman" w:eastAsiaTheme="minorEastAsia" w:hAnsi="Times New Roman" w:cs="Times New Roman"/>
          <w:b/>
          <w:bCs/>
          <w:sz w:val="28"/>
          <w:szCs w:val="28"/>
          <w:lang w:val="uk-UA" w:eastAsia="ru-RU"/>
        </w:rPr>
        <w:t>до</w:t>
      </w:r>
      <w:r w:rsidRPr="00770533">
        <w:rPr>
          <w:rFonts w:ascii="Times New Roman" w:eastAsiaTheme="minorEastAsia" w:hAnsi="Times New Roman" w:cs="Times New Roman"/>
          <w:b/>
          <w:bCs/>
          <w:spacing w:val="-10"/>
          <w:sz w:val="28"/>
          <w:szCs w:val="28"/>
          <w:lang w:val="uk-UA" w:eastAsia="ru-RU"/>
        </w:rPr>
        <w:t xml:space="preserve"> </w:t>
      </w:r>
      <w:r w:rsidRPr="00770533">
        <w:rPr>
          <w:rFonts w:ascii="Times New Roman" w:eastAsiaTheme="minorEastAsia" w:hAnsi="Times New Roman" w:cs="Times New Roman"/>
          <w:b/>
          <w:bCs/>
          <w:sz w:val="28"/>
          <w:szCs w:val="28"/>
          <w:lang w:val="uk-UA" w:eastAsia="ru-RU"/>
        </w:rPr>
        <w:t>дипломного</w:t>
      </w:r>
      <w:r w:rsidRPr="00770533">
        <w:rPr>
          <w:rFonts w:ascii="Times New Roman" w:eastAsiaTheme="minorEastAsia" w:hAnsi="Times New Roman" w:cs="Times New Roman"/>
          <w:b/>
          <w:bCs/>
          <w:spacing w:val="-10"/>
          <w:sz w:val="28"/>
          <w:szCs w:val="28"/>
          <w:lang w:val="uk-UA" w:eastAsia="ru-RU"/>
        </w:rPr>
        <w:t xml:space="preserve"> </w:t>
      </w:r>
      <w:r w:rsidRPr="00770533">
        <w:rPr>
          <w:rFonts w:ascii="Times New Roman" w:eastAsiaTheme="minorEastAsia" w:hAnsi="Times New Roman" w:cs="Times New Roman"/>
          <w:b/>
          <w:bCs/>
          <w:sz w:val="28"/>
          <w:szCs w:val="28"/>
          <w:lang w:val="uk-UA" w:eastAsia="ru-RU"/>
        </w:rPr>
        <w:t>проекту</w:t>
      </w:r>
      <w:r w:rsidRPr="00770533">
        <w:rPr>
          <w:rFonts w:ascii="Times New Roman" w:eastAsiaTheme="minorEastAsia" w:hAnsi="Times New Roman" w:cs="Times New Roman"/>
          <w:b/>
          <w:bCs/>
          <w:spacing w:val="-7"/>
          <w:sz w:val="28"/>
          <w:szCs w:val="28"/>
          <w:lang w:val="uk-UA" w:eastAsia="ru-RU"/>
        </w:rPr>
        <w:t xml:space="preserve"> </w:t>
      </w:r>
      <w:r w:rsidRPr="00770533">
        <w:rPr>
          <w:rFonts w:ascii="Times New Roman" w:eastAsiaTheme="minorEastAsia" w:hAnsi="Times New Roman" w:cs="Times New Roman"/>
          <w:b/>
          <w:bCs/>
          <w:spacing w:val="-2"/>
          <w:sz w:val="28"/>
          <w:szCs w:val="28"/>
          <w:lang w:val="uk-UA" w:eastAsia="ru-RU"/>
        </w:rPr>
        <w:t>(роботи)</w:t>
      </w:r>
    </w:p>
    <w:p w14:paraId="30A1CEC1" w14:textId="77777777" w:rsidR="00FC6E11" w:rsidRPr="00770533" w:rsidRDefault="00FC6E11" w:rsidP="001A602B">
      <w:pPr>
        <w:widowControl w:val="0"/>
        <w:tabs>
          <w:tab w:val="left" w:pos="2035"/>
          <w:tab w:val="left" w:pos="5041"/>
        </w:tabs>
        <w:kinsoku w:val="0"/>
        <w:overflowPunct w:val="0"/>
        <w:autoSpaceDE w:val="0"/>
        <w:autoSpaceDN w:val="0"/>
        <w:adjustRightInd w:val="0"/>
        <w:spacing w:after="0" w:line="319" w:lineRule="exact"/>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ab/>
      </w:r>
      <w:r w:rsidR="001D0C6E" w:rsidRPr="00770533">
        <w:rPr>
          <w:rFonts w:ascii="Times New Roman" w:eastAsiaTheme="minorEastAsia" w:hAnsi="Times New Roman" w:cs="Times New Roman"/>
          <w:spacing w:val="-2"/>
          <w:sz w:val="28"/>
          <w:szCs w:val="28"/>
          <w:u w:val="single"/>
          <w:lang w:val="uk-UA" w:eastAsia="ru-RU"/>
        </w:rPr>
        <w:t>магістра</w:t>
      </w:r>
      <w:r w:rsidRPr="00770533">
        <w:rPr>
          <w:rFonts w:ascii="Times New Roman" w:eastAsiaTheme="minorEastAsia" w:hAnsi="Times New Roman" w:cs="Times New Roman"/>
          <w:sz w:val="28"/>
          <w:szCs w:val="28"/>
          <w:u w:val="single"/>
          <w:lang w:val="uk-UA" w:eastAsia="ru-RU"/>
        </w:rPr>
        <w:tab/>
      </w:r>
    </w:p>
    <w:p w14:paraId="4A8588D8" w14:textId="77777777" w:rsidR="00FC6E11" w:rsidRPr="00770533" w:rsidRDefault="00FC6E11" w:rsidP="001A602B">
      <w:pPr>
        <w:widowControl w:val="0"/>
        <w:kinsoku w:val="0"/>
        <w:overflowPunct w:val="0"/>
        <w:autoSpaceDE w:val="0"/>
        <w:autoSpaceDN w:val="0"/>
        <w:adjustRightInd w:val="0"/>
        <w:spacing w:before="8" w:after="0" w:line="206" w:lineRule="exact"/>
        <w:ind w:right="-1"/>
        <w:jc w:val="center"/>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pacing w:val="-2"/>
          <w:sz w:val="18"/>
          <w:szCs w:val="18"/>
          <w:lang w:val="uk-UA" w:eastAsia="ru-RU"/>
        </w:rPr>
        <w:t>(освітньо-кваліфікаційний</w:t>
      </w:r>
      <w:r w:rsidRPr="00770533">
        <w:rPr>
          <w:rFonts w:ascii="Times New Roman" w:eastAsiaTheme="minorEastAsia" w:hAnsi="Times New Roman" w:cs="Times New Roman"/>
          <w:spacing w:val="33"/>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рівень)</w:t>
      </w:r>
    </w:p>
    <w:p w14:paraId="7FDFB249" w14:textId="77777777" w:rsidR="00FC6E11" w:rsidRPr="00770533" w:rsidRDefault="00FC6E11" w:rsidP="001A602B">
      <w:pPr>
        <w:widowControl w:val="0"/>
        <w:kinsoku w:val="0"/>
        <w:overflowPunct w:val="0"/>
        <w:autoSpaceDE w:val="0"/>
        <w:autoSpaceDN w:val="0"/>
        <w:adjustRightInd w:val="0"/>
        <w:spacing w:after="0" w:line="320" w:lineRule="exact"/>
        <w:ind w:right="-1"/>
        <w:jc w:val="center"/>
        <w:rPr>
          <w:rFonts w:ascii="Times New Roman" w:eastAsiaTheme="minorEastAsia" w:hAnsi="Times New Roman" w:cs="Times New Roman"/>
          <w:spacing w:val="-4"/>
          <w:sz w:val="28"/>
          <w:szCs w:val="28"/>
          <w:lang w:val="uk-UA" w:eastAsia="ru-RU"/>
        </w:rPr>
      </w:pPr>
      <w:r w:rsidRPr="00770533">
        <w:rPr>
          <w:rFonts w:ascii="Times New Roman" w:eastAsiaTheme="minorEastAsia" w:hAnsi="Times New Roman" w:cs="Times New Roman"/>
          <w:sz w:val="28"/>
          <w:szCs w:val="28"/>
          <w:lang w:val="uk-UA" w:eastAsia="ru-RU"/>
        </w:rPr>
        <w:t>на</w:t>
      </w:r>
      <w:r w:rsidRPr="00770533">
        <w:rPr>
          <w:rFonts w:ascii="Times New Roman" w:eastAsiaTheme="minorEastAsia" w:hAnsi="Times New Roman" w:cs="Times New Roman"/>
          <w:spacing w:val="-2"/>
          <w:sz w:val="28"/>
          <w:szCs w:val="28"/>
          <w:lang w:val="uk-UA" w:eastAsia="ru-RU"/>
        </w:rPr>
        <w:t xml:space="preserve"> </w:t>
      </w:r>
      <w:r w:rsidRPr="00770533">
        <w:rPr>
          <w:rFonts w:ascii="Times New Roman" w:eastAsiaTheme="minorEastAsia" w:hAnsi="Times New Roman" w:cs="Times New Roman"/>
          <w:spacing w:val="-4"/>
          <w:sz w:val="28"/>
          <w:szCs w:val="28"/>
          <w:lang w:val="uk-UA" w:eastAsia="ru-RU"/>
        </w:rPr>
        <w:t>тему</w:t>
      </w:r>
    </w:p>
    <w:p w14:paraId="43C7A955" w14:textId="530B2B5B" w:rsidR="00FC6E11" w:rsidRPr="00770533" w:rsidRDefault="00FC6E11" w:rsidP="001A602B">
      <w:pPr>
        <w:widowControl w:val="0"/>
        <w:tabs>
          <w:tab w:val="left" w:pos="720"/>
          <w:tab w:val="left" w:pos="8643"/>
        </w:tabs>
        <w:kinsoku w:val="0"/>
        <w:overflowPunct w:val="0"/>
        <w:autoSpaceDE w:val="0"/>
        <w:autoSpaceDN w:val="0"/>
        <w:adjustRightInd w:val="0"/>
        <w:spacing w:after="0" w:line="322" w:lineRule="exact"/>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ab/>
      </w:r>
      <w:r w:rsidR="0022553B" w:rsidRPr="00770533">
        <w:rPr>
          <w:rFonts w:ascii="Times New Roman" w:eastAsiaTheme="minorEastAsia" w:hAnsi="Times New Roman" w:cs="Times New Roman"/>
          <w:sz w:val="28"/>
          <w:szCs w:val="28"/>
          <w:u w:val="single"/>
          <w:lang w:val="uk-UA" w:eastAsia="ru-RU"/>
        </w:rPr>
        <w:t xml:space="preserve">Проектування локальної мережі будівельної компанії </w:t>
      </w:r>
      <w:r w:rsidRPr="00770533">
        <w:rPr>
          <w:rFonts w:ascii="Times New Roman" w:eastAsiaTheme="minorEastAsia" w:hAnsi="Times New Roman" w:cs="Times New Roman"/>
          <w:sz w:val="28"/>
          <w:szCs w:val="28"/>
          <w:u w:val="single"/>
          <w:lang w:val="uk-UA" w:eastAsia="ru-RU"/>
        </w:rPr>
        <w:tab/>
      </w:r>
    </w:p>
    <w:p w14:paraId="5DB803CF" w14:textId="77777777" w:rsidR="00FC6E11" w:rsidRPr="00770533" w:rsidRDefault="00FC6E11" w:rsidP="001A602B">
      <w:pPr>
        <w:widowControl w:val="0"/>
        <w:tabs>
          <w:tab w:val="left" w:pos="2160"/>
          <w:tab w:val="left" w:pos="9363"/>
        </w:tabs>
        <w:kinsoku w:val="0"/>
        <w:overflowPunct w:val="0"/>
        <w:autoSpaceDE w:val="0"/>
        <w:autoSpaceDN w:val="0"/>
        <w:adjustRightInd w:val="0"/>
        <w:spacing w:after="0" w:line="240" w:lineRule="auto"/>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ab/>
      </w:r>
      <w:r w:rsidRPr="00770533">
        <w:rPr>
          <w:rFonts w:ascii="Times New Roman" w:eastAsiaTheme="minorEastAsia" w:hAnsi="Times New Roman" w:cs="Times New Roman"/>
          <w:sz w:val="28"/>
          <w:szCs w:val="28"/>
          <w:u w:val="single"/>
          <w:lang w:val="uk-UA" w:eastAsia="ru-RU"/>
        </w:rPr>
        <w:tab/>
      </w:r>
    </w:p>
    <w:p w14:paraId="7777058C" w14:textId="77777777" w:rsidR="00FC6E11" w:rsidRPr="00770533" w:rsidRDefault="00FC6E11" w:rsidP="00FC6E11">
      <w:pPr>
        <w:widowControl w:val="0"/>
        <w:kinsoku w:val="0"/>
        <w:overflowPunct w:val="0"/>
        <w:autoSpaceDE w:val="0"/>
        <w:autoSpaceDN w:val="0"/>
        <w:adjustRightInd w:val="0"/>
        <w:spacing w:before="1" w:after="0" w:line="240" w:lineRule="auto"/>
        <w:rPr>
          <w:rFonts w:ascii="Times New Roman" w:eastAsiaTheme="minorEastAsia" w:hAnsi="Times New Roman" w:cs="Times New Roman"/>
          <w:sz w:val="23"/>
          <w:szCs w:val="23"/>
          <w:lang w:val="uk-UA" w:eastAsia="ru-RU"/>
        </w:rPr>
      </w:pPr>
      <w:r w:rsidRPr="00770533">
        <w:rPr>
          <w:rFonts w:ascii="Times New Roman" w:eastAsiaTheme="minorEastAsia" w:hAnsi="Times New Roman" w:cs="Times New Roman"/>
          <w:noProof/>
          <w:sz w:val="28"/>
          <w:szCs w:val="28"/>
          <w:lang w:eastAsia="ru-RU"/>
        </w:rPr>
        <mc:AlternateContent>
          <mc:Choice Requires="wps">
            <w:drawing>
              <wp:anchor distT="0" distB="0" distL="0" distR="0" simplePos="0" relativeHeight="251659264" behindDoc="0" locked="0" layoutInCell="0" allowOverlap="1" wp14:anchorId="785415C7" wp14:editId="4CD462DC">
                <wp:simplePos x="0" y="0"/>
                <wp:positionH relativeFrom="page">
                  <wp:posOffset>1624965</wp:posOffset>
                </wp:positionH>
                <wp:positionV relativeFrom="paragraph">
                  <wp:posOffset>183515</wp:posOffset>
                </wp:positionV>
                <wp:extent cx="5031740" cy="9525"/>
                <wp:effectExtent l="0" t="0" r="1270" b="3175"/>
                <wp:wrapTopAndBottom/>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1740" cy="9525"/>
                        </a:xfrm>
                        <a:custGeom>
                          <a:avLst/>
                          <a:gdLst>
                            <a:gd name="T0" fmla="*/ 7923 w 7924"/>
                            <a:gd name="T1" fmla="*/ 0 h 15"/>
                            <a:gd name="T2" fmla="*/ 0 w 7924"/>
                            <a:gd name="T3" fmla="*/ 0 h 15"/>
                            <a:gd name="T4" fmla="*/ 0 w 7924"/>
                            <a:gd name="T5" fmla="*/ 14 h 15"/>
                            <a:gd name="T6" fmla="*/ 7923 w 7924"/>
                            <a:gd name="T7" fmla="*/ 14 h 15"/>
                            <a:gd name="T8" fmla="*/ 7923 w 7924"/>
                            <a:gd name="T9" fmla="*/ 0 h 15"/>
                          </a:gdLst>
                          <a:ahLst/>
                          <a:cxnLst>
                            <a:cxn ang="0">
                              <a:pos x="T0" y="T1"/>
                            </a:cxn>
                            <a:cxn ang="0">
                              <a:pos x="T2" y="T3"/>
                            </a:cxn>
                            <a:cxn ang="0">
                              <a:pos x="T4" y="T5"/>
                            </a:cxn>
                            <a:cxn ang="0">
                              <a:pos x="T6" y="T7"/>
                            </a:cxn>
                            <a:cxn ang="0">
                              <a:pos x="T8" y="T9"/>
                            </a:cxn>
                          </a:cxnLst>
                          <a:rect l="0" t="0" r="r" b="b"/>
                          <a:pathLst>
                            <a:path w="7924" h="15">
                              <a:moveTo>
                                <a:pt x="7923" y="0"/>
                              </a:moveTo>
                              <a:lnTo>
                                <a:pt x="0" y="0"/>
                              </a:lnTo>
                              <a:lnTo>
                                <a:pt x="0" y="14"/>
                              </a:lnTo>
                              <a:lnTo>
                                <a:pt x="7923" y="14"/>
                              </a:lnTo>
                              <a:lnTo>
                                <a:pt x="7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082DC" id="Полилиния 14" o:spid="_x0000_s1026" style="position:absolute;margin-left:127.95pt;margin-top:14.45pt;width:396.2pt;height:.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" o:allowincell="f" path="m7923,l,,,14r7923,l7923,xe" fillcolor="black" stroked="f">
                <v:path arrowok="t" o:connecttype="custom" o:connectlocs="5031105,0;0,0;0,8890;5031105,8890;5031105,0" o:connectangles="0,0,0,0,0"/>
                <w10:wrap type="topAndBottom" anchorx="page"/>
              </v:shape>
            </w:pict>
          </mc:Fallback>
        </mc:AlternateContent>
      </w:r>
    </w:p>
    <w:p w14:paraId="2C1CB489"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446BC2A"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8AD93A4"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605C223"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5F57E1A"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55F36690"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75B28836"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5D208104"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43026AF7"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4ECE70E1"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0CD37D6" w14:textId="77777777" w:rsidR="00FC6E11" w:rsidRPr="00770533" w:rsidRDefault="00FC6E11" w:rsidP="00FC6E11">
      <w:pPr>
        <w:widowControl w:val="0"/>
        <w:kinsoku w:val="0"/>
        <w:overflowPunct w:val="0"/>
        <w:autoSpaceDE w:val="0"/>
        <w:autoSpaceDN w:val="0"/>
        <w:adjustRightInd w:val="0"/>
        <w:spacing w:before="10" w:after="0" w:line="240" w:lineRule="auto"/>
        <w:rPr>
          <w:rFonts w:ascii="Times New Roman" w:eastAsiaTheme="minorEastAsia" w:hAnsi="Times New Roman" w:cs="Times New Roman"/>
          <w:sz w:val="21"/>
          <w:szCs w:val="21"/>
          <w:lang w:val="uk-UA" w:eastAsia="ru-RU"/>
        </w:rPr>
      </w:pPr>
    </w:p>
    <w:p w14:paraId="3BE3ED40" w14:textId="77777777" w:rsidR="00FC6E11" w:rsidRPr="00770533" w:rsidRDefault="00FC6E11" w:rsidP="001A602B">
      <w:pPr>
        <w:widowControl w:val="0"/>
        <w:kinsoku w:val="0"/>
        <w:overflowPunct w:val="0"/>
        <w:autoSpaceDE w:val="0"/>
        <w:autoSpaceDN w:val="0"/>
        <w:adjustRightInd w:val="0"/>
        <w:spacing w:before="87" w:after="0" w:line="240" w:lineRule="auto"/>
        <w:ind w:left="3119" w:right="1171"/>
        <w:rPr>
          <w:rFonts w:ascii="Times New Roman" w:eastAsiaTheme="minorEastAsia" w:hAnsi="Times New Roman" w:cs="Times New Roman"/>
          <w:spacing w:val="-2"/>
          <w:sz w:val="28"/>
          <w:szCs w:val="28"/>
          <w:lang w:val="uk-UA" w:eastAsia="ru-RU"/>
        </w:rPr>
      </w:pPr>
      <w:r w:rsidRPr="00770533">
        <w:rPr>
          <w:rFonts w:ascii="Times New Roman" w:eastAsiaTheme="minorEastAsia" w:hAnsi="Times New Roman" w:cs="Times New Roman"/>
          <w:sz w:val="28"/>
          <w:szCs w:val="28"/>
          <w:lang w:val="uk-UA" w:eastAsia="ru-RU"/>
        </w:rPr>
        <w:t>Виконав:</w:t>
      </w:r>
      <w:r w:rsidRPr="00770533">
        <w:rPr>
          <w:rFonts w:ascii="Times New Roman" w:eastAsiaTheme="minorEastAsia" w:hAnsi="Times New Roman" w:cs="Times New Roman"/>
          <w:spacing w:val="-8"/>
          <w:sz w:val="28"/>
          <w:szCs w:val="28"/>
          <w:lang w:val="uk-UA" w:eastAsia="ru-RU"/>
        </w:rPr>
        <w:t xml:space="preserve"> </w:t>
      </w:r>
      <w:r w:rsidRPr="00770533">
        <w:rPr>
          <w:rFonts w:ascii="Times New Roman" w:eastAsiaTheme="minorEastAsia" w:hAnsi="Times New Roman" w:cs="Times New Roman"/>
          <w:sz w:val="28"/>
          <w:szCs w:val="28"/>
          <w:lang w:val="uk-UA" w:eastAsia="ru-RU"/>
        </w:rPr>
        <w:t>студент</w:t>
      </w:r>
      <w:r w:rsidRPr="00770533">
        <w:rPr>
          <w:rFonts w:ascii="Times New Roman" w:eastAsiaTheme="minorEastAsia" w:hAnsi="Times New Roman" w:cs="Times New Roman"/>
          <w:spacing w:val="-2"/>
          <w:sz w:val="28"/>
          <w:szCs w:val="28"/>
          <w:lang w:val="uk-UA" w:eastAsia="ru-RU"/>
        </w:rPr>
        <w:t xml:space="preserve"> </w:t>
      </w:r>
      <w:r w:rsidRPr="00770533">
        <w:rPr>
          <w:rFonts w:ascii="Times New Roman" w:eastAsiaTheme="minorEastAsia" w:hAnsi="Times New Roman" w:cs="Times New Roman"/>
          <w:spacing w:val="40"/>
          <w:sz w:val="28"/>
          <w:szCs w:val="28"/>
          <w:u w:val="single"/>
          <w:lang w:val="uk-UA" w:eastAsia="ru-RU"/>
        </w:rPr>
        <w:t xml:space="preserve"> </w:t>
      </w:r>
      <w:r w:rsidR="00960F33" w:rsidRPr="00770533">
        <w:rPr>
          <w:rFonts w:ascii="Times New Roman" w:eastAsiaTheme="minorEastAsia" w:hAnsi="Times New Roman" w:cs="Times New Roman"/>
          <w:sz w:val="28"/>
          <w:szCs w:val="28"/>
          <w:u w:val="single"/>
          <w:lang w:val="uk-UA" w:eastAsia="ru-RU"/>
        </w:rPr>
        <w:t>6</w:t>
      </w:r>
      <w:r w:rsidRPr="00770533">
        <w:rPr>
          <w:rFonts w:ascii="Times New Roman" w:eastAsiaTheme="minorEastAsia" w:hAnsi="Times New Roman" w:cs="Times New Roman"/>
          <w:spacing w:val="40"/>
          <w:sz w:val="28"/>
          <w:szCs w:val="28"/>
          <w:u w:val="single"/>
          <w:lang w:val="uk-UA" w:eastAsia="ru-RU"/>
        </w:rPr>
        <w:t xml:space="preserve"> </w:t>
      </w:r>
      <w:r w:rsidRPr="00770533">
        <w:rPr>
          <w:rFonts w:ascii="Times New Roman" w:eastAsiaTheme="minorEastAsia" w:hAnsi="Times New Roman" w:cs="Times New Roman"/>
          <w:spacing w:val="-2"/>
          <w:sz w:val="28"/>
          <w:szCs w:val="28"/>
          <w:lang w:val="uk-UA" w:eastAsia="ru-RU"/>
        </w:rPr>
        <w:t xml:space="preserve"> </w:t>
      </w:r>
      <w:r w:rsidRPr="00770533">
        <w:rPr>
          <w:rFonts w:ascii="Times New Roman" w:eastAsiaTheme="minorEastAsia" w:hAnsi="Times New Roman" w:cs="Times New Roman"/>
          <w:sz w:val="28"/>
          <w:szCs w:val="28"/>
          <w:lang w:val="uk-UA" w:eastAsia="ru-RU"/>
        </w:rPr>
        <w:t>курсу,</w:t>
      </w:r>
      <w:r w:rsidRPr="00770533">
        <w:rPr>
          <w:rFonts w:ascii="Times New Roman" w:eastAsiaTheme="minorEastAsia" w:hAnsi="Times New Roman" w:cs="Times New Roman"/>
          <w:spacing w:val="-1"/>
          <w:sz w:val="28"/>
          <w:szCs w:val="28"/>
          <w:lang w:val="uk-UA" w:eastAsia="ru-RU"/>
        </w:rPr>
        <w:t xml:space="preserve"> </w:t>
      </w:r>
      <w:r w:rsidRPr="00770533">
        <w:rPr>
          <w:rFonts w:ascii="Times New Roman" w:eastAsiaTheme="minorEastAsia" w:hAnsi="Times New Roman" w:cs="Times New Roman"/>
          <w:sz w:val="28"/>
          <w:szCs w:val="28"/>
          <w:lang w:val="uk-UA" w:eastAsia="ru-RU"/>
        </w:rPr>
        <w:t>групи</w:t>
      </w:r>
      <w:r w:rsidRPr="00770533">
        <w:rPr>
          <w:rFonts w:ascii="Times New Roman" w:eastAsiaTheme="minorEastAsia" w:hAnsi="Times New Roman" w:cs="Times New Roman"/>
          <w:spacing w:val="-2"/>
          <w:sz w:val="28"/>
          <w:szCs w:val="28"/>
          <w:lang w:val="uk-UA" w:eastAsia="ru-RU"/>
        </w:rPr>
        <w:t xml:space="preserve"> </w:t>
      </w:r>
      <w:r w:rsidRPr="00770533">
        <w:rPr>
          <w:rFonts w:ascii="Times New Roman" w:eastAsiaTheme="minorEastAsia" w:hAnsi="Times New Roman" w:cs="Times New Roman"/>
          <w:spacing w:val="-3"/>
          <w:sz w:val="28"/>
          <w:szCs w:val="28"/>
          <w:u w:val="single"/>
          <w:lang w:val="uk-UA" w:eastAsia="ru-RU"/>
        </w:rPr>
        <w:t xml:space="preserve"> </w:t>
      </w:r>
      <w:r w:rsidR="00960F33" w:rsidRPr="00770533">
        <w:rPr>
          <w:rFonts w:ascii="Times New Roman" w:eastAsiaTheme="minorEastAsia" w:hAnsi="Times New Roman" w:cs="Times New Roman"/>
          <w:sz w:val="28"/>
          <w:szCs w:val="28"/>
          <w:u w:val="single"/>
          <w:lang w:val="uk-UA" w:eastAsia="ru-RU"/>
        </w:rPr>
        <w:t>6</w:t>
      </w:r>
      <w:r w:rsidR="001A602B" w:rsidRPr="00770533">
        <w:rPr>
          <w:rFonts w:ascii="Times New Roman" w:eastAsiaTheme="minorEastAsia" w:hAnsi="Times New Roman" w:cs="Times New Roman"/>
          <w:sz w:val="28"/>
          <w:szCs w:val="28"/>
          <w:u w:val="single"/>
          <w:lang w:val="uk-UA" w:eastAsia="ru-RU"/>
        </w:rPr>
        <w:t>01</w:t>
      </w:r>
      <w:r w:rsidRPr="00770533">
        <w:rPr>
          <w:rFonts w:ascii="Times New Roman" w:eastAsiaTheme="minorEastAsia" w:hAnsi="Times New Roman" w:cs="Times New Roman"/>
          <w:sz w:val="28"/>
          <w:szCs w:val="28"/>
          <w:u w:val="single"/>
          <w:lang w:val="uk-UA" w:eastAsia="ru-RU"/>
        </w:rPr>
        <w:t>-ТН</w:t>
      </w:r>
      <w:r w:rsidRPr="00770533">
        <w:rPr>
          <w:rFonts w:ascii="Times New Roman" w:eastAsiaTheme="minorEastAsia" w:hAnsi="Times New Roman" w:cs="Times New Roman"/>
          <w:sz w:val="28"/>
          <w:szCs w:val="28"/>
          <w:lang w:val="uk-UA" w:eastAsia="ru-RU"/>
        </w:rPr>
        <w:t xml:space="preserve"> </w:t>
      </w:r>
      <w:r w:rsidRPr="00770533">
        <w:rPr>
          <w:rFonts w:ascii="Times New Roman" w:eastAsiaTheme="minorEastAsia" w:hAnsi="Times New Roman" w:cs="Times New Roman"/>
          <w:spacing w:val="-2"/>
          <w:sz w:val="28"/>
          <w:szCs w:val="28"/>
          <w:lang w:val="uk-UA" w:eastAsia="ru-RU"/>
        </w:rPr>
        <w:t>спеціальності</w:t>
      </w:r>
    </w:p>
    <w:p w14:paraId="3211884B" w14:textId="77777777" w:rsidR="00FC6E11" w:rsidRPr="00770533" w:rsidRDefault="00FC6E11" w:rsidP="001A602B">
      <w:pPr>
        <w:widowControl w:val="0"/>
        <w:tabs>
          <w:tab w:val="left" w:pos="9483"/>
        </w:tabs>
        <w:kinsoku w:val="0"/>
        <w:overflowPunct w:val="0"/>
        <w:autoSpaceDE w:val="0"/>
        <w:autoSpaceDN w:val="0"/>
        <w:adjustRightInd w:val="0"/>
        <w:spacing w:after="0" w:line="321" w:lineRule="exact"/>
        <w:ind w:left="3119"/>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122</w:t>
      </w:r>
      <w:r w:rsidRPr="00770533">
        <w:rPr>
          <w:rFonts w:ascii="Times New Roman" w:eastAsiaTheme="minorEastAsia" w:hAnsi="Times New Roman" w:cs="Times New Roman"/>
          <w:spacing w:val="-6"/>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Комп’ютерні</w:t>
      </w:r>
      <w:r w:rsidRPr="00770533">
        <w:rPr>
          <w:rFonts w:ascii="Times New Roman" w:eastAsiaTheme="minorEastAsia" w:hAnsi="Times New Roman" w:cs="Times New Roman"/>
          <w:spacing w:val="-12"/>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науки</w:t>
      </w:r>
      <w:r w:rsidRPr="00770533">
        <w:rPr>
          <w:rFonts w:ascii="Times New Roman" w:eastAsiaTheme="minorEastAsia" w:hAnsi="Times New Roman" w:cs="Times New Roman"/>
          <w:spacing w:val="-3"/>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та</w:t>
      </w:r>
      <w:r w:rsidRPr="00770533">
        <w:rPr>
          <w:rFonts w:ascii="Times New Roman" w:eastAsiaTheme="minorEastAsia" w:hAnsi="Times New Roman" w:cs="Times New Roman"/>
          <w:spacing w:val="-6"/>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інформаційні</w:t>
      </w:r>
      <w:r w:rsidRPr="00770533">
        <w:rPr>
          <w:rFonts w:ascii="Times New Roman" w:eastAsiaTheme="minorEastAsia" w:hAnsi="Times New Roman" w:cs="Times New Roman"/>
          <w:spacing w:val="-7"/>
          <w:sz w:val="28"/>
          <w:szCs w:val="28"/>
          <w:u w:val="single"/>
          <w:lang w:val="uk-UA" w:eastAsia="ru-RU"/>
        </w:rPr>
        <w:t xml:space="preserve"> </w:t>
      </w:r>
      <w:r w:rsidRPr="00770533">
        <w:rPr>
          <w:rFonts w:ascii="Times New Roman" w:eastAsiaTheme="minorEastAsia" w:hAnsi="Times New Roman" w:cs="Times New Roman"/>
          <w:spacing w:val="-2"/>
          <w:sz w:val="28"/>
          <w:szCs w:val="28"/>
          <w:u w:val="single"/>
          <w:lang w:val="uk-UA" w:eastAsia="ru-RU"/>
        </w:rPr>
        <w:t>технології</w:t>
      </w:r>
      <w:r w:rsidRPr="00770533">
        <w:rPr>
          <w:rFonts w:ascii="Times New Roman" w:eastAsiaTheme="minorEastAsia" w:hAnsi="Times New Roman" w:cs="Times New Roman"/>
          <w:sz w:val="28"/>
          <w:szCs w:val="28"/>
          <w:u w:val="single"/>
          <w:lang w:val="uk-UA" w:eastAsia="ru-RU"/>
        </w:rPr>
        <w:tab/>
      </w:r>
    </w:p>
    <w:p w14:paraId="65A66921" w14:textId="77777777" w:rsidR="00FC6E11" w:rsidRPr="00770533" w:rsidRDefault="00FC6E11" w:rsidP="001A602B">
      <w:pPr>
        <w:widowControl w:val="0"/>
        <w:kinsoku w:val="0"/>
        <w:overflowPunct w:val="0"/>
        <w:autoSpaceDE w:val="0"/>
        <w:autoSpaceDN w:val="0"/>
        <w:adjustRightInd w:val="0"/>
        <w:spacing w:before="2" w:after="0" w:line="240" w:lineRule="auto"/>
        <w:ind w:left="5387"/>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(шифр</w:t>
      </w:r>
      <w:r w:rsidRPr="00770533">
        <w:rPr>
          <w:rFonts w:ascii="Times New Roman" w:eastAsiaTheme="minorEastAsia" w:hAnsi="Times New Roman" w:cs="Times New Roman"/>
          <w:spacing w:val="-5"/>
          <w:sz w:val="18"/>
          <w:szCs w:val="18"/>
          <w:lang w:val="uk-UA" w:eastAsia="ru-RU"/>
        </w:rPr>
        <w:t xml:space="preserve"> </w:t>
      </w:r>
      <w:r w:rsidRPr="00770533">
        <w:rPr>
          <w:rFonts w:ascii="Times New Roman" w:eastAsiaTheme="minorEastAsia" w:hAnsi="Times New Roman" w:cs="Times New Roman"/>
          <w:sz w:val="18"/>
          <w:szCs w:val="18"/>
          <w:lang w:val="uk-UA" w:eastAsia="ru-RU"/>
        </w:rPr>
        <w:t>і</w:t>
      </w:r>
      <w:r w:rsidRPr="00770533">
        <w:rPr>
          <w:rFonts w:ascii="Times New Roman" w:eastAsiaTheme="minorEastAsia" w:hAnsi="Times New Roman" w:cs="Times New Roman"/>
          <w:spacing w:val="1"/>
          <w:sz w:val="18"/>
          <w:szCs w:val="18"/>
          <w:lang w:val="uk-UA" w:eastAsia="ru-RU"/>
        </w:rPr>
        <w:t xml:space="preserve"> </w:t>
      </w:r>
      <w:r w:rsidRPr="00770533">
        <w:rPr>
          <w:rFonts w:ascii="Times New Roman" w:eastAsiaTheme="minorEastAsia" w:hAnsi="Times New Roman" w:cs="Times New Roman"/>
          <w:sz w:val="18"/>
          <w:szCs w:val="18"/>
          <w:lang w:val="uk-UA" w:eastAsia="ru-RU"/>
        </w:rPr>
        <w:t>назва</w:t>
      </w:r>
      <w:r w:rsidRPr="00770533">
        <w:rPr>
          <w:rFonts w:ascii="Times New Roman" w:eastAsiaTheme="minorEastAsia" w:hAnsi="Times New Roman" w:cs="Times New Roman"/>
          <w:spacing w:val="2"/>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напряму)</w:t>
      </w:r>
    </w:p>
    <w:p w14:paraId="3C1C068F" w14:textId="77777777" w:rsidR="00FC6E11" w:rsidRPr="00770533" w:rsidRDefault="00FC6E11" w:rsidP="001A602B">
      <w:pPr>
        <w:widowControl w:val="0"/>
        <w:tabs>
          <w:tab w:val="left" w:pos="2977"/>
          <w:tab w:val="left" w:pos="5161"/>
          <w:tab w:val="left" w:pos="9483"/>
        </w:tabs>
        <w:kinsoku w:val="0"/>
        <w:overflowPunct w:val="0"/>
        <w:autoSpaceDE w:val="0"/>
        <w:autoSpaceDN w:val="0"/>
        <w:adjustRightInd w:val="0"/>
        <w:spacing w:before="1" w:after="0" w:line="240" w:lineRule="auto"/>
        <w:ind w:left="3119"/>
        <w:rPr>
          <w:rFonts w:ascii="Times New Roman" w:eastAsiaTheme="minorEastAsia" w:hAnsi="Times New Roman" w:cs="Times New Roman"/>
          <w:sz w:val="24"/>
          <w:szCs w:val="24"/>
          <w:lang w:val="uk-UA" w:eastAsia="ru-RU"/>
        </w:rPr>
      </w:pPr>
      <w:r w:rsidRPr="00770533">
        <w:rPr>
          <w:rFonts w:ascii="Times New Roman" w:eastAsiaTheme="minorEastAsia" w:hAnsi="Times New Roman" w:cs="Times New Roman"/>
          <w:sz w:val="24"/>
          <w:szCs w:val="24"/>
          <w:u w:val="single"/>
          <w:lang w:val="uk-UA" w:eastAsia="ru-RU"/>
        </w:rPr>
        <w:tab/>
      </w:r>
      <w:r w:rsidR="001A602B" w:rsidRPr="00770533">
        <w:rPr>
          <w:rFonts w:ascii="Times New Roman" w:eastAsiaTheme="minorEastAsia" w:hAnsi="Times New Roman" w:cs="Times New Roman"/>
          <w:sz w:val="24"/>
          <w:szCs w:val="24"/>
          <w:u w:val="single"/>
          <w:lang w:val="uk-UA" w:eastAsia="ru-RU"/>
        </w:rPr>
        <w:t>Мірошниченко С. С.</w:t>
      </w:r>
      <w:r w:rsidRPr="00770533">
        <w:rPr>
          <w:rFonts w:ascii="Times New Roman" w:eastAsiaTheme="minorEastAsia" w:hAnsi="Times New Roman" w:cs="Times New Roman"/>
          <w:sz w:val="24"/>
          <w:szCs w:val="24"/>
          <w:u w:val="single"/>
          <w:lang w:val="uk-UA" w:eastAsia="ru-RU"/>
        </w:rPr>
        <w:tab/>
      </w:r>
    </w:p>
    <w:p w14:paraId="1A346130" w14:textId="77777777" w:rsidR="00FC6E11" w:rsidRPr="00770533" w:rsidRDefault="00FC6E11" w:rsidP="00FC6E11">
      <w:pPr>
        <w:widowControl w:val="0"/>
        <w:kinsoku w:val="0"/>
        <w:overflowPunct w:val="0"/>
        <w:autoSpaceDE w:val="0"/>
        <w:autoSpaceDN w:val="0"/>
        <w:adjustRightInd w:val="0"/>
        <w:spacing w:after="0" w:line="20" w:lineRule="exact"/>
        <w:ind w:left="7323"/>
        <w:rPr>
          <w:rFonts w:ascii="Times New Roman" w:eastAsiaTheme="minorEastAsia" w:hAnsi="Times New Roman" w:cs="Times New Roman"/>
          <w:sz w:val="2"/>
          <w:szCs w:val="2"/>
          <w:lang w:val="uk-UA" w:eastAsia="ru-RU"/>
        </w:rPr>
      </w:pPr>
      <w:r w:rsidRPr="00770533">
        <w:rPr>
          <w:rFonts w:ascii="Times New Roman" w:eastAsiaTheme="minorEastAsia" w:hAnsi="Times New Roman" w:cs="Times New Roman"/>
          <w:noProof/>
          <w:sz w:val="2"/>
          <w:szCs w:val="2"/>
          <w:lang w:eastAsia="ru-RU"/>
        </w:rPr>
        <mc:AlternateContent>
          <mc:Choice Requires="wpg">
            <w:drawing>
              <wp:inline distT="0" distB="0" distL="0" distR="0" wp14:anchorId="0AE17D99" wp14:editId="079C0ABC">
                <wp:extent cx="914400" cy="12700"/>
                <wp:effectExtent l="5080" t="9525" r="13970" b="0"/>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13" name="Freeform 14"/>
                        <wps:cNvSpPr>
                          <a:spLocks/>
                        </wps:cNvSpPr>
                        <wps:spPr bwMode="auto">
                          <a:xfrm>
                            <a:off x="0" y="4"/>
                            <a:ext cx="1440" cy="1"/>
                          </a:xfrm>
                          <a:custGeom>
                            <a:avLst/>
                            <a:gdLst>
                              <a:gd name="T0" fmla="*/ 0 w 1440"/>
                              <a:gd name="T1" fmla="*/ 0 h 1"/>
                              <a:gd name="T2" fmla="*/ 1440 w 1440"/>
                              <a:gd name="T3" fmla="*/ 0 h 1"/>
                            </a:gdLst>
                            <a:ahLst/>
                            <a:cxnLst>
                              <a:cxn ang="0">
                                <a:pos x="T0" y="T1"/>
                              </a:cxn>
                              <a:cxn ang="0">
                                <a:pos x="T2" y="T3"/>
                              </a:cxn>
                            </a:cxnLst>
                            <a:rect l="0" t="0" r="r" b="b"/>
                            <a:pathLst>
                              <a:path w="1440" h="1">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41765C" id="Группа 12"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">
                <v:shape id="Freeform 14" o:spid="_x0000_s1027" style="position:absolute;top:4;width:1440;height:1;visibility:visible;mso-wrap-style:square;v-text-anchor:top" coordsize="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" path="m,l1440,e" filled="f" strokeweight=".48pt">
                  <v:path arrowok="t" o:connecttype="custom" o:connectlocs="0,0;1440,0" o:connectangles="0,0"/>
                </v:shape>
                <w10:anchorlock/>
              </v:group>
            </w:pict>
          </mc:Fallback>
        </mc:AlternateContent>
      </w:r>
    </w:p>
    <w:p w14:paraId="66811B9E" w14:textId="77777777" w:rsidR="00FC6E11" w:rsidRPr="00770533" w:rsidRDefault="00FC6E11" w:rsidP="001A602B">
      <w:pPr>
        <w:widowControl w:val="0"/>
        <w:kinsoku w:val="0"/>
        <w:overflowPunct w:val="0"/>
        <w:autoSpaceDE w:val="0"/>
        <w:autoSpaceDN w:val="0"/>
        <w:adjustRightInd w:val="0"/>
        <w:spacing w:after="0" w:line="187" w:lineRule="exact"/>
        <w:ind w:left="5387"/>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(прізвище</w:t>
      </w:r>
      <w:r w:rsidRPr="00770533">
        <w:rPr>
          <w:rFonts w:ascii="Times New Roman" w:eastAsiaTheme="minorEastAsia" w:hAnsi="Times New Roman" w:cs="Times New Roman"/>
          <w:spacing w:val="-4"/>
          <w:sz w:val="18"/>
          <w:szCs w:val="18"/>
          <w:lang w:val="uk-UA" w:eastAsia="ru-RU"/>
        </w:rPr>
        <w:t xml:space="preserve"> </w:t>
      </w:r>
      <w:r w:rsidRPr="00770533">
        <w:rPr>
          <w:rFonts w:ascii="Times New Roman" w:eastAsiaTheme="minorEastAsia" w:hAnsi="Times New Roman" w:cs="Times New Roman"/>
          <w:sz w:val="18"/>
          <w:szCs w:val="18"/>
          <w:lang w:val="uk-UA" w:eastAsia="ru-RU"/>
        </w:rPr>
        <w:t>та</w:t>
      </w:r>
      <w:r w:rsidRPr="00770533">
        <w:rPr>
          <w:rFonts w:ascii="Times New Roman" w:eastAsiaTheme="minorEastAsia" w:hAnsi="Times New Roman" w:cs="Times New Roman"/>
          <w:spacing w:val="-4"/>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ініціали)</w:t>
      </w:r>
    </w:p>
    <w:p w14:paraId="020D6A8C" w14:textId="77777777" w:rsidR="00FC6E11" w:rsidRPr="00770533" w:rsidRDefault="00FC6E11" w:rsidP="001A602B">
      <w:pPr>
        <w:widowControl w:val="0"/>
        <w:tabs>
          <w:tab w:val="left" w:pos="9483"/>
        </w:tabs>
        <w:kinsoku w:val="0"/>
        <w:overflowPunct w:val="0"/>
        <w:autoSpaceDE w:val="0"/>
        <w:autoSpaceDN w:val="0"/>
        <w:adjustRightInd w:val="0"/>
        <w:spacing w:after="0" w:line="321" w:lineRule="exact"/>
        <w:ind w:left="3119"/>
        <w:rPr>
          <w:rFonts w:ascii="Times New Roman" w:eastAsiaTheme="minorEastAsia" w:hAnsi="Times New Roman" w:cs="Times New Roman"/>
          <w:spacing w:val="76"/>
          <w:w w:val="150"/>
          <w:sz w:val="24"/>
          <w:szCs w:val="24"/>
          <w:lang w:val="uk-UA" w:eastAsia="ru-RU"/>
        </w:rPr>
      </w:pPr>
      <w:r w:rsidRPr="00770533">
        <w:rPr>
          <w:rFonts w:ascii="Times New Roman" w:eastAsiaTheme="minorEastAsia" w:hAnsi="Times New Roman" w:cs="Times New Roman"/>
          <w:sz w:val="28"/>
          <w:szCs w:val="28"/>
          <w:lang w:val="uk-UA" w:eastAsia="ru-RU"/>
        </w:rPr>
        <w:t xml:space="preserve">Керівник </w:t>
      </w:r>
      <w:r w:rsidRPr="00770533">
        <w:rPr>
          <w:rFonts w:ascii="Times New Roman" w:eastAsiaTheme="minorEastAsia" w:hAnsi="Times New Roman" w:cs="Times New Roman"/>
          <w:spacing w:val="76"/>
          <w:w w:val="150"/>
          <w:sz w:val="24"/>
          <w:szCs w:val="24"/>
          <w:u w:val="single"/>
          <w:lang w:val="uk-UA" w:eastAsia="ru-RU"/>
        </w:rPr>
        <w:t xml:space="preserve"> </w:t>
      </w:r>
      <w:proofErr w:type="spellStart"/>
      <w:r w:rsidR="004E6CBA">
        <w:rPr>
          <w:rFonts w:ascii="Times New Roman" w:eastAsiaTheme="minorEastAsia" w:hAnsi="Times New Roman" w:cs="Times New Roman"/>
          <w:sz w:val="24"/>
          <w:szCs w:val="24"/>
          <w:u w:val="single"/>
          <w:lang w:val="uk-UA" w:eastAsia="ru-RU"/>
        </w:rPr>
        <w:t>Пенц</w:t>
      </w:r>
      <w:proofErr w:type="spellEnd"/>
      <w:r w:rsidR="004E6CBA">
        <w:rPr>
          <w:rFonts w:ascii="Times New Roman" w:eastAsiaTheme="minorEastAsia" w:hAnsi="Times New Roman" w:cs="Times New Roman"/>
          <w:sz w:val="24"/>
          <w:szCs w:val="24"/>
          <w:u w:val="single"/>
          <w:lang w:val="uk-UA" w:eastAsia="ru-RU"/>
        </w:rPr>
        <w:t xml:space="preserve"> В</w:t>
      </w:r>
      <w:r w:rsidR="00A4010A" w:rsidRPr="00770533">
        <w:rPr>
          <w:rFonts w:ascii="Times New Roman" w:eastAsiaTheme="minorEastAsia" w:hAnsi="Times New Roman" w:cs="Times New Roman"/>
          <w:sz w:val="24"/>
          <w:szCs w:val="24"/>
          <w:u w:val="single"/>
          <w:lang w:val="uk-UA" w:eastAsia="ru-RU"/>
        </w:rPr>
        <w:t>.</w:t>
      </w:r>
      <w:r w:rsidR="004E6CBA">
        <w:rPr>
          <w:rFonts w:ascii="Times New Roman" w:eastAsiaTheme="minorEastAsia" w:hAnsi="Times New Roman" w:cs="Times New Roman"/>
          <w:sz w:val="24"/>
          <w:szCs w:val="24"/>
          <w:u w:val="single"/>
          <w:lang w:val="uk-UA" w:eastAsia="ru-RU"/>
        </w:rPr>
        <w:t>Ф</w:t>
      </w:r>
      <w:r w:rsidR="00A4010A" w:rsidRPr="00770533">
        <w:rPr>
          <w:rFonts w:ascii="Times New Roman" w:eastAsiaTheme="minorEastAsia" w:hAnsi="Times New Roman" w:cs="Times New Roman"/>
          <w:sz w:val="24"/>
          <w:szCs w:val="24"/>
          <w:u w:val="single"/>
          <w:lang w:val="uk-UA" w:eastAsia="ru-RU"/>
        </w:rPr>
        <w:t>.</w:t>
      </w:r>
      <w:r w:rsidRPr="00770533">
        <w:rPr>
          <w:rFonts w:ascii="Times New Roman" w:eastAsiaTheme="minorEastAsia" w:hAnsi="Times New Roman" w:cs="Times New Roman"/>
          <w:sz w:val="24"/>
          <w:szCs w:val="24"/>
          <w:u w:val="single"/>
          <w:lang w:val="uk-UA" w:eastAsia="ru-RU"/>
        </w:rPr>
        <w:tab/>
      </w:r>
    </w:p>
    <w:p w14:paraId="57BD30C9" w14:textId="77777777" w:rsidR="00FC6E11" w:rsidRPr="00770533" w:rsidRDefault="00FC6E11" w:rsidP="00FC6E11">
      <w:pPr>
        <w:widowControl w:val="0"/>
        <w:kinsoku w:val="0"/>
        <w:overflowPunct w:val="0"/>
        <w:autoSpaceDE w:val="0"/>
        <w:autoSpaceDN w:val="0"/>
        <w:adjustRightInd w:val="0"/>
        <w:spacing w:after="0" w:line="20" w:lineRule="exact"/>
        <w:ind w:left="6602"/>
        <w:rPr>
          <w:rFonts w:ascii="Times New Roman" w:eastAsiaTheme="minorEastAsia" w:hAnsi="Times New Roman" w:cs="Times New Roman"/>
          <w:sz w:val="2"/>
          <w:szCs w:val="2"/>
          <w:lang w:val="uk-UA" w:eastAsia="ru-RU"/>
        </w:rPr>
      </w:pPr>
      <w:r w:rsidRPr="00770533">
        <w:rPr>
          <w:rFonts w:ascii="Times New Roman" w:eastAsiaTheme="minorEastAsia" w:hAnsi="Times New Roman" w:cs="Times New Roman"/>
          <w:noProof/>
          <w:sz w:val="2"/>
          <w:szCs w:val="2"/>
          <w:lang w:eastAsia="ru-RU"/>
        </w:rPr>
        <mc:AlternateContent>
          <mc:Choice Requires="wpg">
            <w:drawing>
              <wp:inline distT="0" distB="0" distL="0" distR="0" wp14:anchorId="085491F6" wp14:editId="2F703EAB">
                <wp:extent cx="1371600" cy="12700"/>
                <wp:effectExtent l="13970" t="11430" r="5080" b="0"/>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0"/>
                          <a:chOff x="0" y="0"/>
                          <a:chExt cx="2160" cy="20"/>
                        </a:xfrm>
                      </wpg:grpSpPr>
                      <wps:wsp>
                        <wps:cNvPr id="11" name="Freeform 12"/>
                        <wps:cNvSpPr>
                          <a:spLocks/>
                        </wps:cNvSpPr>
                        <wps:spPr bwMode="auto">
                          <a:xfrm>
                            <a:off x="0" y="4"/>
                            <a:ext cx="2160" cy="1"/>
                          </a:xfrm>
                          <a:custGeom>
                            <a:avLst/>
                            <a:gdLst>
                              <a:gd name="T0" fmla="*/ 0 w 2160"/>
                              <a:gd name="T1" fmla="*/ 0 h 1"/>
                              <a:gd name="T2" fmla="*/ 2160 w 2160"/>
                              <a:gd name="T3" fmla="*/ 0 h 1"/>
                            </a:gdLst>
                            <a:ahLst/>
                            <a:cxnLst>
                              <a:cxn ang="0">
                                <a:pos x="T0" y="T1"/>
                              </a:cxn>
                              <a:cxn ang="0">
                                <a:pos x="T2" y="T3"/>
                              </a:cxn>
                            </a:cxnLst>
                            <a:rect l="0" t="0" r="r" b="b"/>
                            <a:pathLst>
                              <a:path w="2160" h="1">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3036C2" id="Группа 10" o:spid="_x0000_s1026" style="width:108pt;height:1pt;mso-position-horizontal-relative:char;mso-position-vertical-relative:line"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">
                <v:shape id="Freeform 12" o:spid="_x0000_s1027" style="position:absolute;top:4;width:2160;height:1;visibility:visible;mso-wrap-style:square;v-text-anchor:top" coordsize="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" path="m,l2160,e" filled="f" strokeweight=".48pt">
                  <v:path arrowok="t" o:connecttype="custom" o:connectlocs="0,0;2160,0" o:connectangles="0,0"/>
                </v:shape>
                <w10:anchorlock/>
              </v:group>
            </w:pict>
          </mc:Fallback>
        </mc:AlternateContent>
      </w:r>
    </w:p>
    <w:p w14:paraId="10056425" w14:textId="77777777" w:rsidR="00FC6E11" w:rsidRPr="00770533" w:rsidRDefault="00FC6E11" w:rsidP="001A602B">
      <w:pPr>
        <w:widowControl w:val="0"/>
        <w:kinsoku w:val="0"/>
        <w:overflowPunct w:val="0"/>
        <w:autoSpaceDE w:val="0"/>
        <w:autoSpaceDN w:val="0"/>
        <w:adjustRightInd w:val="0"/>
        <w:spacing w:after="0" w:line="187" w:lineRule="exact"/>
        <w:ind w:left="5387"/>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(прізвище</w:t>
      </w:r>
      <w:r w:rsidRPr="00770533">
        <w:rPr>
          <w:rFonts w:ascii="Times New Roman" w:eastAsiaTheme="minorEastAsia" w:hAnsi="Times New Roman" w:cs="Times New Roman"/>
          <w:spacing w:val="-4"/>
          <w:sz w:val="18"/>
          <w:szCs w:val="18"/>
          <w:lang w:val="uk-UA" w:eastAsia="ru-RU"/>
        </w:rPr>
        <w:t xml:space="preserve"> </w:t>
      </w:r>
      <w:r w:rsidRPr="00770533">
        <w:rPr>
          <w:rFonts w:ascii="Times New Roman" w:eastAsiaTheme="minorEastAsia" w:hAnsi="Times New Roman" w:cs="Times New Roman"/>
          <w:sz w:val="18"/>
          <w:szCs w:val="18"/>
          <w:lang w:val="uk-UA" w:eastAsia="ru-RU"/>
        </w:rPr>
        <w:t>та</w:t>
      </w:r>
      <w:r w:rsidRPr="00770533">
        <w:rPr>
          <w:rFonts w:ascii="Times New Roman" w:eastAsiaTheme="minorEastAsia" w:hAnsi="Times New Roman" w:cs="Times New Roman"/>
          <w:spacing w:val="-4"/>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ініціали)</w:t>
      </w:r>
    </w:p>
    <w:p w14:paraId="39DF90BF" w14:textId="77777777" w:rsidR="00FC6E11" w:rsidRPr="00770533" w:rsidRDefault="00FC6E11" w:rsidP="001A602B">
      <w:pPr>
        <w:widowControl w:val="0"/>
        <w:tabs>
          <w:tab w:val="left" w:pos="9483"/>
        </w:tabs>
        <w:kinsoku w:val="0"/>
        <w:overflowPunct w:val="0"/>
        <w:autoSpaceDE w:val="0"/>
        <w:autoSpaceDN w:val="0"/>
        <w:adjustRightInd w:val="0"/>
        <w:spacing w:after="0" w:line="321" w:lineRule="exact"/>
        <w:ind w:left="3119"/>
        <w:rPr>
          <w:rFonts w:ascii="Times New Roman" w:eastAsiaTheme="minorEastAsia" w:hAnsi="Times New Roman" w:cs="Times New Roman"/>
          <w:spacing w:val="5"/>
          <w:sz w:val="24"/>
          <w:szCs w:val="24"/>
          <w:lang w:val="uk-UA" w:eastAsia="ru-RU"/>
        </w:rPr>
      </w:pPr>
      <w:r w:rsidRPr="00770533">
        <w:rPr>
          <w:rFonts w:ascii="Times New Roman" w:eastAsiaTheme="minorEastAsia" w:hAnsi="Times New Roman" w:cs="Times New Roman"/>
          <w:sz w:val="28"/>
          <w:szCs w:val="28"/>
          <w:lang w:val="uk-UA" w:eastAsia="ru-RU"/>
        </w:rPr>
        <w:t>Рецензент</w:t>
      </w:r>
      <w:r w:rsidRPr="00770533">
        <w:rPr>
          <w:rFonts w:ascii="Times New Roman" w:eastAsiaTheme="minorEastAsia" w:hAnsi="Times New Roman" w:cs="Times New Roman"/>
          <w:spacing w:val="-11"/>
          <w:sz w:val="28"/>
          <w:szCs w:val="28"/>
          <w:lang w:val="uk-UA" w:eastAsia="ru-RU"/>
        </w:rPr>
        <w:t xml:space="preserve"> </w:t>
      </w:r>
      <w:r w:rsidRPr="00770533">
        <w:rPr>
          <w:rFonts w:ascii="Times New Roman" w:eastAsiaTheme="minorEastAsia" w:hAnsi="Times New Roman" w:cs="Times New Roman"/>
          <w:spacing w:val="5"/>
          <w:sz w:val="24"/>
          <w:szCs w:val="24"/>
          <w:u w:val="single"/>
          <w:lang w:val="uk-UA" w:eastAsia="ru-RU"/>
        </w:rPr>
        <w:t xml:space="preserve"> </w:t>
      </w:r>
      <w:r w:rsidRPr="00770533">
        <w:rPr>
          <w:rFonts w:ascii="Times New Roman" w:eastAsiaTheme="minorEastAsia" w:hAnsi="Times New Roman" w:cs="Times New Roman"/>
          <w:sz w:val="24"/>
          <w:szCs w:val="24"/>
          <w:u w:val="single"/>
          <w:lang w:val="uk-UA" w:eastAsia="ru-RU"/>
        </w:rPr>
        <w:tab/>
      </w:r>
    </w:p>
    <w:p w14:paraId="50C0B6CB" w14:textId="77777777" w:rsidR="00FC6E11" w:rsidRPr="00770533" w:rsidRDefault="00FC6E11" w:rsidP="00FC6E11">
      <w:pPr>
        <w:widowControl w:val="0"/>
        <w:kinsoku w:val="0"/>
        <w:overflowPunct w:val="0"/>
        <w:autoSpaceDE w:val="0"/>
        <w:autoSpaceDN w:val="0"/>
        <w:adjustRightInd w:val="0"/>
        <w:spacing w:after="0" w:line="20" w:lineRule="exact"/>
        <w:ind w:left="6602"/>
        <w:rPr>
          <w:rFonts w:ascii="Times New Roman" w:eastAsiaTheme="minorEastAsia" w:hAnsi="Times New Roman" w:cs="Times New Roman"/>
          <w:sz w:val="2"/>
          <w:szCs w:val="2"/>
          <w:lang w:val="uk-UA" w:eastAsia="ru-RU"/>
        </w:rPr>
      </w:pPr>
      <w:r w:rsidRPr="00770533">
        <w:rPr>
          <w:rFonts w:ascii="Times New Roman" w:eastAsiaTheme="minorEastAsia" w:hAnsi="Times New Roman" w:cs="Times New Roman"/>
          <w:noProof/>
          <w:sz w:val="2"/>
          <w:szCs w:val="2"/>
          <w:lang w:eastAsia="ru-RU"/>
        </w:rPr>
        <mc:AlternateContent>
          <mc:Choice Requires="wpg">
            <w:drawing>
              <wp:inline distT="0" distB="0" distL="0" distR="0" wp14:anchorId="0020F7B9" wp14:editId="0BCC2045">
                <wp:extent cx="1371600" cy="12700"/>
                <wp:effectExtent l="13970" t="3810" r="5080" b="254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0"/>
                          <a:chOff x="0" y="0"/>
                          <a:chExt cx="2160" cy="20"/>
                        </a:xfrm>
                      </wpg:grpSpPr>
                      <wps:wsp>
                        <wps:cNvPr id="9" name="Freeform 10"/>
                        <wps:cNvSpPr>
                          <a:spLocks/>
                        </wps:cNvSpPr>
                        <wps:spPr bwMode="auto">
                          <a:xfrm>
                            <a:off x="0" y="4"/>
                            <a:ext cx="2160" cy="1"/>
                          </a:xfrm>
                          <a:custGeom>
                            <a:avLst/>
                            <a:gdLst>
                              <a:gd name="T0" fmla="*/ 0 w 2160"/>
                              <a:gd name="T1" fmla="*/ 0 h 1"/>
                              <a:gd name="T2" fmla="*/ 2160 w 2160"/>
                              <a:gd name="T3" fmla="*/ 0 h 1"/>
                            </a:gdLst>
                            <a:ahLst/>
                            <a:cxnLst>
                              <a:cxn ang="0">
                                <a:pos x="T0" y="T1"/>
                              </a:cxn>
                              <a:cxn ang="0">
                                <a:pos x="T2" y="T3"/>
                              </a:cxn>
                            </a:cxnLst>
                            <a:rect l="0" t="0" r="r" b="b"/>
                            <a:pathLst>
                              <a:path w="2160" h="1">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B430C4" id="Группа 8" o:spid="_x0000_s1026" style="width:108pt;height:1pt;mso-position-horizontal-relative:char;mso-position-vertical-relative:line"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">
                <v:shape id="Freeform 10" o:spid="_x0000_s1027" style="position:absolute;top:4;width:2160;height:1;visibility:visible;mso-wrap-style:square;v-text-anchor:top" coordsize="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" path="m,l2160,e" filled="f" strokeweight=".48pt">
                  <v:path arrowok="t" o:connecttype="custom" o:connectlocs="0,0;2160,0" o:connectangles="0,0"/>
                </v:shape>
                <w10:anchorlock/>
              </v:group>
            </w:pict>
          </mc:Fallback>
        </mc:AlternateContent>
      </w:r>
    </w:p>
    <w:p w14:paraId="0C31678F" w14:textId="77777777" w:rsidR="00FC6E11" w:rsidRPr="00770533" w:rsidRDefault="00FC6E11" w:rsidP="001A602B">
      <w:pPr>
        <w:widowControl w:val="0"/>
        <w:kinsoku w:val="0"/>
        <w:overflowPunct w:val="0"/>
        <w:autoSpaceDE w:val="0"/>
        <w:autoSpaceDN w:val="0"/>
        <w:adjustRightInd w:val="0"/>
        <w:spacing w:after="0" w:line="240" w:lineRule="auto"/>
        <w:ind w:left="5387"/>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(прізвище</w:t>
      </w:r>
      <w:r w:rsidRPr="00770533">
        <w:rPr>
          <w:rFonts w:ascii="Times New Roman" w:eastAsiaTheme="minorEastAsia" w:hAnsi="Times New Roman" w:cs="Times New Roman"/>
          <w:spacing w:val="-4"/>
          <w:sz w:val="18"/>
          <w:szCs w:val="18"/>
          <w:lang w:val="uk-UA" w:eastAsia="ru-RU"/>
        </w:rPr>
        <w:t xml:space="preserve"> </w:t>
      </w:r>
      <w:r w:rsidRPr="00770533">
        <w:rPr>
          <w:rFonts w:ascii="Times New Roman" w:eastAsiaTheme="minorEastAsia" w:hAnsi="Times New Roman" w:cs="Times New Roman"/>
          <w:sz w:val="18"/>
          <w:szCs w:val="18"/>
          <w:lang w:val="uk-UA" w:eastAsia="ru-RU"/>
        </w:rPr>
        <w:t>та</w:t>
      </w:r>
      <w:r w:rsidRPr="00770533">
        <w:rPr>
          <w:rFonts w:ascii="Times New Roman" w:eastAsiaTheme="minorEastAsia" w:hAnsi="Times New Roman" w:cs="Times New Roman"/>
          <w:spacing w:val="-4"/>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ініціали)</w:t>
      </w:r>
    </w:p>
    <w:p w14:paraId="5E5E9C4F"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E9F67DA"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745FF846"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0C48CCB"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F5A08DC"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C12B3D8"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648A29BA"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236FB09E"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0ED77465"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7A98F5BE"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59187CEC" w14:textId="77777777" w:rsidR="00FC6E11" w:rsidRPr="00770533"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val="uk-UA" w:eastAsia="ru-RU"/>
        </w:rPr>
      </w:pPr>
    </w:p>
    <w:p w14:paraId="1B7D502A" w14:textId="77777777" w:rsidR="00FC6E11" w:rsidRPr="00770533" w:rsidRDefault="00FC6E11" w:rsidP="001A602B">
      <w:pPr>
        <w:widowControl w:val="0"/>
        <w:tabs>
          <w:tab w:val="left" w:pos="10205"/>
        </w:tabs>
        <w:kinsoku w:val="0"/>
        <w:overflowPunct w:val="0"/>
        <w:autoSpaceDE w:val="0"/>
        <w:autoSpaceDN w:val="0"/>
        <w:adjustRightInd w:val="0"/>
        <w:spacing w:before="119" w:after="0" w:line="240" w:lineRule="auto"/>
        <w:ind w:right="288"/>
        <w:jc w:val="center"/>
        <w:rPr>
          <w:rFonts w:ascii="Times New Roman" w:eastAsiaTheme="minorEastAsia" w:hAnsi="Times New Roman" w:cs="Times New Roman"/>
          <w:spacing w:val="-2"/>
          <w:sz w:val="28"/>
          <w:szCs w:val="28"/>
          <w:lang w:val="uk-UA" w:eastAsia="ru-RU"/>
        </w:rPr>
      </w:pPr>
      <w:r w:rsidRPr="00770533">
        <w:rPr>
          <w:rFonts w:ascii="Times New Roman" w:eastAsiaTheme="minorEastAsia" w:hAnsi="Times New Roman" w:cs="Times New Roman"/>
          <w:sz w:val="28"/>
          <w:szCs w:val="28"/>
          <w:lang w:val="uk-UA" w:eastAsia="ru-RU"/>
        </w:rPr>
        <w:t>Полтава</w:t>
      </w:r>
      <w:r w:rsidRPr="00770533">
        <w:rPr>
          <w:rFonts w:ascii="Times New Roman" w:eastAsiaTheme="minorEastAsia" w:hAnsi="Times New Roman" w:cs="Times New Roman"/>
          <w:spacing w:val="-5"/>
          <w:sz w:val="28"/>
          <w:szCs w:val="28"/>
          <w:lang w:val="uk-UA" w:eastAsia="ru-RU"/>
        </w:rPr>
        <w:t xml:space="preserve"> </w:t>
      </w:r>
      <w:r w:rsidRPr="00770533">
        <w:rPr>
          <w:rFonts w:ascii="Times New Roman" w:eastAsiaTheme="minorEastAsia" w:hAnsi="Times New Roman" w:cs="Times New Roman"/>
          <w:sz w:val="28"/>
          <w:szCs w:val="28"/>
          <w:lang w:val="uk-UA" w:eastAsia="ru-RU"/>
        </w:rPr>
        <w:t>–</w:t>
      </w:r>
      <w:r w:rsidRPr="00770533">
        <w:rPr>
          <w:rFonts w:ascii="Times New Roman" w:eastAsiaTheme="minorEastAsia" w:hAnsi="Times New Roman" w:cs="Times New Roman"/>
          <w:spacing w:val="-6"/>
          <w:sz w:val="28"/>
          <w:szCs w:val="28"/>
          <w:lang w:val="uk-UA" w:eastAsia="ru-RU"/>
        </w:rPr>
        <w:t xml:space="preserve"> </w:t>
      </w:r>
      <w:r w:rsidR="00960F33" w:rsidRPr="00770533">
        <w:rPr>
          <w:rFonts w:ascii="Times New Roman" w:eastAsiaTheme="minorEastAsia" w:hAnsi="Times New Roman" w:cs="Times New Roman"/>
          <w:spacing w:val="-2"/>
          <w:sz w:val="28"/>
          <w:szCs w:val="28"/>
          <w:lang w:val="uk-UA" w:eastAsia="ru-RU"/>
        </w:rPr>
        <w:t>2023</w:t>
      </w:r>
      <w:r w:rsidR="001A602B" w:rsidRPr="00770533">
        <w:rPr>
          <w:rFonts w:ascii="Times New Roman" w:eastAsiaTheme="minorEastAsia" w:hAnsi="Times New Roman" w:cs="Times New Roman"/>
          <w:spacing w:val="-2"/>
          <w:sz w:val="28"/>
          <w:szCs w:val="28"/>
          <w:lang w:val="uk-UA" w:eastAsia="ru-RU"/>
        </w:rPr>
        <w:t xml:space="preserve"> </w:t>
      </w:r>
      <w:r w:rsidRPr="00770533">
        <w:rPr>
          <w:rFonts w:ascii="Times New Roman" w:eastAsiaTheme="minorEastAsia" w:hAnsi="Times New Roman" w:cs="Times New Roman"/>
          <w:spacing w:val="-2"/>
          <w:sz w:val="28"/>
          <w:szCs w:val="28"/>
          <w:lang w:val="uk-UA" w:eastAsia="ru-RU"/>
        </w:rPr>
        <w:t>року</w:t>
      </w:r>
    </w:p>
    <w:p w14:paraId="31791A59" w14:textId="77777777" w:rsidR="001A602B" w:rsidRPr="00770533" w:rsidRDefault="00FC6E11" w:rsidP="001A602B">
      <w:pPr>
        <w:pStyle w:val="a7"/>
        <w:kinsoku w:val="0"/>
        <w:overflowPunct w:val="0"/>
        <w:spacing w:before="72" w:line="322" w:lineRule="exact"/>
        <w:ind w:right="-1"/>
        <w:jc w:val="center"/>
        <w:rPr>
          <w:rFonts w:ascii="Times New Roman" w:eastAsiaTheme="minorEastAsia" w:hAnsi="Times New Roman" w:cs="Times New Roman"/>
          <w:b/>
          <w:bCs/>
          <w:spacing w:val="-2"/>
          <w:sz w:val="28"/>
          <w:szCs w:val="28"/>
          <w:lang w:val="uk-UA" w:eastAsia="ru-RU"/>
        </w:rPr>
      </w:pPr>
      <w:r w:rsidRPr="00770533">
        <w:rPr>
          <w:rFonts w:ascii="Times New Roman" w:hAnsi="Times New Roman"/>
          <w:sz w:val="28"/>
          <w:szCs w:val="28"/>
          <w:lang w:val="uk-UA"/>
        </w:rPr>
        <w:br w:type="page"/>
      </w:r>
      <w:r w:rsidR="001A602B" w:rsidRPr="00770533">
        <w:rPr>
          <w:rFonts w:ascii="Times New Roman" w:eastAsiaTheme="minorEastAsia" w:hAnsi="Times New Roman" w:cs="Times New Roman"/>
          <w:b/>
          <w:bCs/>
          <w:sz w:val="28"/>
          <w:szCs w:val="28"/>
          <w:lang w:val="uk-UA" w:eastAsia="ru-RU"/>
        </w:rPr>
        <w:lastRenderedPageBreak/>
        <w:t>МІНІСТЕРСТВО</w:t>
      </w:r>
      <w:r w:rsidR="001A602B" w:rsidRPr="00770533">
        <w:rPr>
          <w:rFonts w:ascii="Times New Roman" w:eastAsiaTheme="minorEastAsia" w:hAnsi="Times New Roman" w:cs="Times New Roman"/>
          <w:b/>
          <w:bCs/>
          <w:spacing w:val="-9"/>
          <w:sz w:val="28"/>
          <w:szCs w:val="28"/>
          <w:lang w:val="uk-UA" w:eastAsia="ru-RU"/>
        </w:rPr>
        <w:t xml:space="preserve"> </w:t>
      </w:r>
      <w:r w:rsidR="001A602B" w:rsidRPr="00770533">
        <w:rPr>
          <w:rFonts w:ascii="Times New Roman" w:eastAsiaTheme="minorEastAsia" w:hAnsi="Times New Roman" w:cs="Times New Roman"/>
          <w:b/>
          <w:bCs/>
          <w:sz w:val="28"/>
          <w:szCs w:val="28"/>
          <w:lang w:val="uk-UA" w:eastAsia="ru-RU"/>
        </w:rPr>
        <w:t>ОСВІТИ</w:t>
      </w:r>
      <w:r w:rsidR="001A602B" w:rsidRPr="00770533">
        <w:rPr>
          <w:rFonts w:ascii="Times New Roman" w:eastAsiaTheme="minorEastAsia" w:hAnsi="Times New Roman" w:cs="Times New Roman"/>
          <w:b/>
          <w:bCs/>
          <w:spacing w:val="-8"/>
          <w:sz w:val="28"/>
          <w:szCs w:val="28"/>
          <w:lang w:val="uk-UA" w:eastAsia="ru-RU"/>
        </w:rPr>
        <w:t xml:space="preserve"> </w:t>
      </w:r>
      <w:r w:rsidR="001A602B" w:rsidRPr="00770533">
        <w:rPr>
          <w:rFonts w:ascii="Times New Roman" w:eastAsiaTheme="minorEastAsia" w:hAnsi="Times New Roman" w:cs="Times New Roman"/>
          <w:b/>
          <w:bCs/>
          <w:sz w:val="28"/>
          <w:szCs w:val="28"/>
          <w:lang w:val="uk-UA" w:eastAsia="ru-RU"/>
        </w:rPr>
        <w:t>І</w:t>
      </w:r>
      <w:r w:rsidR="001A602B" w:rsidRPr="00770533">
        <w:rPr>
          <w:rFonts w:ascii="Times New Roman" w:eastAsiaTheme="minorEastAsia" w:hAnsi="Times New Roman" w:cs="Times New Roman"/>
          <w:b/>
          <w:bCs/>
          <w:spacing w:val="-10"/>
          <w:sz w:val="28"/>
          <w:szCs w:val="28"/>
          <w:lang w:val="uk-UA" w:eastAsia="ru-RU"/>
        </w:rPr>
        <w:t xml:space="preserve"> </w:t>
      </w:r>
      <w:r w:rsidR="001A602B" w:rsidRPr="00770533">
        <w:rPr>
          <w:rFonts w:ascii="Times New Roman" w:eastAsiaTheme="minorEastAsia" w:hAnsi="Times New Roman" w:cs="Times New Roman"/>
          <w:b/>
          <w:bCs/>
          <w:sz w:val="28"/>
          <w:szCs w:val="28"/>
          <w:lang w:val="uk-UA" w:eastAsia="ru-RU"/>
        </w:rPr>
        <w:t>НАУКИ</w:t>
      </w:r>
      <w:r w:rsidR="001A602B" w:rsidRPr="00770533">
        <w:rPr>
          <w:rFonts w:ascii="Times New Roman" w:eastAsiaTheme="minorEastAsia" w:hAnsi="Times New Roman" w:cs="Times New Roman"/>
          <w:b/>
          <w:bCs/>
          <w:spacing w:val="-9"/>
          <w:sz w:val="28"/>
          <w:szCs w:val="28"/>
          <w:lang w:val="uk-UA" w:eastAsia="ru-RU"/>
        </w:rPr>
        <w:t xml:space="preserve"> </w:t>
      </w:r>
      <w:r w:rsidR="001A602B" w:rsidRPr="00770533">
        <w:rPr>
          <w:rFonts w:ascii="Times New Roman" w:eastAsiaTheme="minorEastAsia" w:hAnsi="Times New Roman" w:cs="Times New Roman"/>
          <w:b/>
          <w:bCs/>
          <w:spacing w:val="-2"/>
          <w:sz w:val="28"/>
          <w:szCs w:val="28"/>
          <w:lang w:val="uk-UA" w:eastAsia="ru-RU"/>
        </w:rPr>
        <w:t>УКРАЇНИ</w:t>
      </w:r>
    </w:p>
    <w:p w14:paraId="0DF49FED" w14:textId="77777777" w:rsidR="001A602B" w:rsidRPr="00770533" w:rsidRDefault="001A602B" w:rsidP="001A602B">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НАЦІОНАЛЬНИЙ</w:t>
      </w:r>
      <w:r w:rsidRPr="00770533">
        <w:rPr>
          <w:rFonts w:ascii="Times New Roman" w:eastAsiaTheme="minorEastAsia" w:hAnsi="Times New Roman" w:cs="Times New Roman"/>
          <w:b/>
          <w:bCs/>
          <w:spacing w:val="-9"/>
          <w:sz w:val="28"/>
          <w:szCs w:val="28"/>
          <w:lang w:val="uk-UA" w:eastAsia="ru-RU"/>
        </w:rPr>
        <w:t xml:space="preserve"> </w:t>
      </w:r>
      <w:r w:rsidRPr="00770533">
        <w:rPr>
          <w:rFonts w:ascii="Times New Roman" w:eastAsiaTheme="minorEastAsia" w:hAnsi="Times New Roman" w:cs="Times New Roman"/>
          <w:b/>
          <w:bCs/>
          <w:sz w:val="28"/>
          <w:szCs w:val="28"/>
          <w:lang w:val="uk-UA" w:eastAsia="ru-RU"/>
        </w:rPr>
        <w:t>УНІВЕРСИТЕТ</w:t>
      </w:r>
      <w:r w:rsidRPr="00770533">
        <w:rPr>
          <w:rFonts w:ascii="Times New Roman" w:eastAsiaTheme="minorEastAsia" w:hAnsi="Times New Roman" w:cs="Times New Roman"/>
          <w:b/>
          <w:bCs/>
          <w:spacing w:val="-7"/>
          <w:sz w:val="28"/>
          <w:szCs w:val="28"/>
          <w:lang w:val="uk-UA" w:eastAsia="ru-RU"/>
        </w:rPr>
        <w:t xml:space="preserve"> </w:t>
      </w:r>
      <w:r w:rsidRPr="00770533">
        <w:rPr>
          <w:rFonts w:ascii="Times New Roman" w:eastAsiaTheme="minorEastAsia" w:hAnsi="Times New Roman" w:cs="Times New Roman"/>
          <w:b/>
          <w:bCs/>
          <w:sz w:val="28"/>
          <w:szCs w:val="28"/>
          <w:lang w:val="uk-UA" w:eastAsia="ru-RU"/>
        </w:rPr>
        <w:t>«ПОЛТАВСЬКА</w:t>
      </w:r>
      <w:r w:rsidRPr="00770533">
        <w:rPr>
          <w:rFonts w:ascii="Times New Roman" w:eastAsiaTheme="minorEastAsia" w:hAnsi="Times New Roman" w:cs="Times New Roman"/>
          <w:b/>
          <w:bCs/>
          <w:spacing w:val="-10"/>
          <w:sz w:val="28"/>
          <w:szCs w:val="28"/>
          <w:lang w:val="uk-UA" w:eastAsia="ru-RU"/>
        </w:rPr>
        <w:t xml:space="preserve"> </w:t>
      </w:r>
      <w:r w:rsidRPr="00770533">
        <w:rPr>
          <w:rFonts w:ascii="Times New Roman" w:eastAsiaTheme="minorEastAsia" w:hAnsi="Times New Roman" w:cs="Times New Roman"/>
          <w:b/>
          <w:bCs/>
          <w:sz w:val="28"/>
          <w:szCs w:val="28"/>
          <w:lang w:val="uk-UA" w:eastAsia="ru-RU"/>
        </w:rPr>
        <w:t>ПОЛІТЕХНІКА ІМЕНІ ЮРІЯ КОНДРАТЮКА»</w:t>
      </w:r>
    </w:p>
    <w:p w14:paraId="7CA80788" w14:textId="77777777" w:rsidR="001A602B" w:rsidRPr="00770533" w:rsidRDefault="001A602B" w:rsidP="001A602B">
      <w:pPr>
        <w:widowControl w:val="0"/>
        <w:kinsoku w:val="0"/>
        <w:overflowPunct w:val="0"/>
        <w:autoSpaceDE w:val="0"/>
        <w:autoSpaceDN w:val="0"/>
        <w:adjustRightInd w:val="0"/>
        <w:spacing w:before="4" w:after="0" w:line="240" w:lineRule="auto"/>
        <w:rPr>
          <w:rFonts w:ascii="Times New Roman" w:eastAsiaTheme="minorEastAsia" w:hAnsi="Times New Roman" w:cs="Times New Roman"/>
          <w:b/>
          <w:bCs/>
          <w:sz w:val="28"/>
          <w:szCs w:val="28"/>
          <w:lang w:val="uk-UA" w:eastAsia="ru-RU"/>
        </w:rPr>
      </w:pPr>
    </w:p>
    <w:p w14:paraId="5535F4B3" w14:textId="77777777" w:rsidR="001A602B" w:rsidRPr="00770533" w:rsidRDefault="001A602B" w:rsidP="001A602B">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НАВЧАЛЬНО-НАУКОВИЙ</w:t>
      </w:r>
      <w:r w:rsidRPr="00770533">
        <w:rPr>
          <w:rFonts w:ascii="Times New Roman" w:eastAsiaTheme="minorEastAsia" w:hAnsi="Times New Roman" w:cs="Times New Roman"/>
          <w:b/>
          <w:bCs/>
          <w:spacing w:val="-18"/>
          <w:sz w:val="28"/>
          <w:szCs w:val="28"/>
          <w:lang w:val="uk-UA" w:eastAsia="ru-RU"/>
        </w:rPr>
        <w:t xml:space="preserve"> </w:t>
      </w:r>
      <w:r w:rsidRPr="00770533">
        <w:rPr>
          <w:rFonts w:ascii="Times New Roman" w:eastAsiaTheme="minorEastAsia" w:hAnsi="Times New Roman" w:cs="Times New Roman"/>
          <w:b/>
          <w:bCs/>
          <w:sz w:val="28"/>
          <w:szCs w:val="28"/>
          <w:lang w:val="uk-UA" w:eastAsia="ru-RU"/>
        </w:rPr>
        <w:t>ІНСТИТУТ</w:t>
      </w:r>
      <w:r w:rsidRPr="00770533">
        <w:rPr>
          <w:rFonts w:ascii="Times New Roman" w:eastAsiaTheme="minorEastAsia" w:hAnsi="Times New Roman" w:cs="Times New Roman"/>
          <w:b/>
          <w:bCs/>
          <w:spacing w:val="-17"/>
          <w:sz w:val="28"/>
          <w:szCs w:val="28"/>
          <w:lang w:val="uk-UA" w:eastAsia="ru-RU"/>
        </w:rPr>
        <w:t xml:space="preserve"> </w:t>
      </w:r>
      <w:r w:rsidRPr="00770533">
        <w:rPr>
          <w:rFonts w:ascii="Times New Roman" w:eastAsiaTheme="minorEastAsia" w:hAnsi="Times New Roman" w:cs="Times New Roman"/>
          <w:b/>
          <w:bCs/>
          <w:sz w:val="28"/>
          <w:szCs w:val="28"/>
          <w:lang w:val="uk-UA" w:eastAsia="ru-RU"/>
        </w:rPr>
        <w:t xml:space="preserve">ІНФОРМАЦІЙНИХ ТЕХНОЛОГІЙ ТА </w:t>
      </w:r>
      <w:r w:rsidR="00834BDC" w:rsidRPr="00770533">
        <w:rPr>
          <w:rFonts w:ascii="Times New Roman" w:eastAsiaTheme="minorEastAsia" w:hAnsi="Times New Roman" w:cs="Times New Roman"/>
          <w:b/>
          <w:bCs/>
          <w:sz w:val="28"/>
          <w:szCs w:val="28"/>
          <w:lang w:val="uk-UA" w:eastAsia="ru-RU"/>
        </w:rPr>
        <w:t>РОБОТОТЕХ</w:t>
      </w:r>
      <w:r w:rsidRPr="00770533">
        <w:rPr>
          <w:rFonts w:ascii="Times New Roman" w:eastAsiaTheme="minorEastAsia" w:hAnsi="Times New Roman" w:cs="Times New Roman"/>
          <w:b/>
          <w:bCs/>
          <w:sz w:val="28"/>
          <w:szCs w:val="28"/>
          <w:lang w:val="uk-UA" w:eastAsia="ru-RU"/>
        </w:rPr>
        <w:t>НІКИ</w:t>
      </w:r>
    </w:p>
    <w:p w14:paraId="11F96074" w14:textId="77777777" w:rsidR="001A602B" w:rsidRPr="00770533" w:rsidRDefault="001A602B" w:rsidP="001A602B">
      <w:pPr>
        <w:widowControl w:val="0"/>
        <w:kinsoku w:val="0"/>
        <w:overflowPunct w:val="0"/>
        <w:autoSpaceDE w:val="0"/>
        <w:autoSpaceDN w:val="0"/>
        <w:adjustRightInd w:val="0"/>
        <w:spacing w:before="11" w:after="0" w:line="240" w:lineRule="auto"/>
        <w:rPr>
          <w:rFonts w:ascii="Times New Roman" w:eastAsiaTheme="minorEastAsia" w:hAnsi="Times New Roman" w:cs="Times New Roman"/>
          <w:b/>
          <w:bCs/>
          <w:sz w:val="27"/>
          <w:szCs w:val="27"/>
          <w:lang w:val="uk-UA" w:eastAsia="ru-RU"/>
        </w:rPr>
      </w:pPr>
    </w:p>
    <w:p w14:paraId="26F60B6C" w14:textId="77777777" w:rsidR="001A602B" w:rsidRPr="00770533" w:rsidRDefault="001A602B" w:rsidP="001A602B">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pacing w:val="-2"/>
          <w:sz w:val="28"/>
          <w:szCs w:val="28"/>
          <w:lang w:val="uk-UA" w:eastAsia="ru-RU"/>
        </w:rPr>
      </w:pPr>
      <w:r w:rsidRPr="00770533">
        <w:rPr>
          <w:rFonts w:ascii="Times New Roman" w:eastAsiaTheme="minorEastAsia" w:hAnsi="Times New Roman" w:cs="Times New Roman"/>
          <w:b/>
          <w:bCs/>
          <w:sz w:val="28"/>
          <w:szCs w:val="28"/>
          <w:lang w:val="uk-UA" w:eastAsia="ru-RU"/>
        </w:rPr>
        <w:t>КАФЕДРА</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КОМП’ЮТЕРНИХ</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ТА</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ІНФОРМАЦІЙНИХ</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ТЕХНОЛОГІЙ</w:t>
      </w:r>
      <w:r w:rsidRPr="00770533">
        <w:rPr>
          <w:rFonts w:ascii="Times New Roman" w:eastAsiaTheme="minorEastAsia" w:hAnsi="Times New Roman" w:cs="Times New Roman"/>
          <w:b/>
          <w:bCs/>
          <w:spacing w:val="-9"/>
          <w:sz w:val="28"/>
          <w:szCs w:val="28"/>
          <w:lang w:val="uk-UA" w:eastAsia="ru-RU"/>
        </w:rPr>
        <w:t xml:space="preserve"> </w:t>
      </w:r>
      <w:r w:rsidRPr="00770533">
        <w:rPr>
          <w:rFonts w:ascii="Times New Roman" w:eastAsiaTheme="minorEastAsia" w:hAnsi="Times New Roman" w:cs="Times New Roman"/>
          <w:b/>
          <w:bCs/>
          <w:sz w:val="28"/>
          <w:szCs w:val="28"/>
          <w:lang w:val="uk-UA" w:eastAsia="ru-RU"/>
        </w:rPr>
        <w:t xml:space="preserve">І </w:t>
      </w:r>
      <w:r w:rsidRPr="00770533">
        <w:rPr>
          <w:rFonts w:ascii="Times New Roman" w:eastAsiaTheme="minorEastAsia" w:hAnsi="Times New Roman" w:cs="Times New Roman"/>
          <w:b/>
          <w:bCs/>
          <w:spacing w:val="-2"/>
          <w:sz w:val="28"/>
          <w:szCs w:val="28"/>
          <w:lang w:val="uk-UA" w:eastAsia="ru-RU"/>
        </w:rPr>
        <w:t>СИСТЕМ</w:t>
      </w:r>
    </w:p>
    <w:p w14:paraId="4820FA70"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30"/>
          <w:szCs w:val="30"/>
          <w:lang w:val="uk-UA" w:eastAsia="ru-RU"/>
        </w:rPr>
      </w:pPr>
    </w:p>
    <w:p w14:paraId="34346A1D" w14:textId="77777777" w:rsidR="001A602B" w:rsidRPr="00770533" w:rsidRDefault="001A602B" w:rsidP="001A602B">
      <w:pPr>
        <w:widowControl w:val="0"/>
        <w:kinsoku w:val="0"/>
        <w:overflowPunct w:val="0"/>
        <w:autoSpaceDE w:val="0"/>
        <w:autoSpaceDN w:val="0"/>
        <w:adjustRightInd w:val="0"/>
        <w:spacing w:before="10" w:after="0" w:line="240" w:lineRule="auto"/>
        <w:rPr>
          <w:rFonts w:ascii="Times New Roman" w:eastAsiaTheme="minorEastAsia" w:hAnsi="Times New Roman" w:cs="Times New Roman"/>
          <w:b/>
          <w:bCs/>
          <w:sz w:val="25"/>
          <w:szCs w:val="25"/>
          <w:lang w:val="uk-UA" w:eastAsia="ru-RU"/>
        </w:rPr>
      </w:pPr>
    </w:p>
    <w:p w14:paraId="59D7A2B1" w14:textId="77777777" w:rsidR="001A602B" w:rsidRPr="00770533" w:rsidRDefault="001A602B" w:rsidP="001A602B">
      <w:pPr>
        <w:widowControl w:val="0"/>
        <w:kinsoku w:val="0"/>
        <w:overflowPunct w:val="0"/>
        <w:autoSpaceDE w:val="0"/>
        <w:autoSpaceDN w:val="0"/>
        <w:adjustRightInd w:val="0"/>
        <w:spacing w:after="0" w:line="322" w:lineRule="exact"/>
        <w:ind w:right="-1"/>
        <w:jc w:val="center"/>
        <w:rPr>
          <w:rFonts w:ascii="Times New Roman" w:eastAsiaTheme="minorEastAsia" w:hAnsi="Times New Roman" w:cs="Times New Roman"/>
          <w:b/>
          <w:bCs/>
          <w:spacing w:val="-2"/>
          <w:sz w:val="28"/>
          <w:szCs w:val="28"/>
          <w:lang w:val="uk-UA" w:eastAsia="ru-RU"/>
        </w:rPr>
      </w:pPr>
      <w:r w:rsidRPr="00770533">
        <w:rPr>
          <w:rFonts w:ascii="Times New Roman" w:eastAsiaTheme="minorEastAsia" w:hAnsi="Times New Roman" w:cs="Times New Roman"/>
          <w:b/>
          <w:bCs/>
          <w:sz w:val="28"/>
          <w:szCs w:val="28"/>
          <w:lang w:val="uk-UA" w:eastAsia="ru-RU"/>
        </w:rPr>
        <w:t>КВАЛІФІКАЦІЙНА</w:t>
      </w:r>
      <w:r w:rsidRPr="00770533">
        <w:rPr>
          <w:rFonts w:ascii="Times New Roman" w:eastAsiaTheme="minorEastAsia" w:hAnsi="Times New Roman" w:cs="Times New Roman"/>
          <w:b/>
          <w:bCs/>
          <w:spacing w:val="-17"/>
          <w:sz w:val="28"/>
          <w:szCs w:val="28"/>
          <w:lang w:val="uk-UA" w:eastAsia="ru-RU"/>
        </w:rPr>
        <w:t xml:space="preserve"> </w:t>
      </w:r>
      <w:r w:rsidRPr="00770533">
        <w:rPr>
          <w:rFonts w:ascii="Times New Roman" w:eastAsiaTheme="minorEastAsia" w:hAnsi="Times New Roman" w:cs="Times New Roman"/>
          <w:b/>
          <w:bCs/>
          <w:sz w:val="28"/>
          <w:szCs w:val="28"/>
          <w:lang w:val="uk-UA" w:eastAsia="ru-RU"/>
        </w:rPr>
        <w:t>РОБОТА</w:t>
      </w:r>
      <w:r w:rsidRPr="00770533">
        <w:rPr>
          <w:rFonts w:ascii="Times New Roman" w:eastAsiaTheme="minorEastAsia" w:hAnsi="Times New Roman" w:cs="Times New Roman"/>
          <w:b/>
          <w:bCs/>
          <w:spacing w:val="-13"/>
          <w:sz w:val="28"/>
          <w:szCs w:val="28"/>
          <w:lang w:val="uk-UA" w:eastAsia="ru-RU"/>
        </w:rPr>
        <w:t xml:space="preserve"> </w:t>
      </w:r>
      <w:r w:rsidR="001D755C" w:rsidRPr="00770533">
        <w:rPr>
          <w:rFonts w:ascii="Times New Roman" w:eastAsiaTheme="minorEastAsia" w:hAnsi="Times New Roman" w:cs="Times New Roman"/>
          <w:b/>
          <w:bCs/>
          <w:spacing w:val="-2"/>
          <w:sz w:val="28"/>
          <w:szCs w:val="28"/>
          <w:lang w:val="uk-UA" w:eastAsia="ru-RU"/>
        </w:rPr>
        <w:t>МАГІСТРА</w:t>
      </w:r>
    </w:p>
    <w:p w14:paraId="40893711" w14:textId="77777777" w:rsidR="00835926" w:rsidRPr="00770533" w:rsidRDefault="001A602B" w:rsidP="001A602B">
      <w:pPr>
        <w:widowControl w:val="0"/>
        <w:kinsoku w:val="0"/>
        <w:overflowPunct w:val="0"/>
        <w:autoSpaceDE w:val="0"/>
        <w:autoSpaceDN w:val="0"/>
        <w:adjustRightInd w:val="0"/>
        <w:spacing w:after="0" w:line="480" w:lineRule="auto"/>
        <w:ind w:left="701" w:right="846"/>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спеціальність</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122</w:t>
      </w:r>
      <w:r w:rsidR="00835926" w:rsidRPr="00770533">
        <w:rPr>
          <w:rFonts w:ascii="Times New Roman" w:eastAsiaTheme="minorEastAsia" w:hAnsi="Times New Roman" w:cs="Times New Roman"/>
          <w:b/>
          <w:bCs/>
          <w:sz w:val="28"/>
          <w:szCs w:val="28"/>
          <w:lang w:val="uk-UA" w:eastAsia="ru-RU"/>
        </w:rPr>
        <w:t xml:space="preserve"> </w:t>
      </w:r>
      <w:r w:rsidRPr="00770533">
        <w:rPr>
          <w:rFonts w:ascii="Times New Roman" w:eastAsiaTheme="minorEastAsia" w:hAnsi="Times New Roman" w:cs="Times New Roman"/>
          <w:b/>
          <w:bCs/>
          <w:sz w:val="28"/>
          <w:szCs w:val="28"/>
          <w:lang w:val="uk-UA" w:eastAsia="ru-RU"/>
        </w:rPr>
        <w:t>«Комп’ютерні</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 xml:space="preserve">науки» </w:t>
      </w:r>
    </w:p>
    <w:p w14:paraId="6B126E0D" w14:textId="77777777" w:rsidR="001A602B" w:rsidRPr="00770533" w:rsidRDefault="001A602B" w:rsidP="001A602B">
      <w:pPr>
        <w:widowControl w:val="0"/>
        <w:kinsoku w:val="0"/>
        <w:overflowPunct w:val="0"/>
        <w:autoSpaceDE w:val="0"/>
        <w:autoSpaceDN w:val="0"/>
        <w:adjustRightInd w:val="0"/>
        <w:spacing w:after="0" w:line="480" w:lineRule="auto"/>
        <w:ind w:left="701" w:right="846"/>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на тему</w:t>
      </w:r>
    </w:p>
    <w:p w14:paraId="3D14D19F" w14:textId="4AD42CC3" w:rsidR="001A602B" w:rsidRPr="00770533" w:rsidRDefault="001A602B" w:rsidP="001A602B">
      <w:pPr>
        <w:widowControl w:val="0"/>
        <w:kinsoku w:val="0"/>
        <w:overflowPunct w:val="0"/>
        <w:autoSpaceDE w:val="0"/>
        <w:autoSpaceDN w:val="0"/>
        <w:adjustRightInd w:val="0"/>
        <w:spacing w:after="0" w:line="242" w:lineRule="auto"/>
        <w:ind w:right="-1"/>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w:t>
      </w:r>
      <w:r w:rsidR="001D755C" w:rsidRPr="00770533">
        <w:rPr>
          <w:rFonts w:ascii="Times New Roman" w:eastAsiaTheme="minorEastAsia" w:hAnsi="Times New Roman" w:cs="Times New Roman"/>
          <w:b/>
          <w:bCs/>
          <w:sz w:val="28"/>
          <w:szCs w:val="28"/>
          <w:lang w:val="uk-UA" w:eastAsia="ru-RU"/>
        </w:rPr>
        <w:t>Проектування локальн</w:t>
      </w:r>
      <w:r w:rsidR="00835926" w:rsidRPr="00770533">
        <w:rPr>
          <w:rFonts w:ascii="Times New Roman" w:eastAsiaTheme="minorEastAsia" w:hAnsi="Times New Roman" w:cs="Times New Roman"/>
          <w:b/>
          <w:bCs/>
          <w:sz w:val="28"/>
          <w:szCs w:val="28"/>
          <w:lang w:val="uk-UA" w:eastAsia="ru-RU"/>
        </w:rPr>
        <w:t>ої мережі будівельної компанії</w:t>
      </w:r>
      <w:r w:rsidRPr="00770533">
        <w:rPr>
          <w:rFonts w:ascii="Times New Roman" w:eastAsiaTheme="minorEastAsia" w:hAnsi="Times New Roman" w:cs="Times New Roman"/>
          <w:b/>
          <w:bCs/>
          <w:sz w:val="28"/>
          <w:szCs w:val="28"/>
          <w:lang w:val="uk-UA" w:eastAsia="ru-RU"/>
        </w:rPr>
        <w:t>»</w:t>
      </w:r>
    </w:p>
    <w:p w14:paraId="62BAA5FD"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30"/>
          <w:szCs w:val="30"/>
          <w:lang w:val="uk-UA" w:eastAsia="ru-RU"/>
        </w:rPr>
      </w:pPr>
    </w:p>
    <w:p w14:paraId="2D7EC3F6" w14:textId="77777777" w:rsidR="001A602B" w:rsidRPr="00770533" w:rsidRDefault="001A602B" w:rsidP="001A602B">
      <w:pPr>
        <w:widowControl w:val="0"/>
        <w:kinsoku w:val="0"/>
        <w:overflowPunct w:val="0"/>
        <w:autoSpaceDE w:val="0"/>
        <w:autoSpaceDN w:val="0"/>
        <w:adjustRightInd w:val="0"/>
        <w:spacing w:before="8" w:after="0" w:line="240" w:lineRule="auto"/>
        <w:rPr>
          <w:rFonts w:ascii="Times New Roman" w:eastAsiaTheme="minorEastAsia" w:hAnsi="Times New Roman" w:cs="Times New Roman"/>
          <w:b/>
          <w:bCs/>
          <w:sz w:val="25"/>
          <w:szCs w:val="25"/>
          <w:lang w:val="uk-UA" w:eastAsia="ru-RU"/>
        </w:rPr>
      </w:pPr>
    </w:p>
    <w:p w14:paraId="7330812A" w14:textId="77777777" w:rsidR="001A602B" w:rsidRPr="00770533" w:rsidRDefault="001A602B" w:rsidP="001A602B">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pacing w:val="-2"/>
          <w:sz w:val="28"/>
          <w:szCs w:val="28"/>
          <w:lang w:val="uk-UA" w:eastAsia="ru-RU"/>
        </w:rPr>
      </w:pPr>
      <w:r w:rsidRPr="00770533">
        <w:rPr>
          <w:rFonts w:ascii="Times New Roman" w:eastAsiaTheme="minorEastAsia" w:hAnsi="Times New Roman" w:cs="Times New Roman"/>
          <w:b/>
          <w:bCs/>
          <w:sz w:val="28"/>
          <w:szCs w:val="28"/>
          <w:lang w:val="uk-UA" w:eastAsia="ru-RU"/>
        </w:rPr>
        <w:t>Студента</w:t>
      </w:r>
      <w:r w:rsidRPr="00770533">
        <w:rPr>
          <w:rFonts w:ascii="Times New Roman" w:eastAsiaTheme="minorEastAsia" w:hAnsi="Times New Roman" w:cs="Times New Roman"/>
          <w:b/>
          <w:bCs/>
          <w:spacing w:val="-9"/>
          <w:sz w:val="28"/>
          <w:szCs w:val="28"/>
          <w:lang w:val="uk-UA" w:eastAsia="ru-RU"/>
        </w:rPr>
        <w:t xml:space="preserve"> </w:t>
      </w:r>
      <w:r w:rsidRPr="00770533">
        <w:rPr>
          <w:rFonts w:ascii="Times New Roman" w:eastAsiaTheme="minorEastAsia" w:hAnsi="Times New Roman" w:cs="Times New Roman"/>
          <w:b/>
          <w:bCs/>
          <w:sz w:val="28"/>
          <w:szCs w:val="28"/>
          <w:lang w:val="uk-UA" w:eastAsia="ru-RU"/>
        </w:rPr>
        <w:t>групи</w:t>
      </w:r>
      <w:r w:rsidRPr="00770533">
        <w:rPr>
          <w:rFonts w:ascii="Times New Roman" w:eastAsiaTheme="minorEastAsia" w:hAnsi="Times New Roman" w:cs="Times New Roman"/>
          <w:b/>
          <w:bCs/>
          <w:spacing w:val="-11"/>
          <w:sz w:val="28"/>
          <w:szCs w:val="28"/>
          <w:lang w:val="uk-UA" w:eastAsia="ru-RU"/>
        </w:rPr>
        <w:t xml:space="preserve"> </w:t>
      </w:r>
      <w:r w:rsidR="00960F33" w:rsidRPr="00770533">
        <w:rPr>
          <w:rFonts w:ascii="Times New Roman" w:eastAsiaTheme="minorEastAsia" w:hAnsi="Times New Roman" w:cs="Times New Roman"/>
          <w:b/>
          <w:bCs/>
          <w:sz w:val="28"/>
          <w:szCs w:val="28"/>
          <w:lang w:val="uk-UA" w:eastAsia="ru-RU"/>
        </w:rPr>
        <w:t>6</w:t>
      </w:r>
      <w:r w:rsidRPr="00770533">
        <w:rPr>
          <w:rFonts w:ascii="Times New Roman" w:eastAsiaTheme="minorEastAsia" w:hAnsi="Times New Roman" w:cs="Times New Roman"/>
          <w:b/>
          <w:bCs/>
          <w:sz w:val="28"/>
          <w:szCs w:val="28"/>
          <w:lang w:val="uk-UA" w:eastAsia="ru-RU"/>
        </w:rPr>
        <w:t>01-ТН</w:t>
      </w:r>
      <w:r w:rsidRPr="00770533">
        <w:rPr>
          <w:rFonts w:ascii="Times New Roman" w:eastAsiaTheme="minorEastAsia" w:hAnsi="Times New Roman" w:cs="Times New Roman"/>
          <w:b/>
          <w:bCs/>
          <w:spacing w:val="-9"/>
          <w:sz w:val="28"/>
          <w:szCs w:val="28"/>
          <w:lang w:val="uk-UA" w:eastAsia="ru-RU"/>
        </w:rPr>
        <w:t xml:space="preserve"> </w:t>
      </w:r>
      <w:r w:rsidRPr="00770533">
        <w:rPr>
          <w:rFonts w:ascii="Times New Roman" w:eastAsiaTheme="minorEastAsia" w:hAnsi="Times New Roman" w:cs="Times New Roman"/>
          <w:b/>
          <w:bCs/>
          <w:sz w:val="28"/>
          <w:szCs w:val="28"/>
          <w:lang w:val="uk-UA" w:eastAsia="ru-RU"/>
        </w:rPr>
        <w:t>Мірошниченка Станіслава Сергійовича</w:t>
      </w:r>
    </w:p>
    <w:p w14:paraId="26D82F6E"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30"/>
          <w:szCs w:val="30"/>
          <w:lang w:val="uk-UA" w:eastAsia="ru-RU"/>
        </w:rPr>
      </w:pPr>
    </w:p>
    <w:p w14:paraId="4EA05C83" w14:textId="77777777" w:rsidR="001A602B" w:rsidRDefault="001A602B" w:rsidP="001A602B">
      <w:pPr>
        <w:widowControl w:val="0"/>
        <w:kinsoku w:val="0"/>
        <w:overflowPunct w:val="0"/>
        <w:autoSpaceDE w:val="0"/>
        <w:autoSpaceDN w:val="0"/>
        <w:adjustRightInd w:val="0"/>
        <w:spacing w:before="5" w:after="0" w:line="240" w:lineRule="auto"/>
        <w:rPr>
          <w:rFonts w:ascii="Times New Roman" w:eastAsiaTheme="minorEastAsia" w:hAnsi="Times New Roman" w:cs="Times New Roman"/>
          <w:b/>
          <w:bCs/>
          <w:sz w:val="25"/>
          <w:szCs w:val="25"/>
          <w:lang w:val="uk-UA" w:eastAsia="ru-RU"/>
        </w:rPr>
      </w:pPr>
    </w:p>
    <w:p w14:paraId="7909E75A" w14:textId="77777777" w:rsidR="00A257FB" w:rsidRDefault="00A257FB" w:rsidP="001A602B">
      <w:pPr>
        <w:widowControl w:val="0"/>
        <w:kinsoku w:val="0"/>
        <w:overflowPunct w:val="0"/>
        <w:autoSpaceDE w:val="0"/>
        <w:autoSpaceDN w:val="0"/>
        <w:adjustRightInd w:val="0"/>
        <w:spacing w:before="5" w:after="0" w:line="240" w:lineRule="auto"/>
        <w:rPr>
          <w:rFonts w:ascii="Times New Roman" w:eastAsiaTheme="minorEastAsia" w:hAnsi="Times New Roman" w:cs="Times New Roman"/>
          <w:b/>
          <w:bCs/>
          <w:sz w:val="25"/>
          <w:szCs w:val="25"/>
          <w:lang w:val="uk-UA" w:eastAsia="ru-RU"/>
        </w:rPr>
      </w:pPr>
    </w:p>
    <w:p w14:paraId="0BFD58C4" w14:textId="77777777" w:rsidR="00A257FB" w:rsidRDefault="00A257FB" w:rsidP="001A602B">
      <w:pPr>
        <w:widowControl w:val="0"/>
        <w:kinsoku w:val="0"/>
        <w:overflowPunct w:val="0"/>
        <w:autoSpaceDE w:val="0"/>
        <w:autoSpaceDN w:val="0"/>
        <w:adjustRightInd w:val="0"/>
        <w:spacing w:before="5" w:after="0" w:line="240" w:lineRule="auto"/>
        <w:rPr>
          <w:rFonts w:ascii="Times New Roman" w:eastAsiaTheme="minorEastAsia" w:hAnsi="Times New Roman" w:cs="Times New Roman"/>
          <w:b/>
          <w:bCs/>
          <w:sz w:val="25"/>
          <w:szCs w:val="25"/>
          <w:lang w:val="uk-UA" w:eastAsia="ru-RU"/>
        </w:rPr>
      </w:pPr>
    </w:p>
    <w:p w14:paraId="11430E6E" w14:textId="77777777" w:rsidR="00A257FB" w:rsidRDefault="00A257FB" w:rsidP="001A602B">
      <w:pPr>
        <w:widowControl w:val="0"/>
        <w:kinsoku w:val="0"/>
        <w:overflowPunct w:val="0"/>
        <w:autoSpaceDE w:val="0"/>
        <w:autoSpaceDN w:val="0"/>
        <w:adjustRightInd w:val="0"/>
        <w:spacing w:before="5" w:after="0" w:line="240" w:lineRule="auto"/>
        <w:rPr>
          <w:rFonts w:ascii="Times New Roman" w:eastAsiaTheme="minorEastAsia" w:hAnsi="Times New Roman" w:cs="Times New Roman"/>
          <w:b/>
          <w:bCs/>
          <w:sz w:val="25"/>
          <w:szCs w:val="25"/>
          <w:lang w:val="uk-UA" w:eastAsia="ru-RU"/>
        </w:rPr>
      </w:pPr>
    </w:p>
    <w:p w14:paraId="548D406A" w14:textId="77777777" w:rsidR="00A257FB" w:rsidRDefault="00A257FB" w:rsidP="001A602B">
      <w:pPr>
        <w:widowControl w:val="0"/>
        <w:kinsoku w:val="0"/>
        <w:overflowPunct w:val="0"/>
        <w:autoSpaceDE w:val="0"/>
        <w:autoSpaceDN w:val="0"/>
        <w:adjustRightInd w:val="0"/>
        <w:spacing w:before="5" w:after="0" w:line="240" w:lineRule="auto"/>
        <w:rPr>
          <w:rFonts w:ascii="Times New Roman" w:eastAsiaTheme="minorEastAsia" w:hAnsi="Times New Roman" w:cs="Times New Roman"/>
          <w:b/>
          <w:bCs/>
          <w:sz w:val="25"/>
          <w:szCs w:val="25"/>
          <w:lang w:val="uk-UA" w:eastAsia="ru-RU"/>
        </w:rPr>
      </w:pPr>
    </w:p>
    <w:p w14:paraId="49ED1406" w14:textId="77777777" w:rsidR="00F8623A" w:rsidRPr="00770533" w:rsidRDefault="001A602B" w:rsidP="001A602B">
      <w:pPr>
        <w:widowControl w:val="0"/>
        <w:kinsoku w:val="0"/>
        <w:overflowPunct w:val="0"/>
        <w:autoSpaceDE w:val="0"/>
        <w:autoSpaceDN w:val="0"/>
        <w:adjustRightInd w:val="0"/>
        <w:spacing w:after="0" w:line="240" w:lineRule="auto"/>
        <w:ind w:left="5670" w:right="1171"/>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lang w:val="uk-UA" w:eastAsia="ru-RU"/>
        </w:rPr>
        <w:t>Керівник роботи кандидат</w:t>
      </w:r>
      <w:r w:rsidRPr="00770533">
        <w:rPr>
          <w:rFonts w:ascii="Times New Roman" w:eastAsiaTheme="minorEastAsia" w:hAnsi="Times New Roman" w:cs="Times New Roman"/>
          <w:spacing w:val="-18"/>
          <w:sz w:val="28"/>
          <w:szCs w:val="28"/>
          <w:lang w:val="uk-UA" w:eastAsia="ru-RU"/>
        </w:rPr>
        <w:t xml:space="preserve"> </w:t>
      </w:r>
      <w:r w:rsidRPr="00770533">
        <w:rPr>
          <w:rFonts w:ascii="Times New Roman" w:eastAsiaTheme="minorEastAsia" w:hAnsi="Times New Roman" w:cs="Times New Roman"/>
          <w:sz w:val="28"/>
          <w:szCs w:val="28"/>
          <w:lang w:val="uk-UA" w:eastAsia="ru-RU"/>
        </w:rPr>
        <w:t>технічних</w:t>
      </w:r>
      <w:r w:rsidRPr="00770533">
        <w:rPr>
          <w:rFonts w:ascii="Times New Roman" w:eastAsiaTheme="minorEastAsia" w:hAnsi="Times New Roman" w:cs="Times New Roman"/>
          <w:spacing w:val="-17"/>
          <w:sz w:val="28"/>
          <w:szCs w:val="28"/>
          <w:lang w:val="uk-UA" w:eastAsia="ru-RU"/>
        </w:rPr>
        <w:t xml:space="preserve"> </w:t>
      </w:r>
      <w:r w:rsidRPr="00770533">
        <w:rPr>
          <w:rFonts w:ascii="Times New Roman" w:eastAsiaTheme="minorEastAsia" w:hAnsi="Times New Roman" w:cs="Times New Roman"/>
          <w:sz w:val="28"/>
          <w:szCs w:val="28"/>
          <w:lang w:val="uk-UA" w:eastAsia="ru-RU"/>
        </w:rPr>
        <w:t xml:space="preserve">наук, доцент </w:t>
      </w:r>
    </w:p>
    <w:p w14:paraId="27260B24" w14:textId="77777777" w:rsidR="001A602B" w:rsidRPr="00770533" w:rsidRDefault="00105E56" w:rsidP="001A602B">
      <w:pPr>
        <w:widowControl w:val="0"/>
        <w:kinsoku w:val="0"/>
        <w:overflowPunct w:val="0"/>
        <w:autoSpaceDE w:val="0"/>
        <w:autoSpaceDN w:val="0"/>
        <w:adjustRightInd w:val="0"/>
        <w:spacing w:after="0" w:line="240" w:lineRule="auto"/>
        <w:ind w:left="5670" w:right="1171"/>
        <w:rPr>
          <w:rFonts w:ascii="Times New Roman" w:eastAsiaTheme="minorEastAsia" w:hAnsi="Times New Roman" w:cs="Times New Roman"/>
          <w:sz w:val="28"/>
          <w:szCs w:val="28"/>
          <w:lang w:val="uk-UA" w:eastAsia="ru-RU"/>
        </w:rPr>
      </w:pPr>
      <w:proofErr w:type="spellStart"/>
      <w:r>
        <w:rPr>
          <w:rFonts w:ascii="Times New Roman" w:eastAsiaTheme="minorEastAsia" w:hAnsi="Times New Roman" w:cs="Times New Roman"/>
          <w:sz w:val="28"/>
          <w:szCs w:val="28"/>
          <w:lang w:val="uk-UA" w:eastAsia="ru-RU"/>
        </w:rPr>
        <w:t>Пенц</w:t>
      </w:r>
      <w:proofErr w:type="spellEnd"/>
      <w:r w:rsidR="000C0F49">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В</w:t>
      </w:r>
      <w:r w:rsidR="000C0F49">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Ф</w:t>
      </w:r>
      <w:r w:rsidR="001A602B" w:rsidRPr="00770533">
        <w:rPr>
          <w:rFonts w:ascii="Times New Roman" w:eastAsiaTheme="minorEastAsia" w:hAnsi="Times New Roman" w:cs="Times New Roman"/>
          <w:sz w:val="28"/>
          <w:szCs w:val="28"/>
          <w:lang w:val="uk-UA" w:eastAsia="ru-RU"/>
        </w:rPr>
        <w:t>.</w:t>
      </w:r>
    </w:p>
    <w:p w14:paraId="79861933" w14:textId="77777777" w:rsidR="001A602B" w:rsidRPr="00770533" w:rsidRDefault="001A602B" w:rsidP="001A602B">
      <w:pPr>
        <w:widowControl w:val="0"/>
        <w:kinsoku w:val="0"/>
        <w:overflowPunct w:val="0"/>
        <w:autoSpaceDE w:val="0"/>
        <w:autoSpaceDN w:val="0"/>
        <w:adjustRightInd w:val="0"/>
        <w:spacing w:before="8" w:after="0" w:line="240" w:lineRule="auto"/>
        <w:ind w:left="5670"/>
        <w:rPr>
          <w:rFonts w:ascii="Times New Roman" w:eastAsiaTheme="minorEastAsia" w:hAnsi="Times New Roman" w:cs="Times New Roman"/>
          <w:sz w:val="36"/>
          <w:szCs w:val="36"/>
          <w:lang w:val="uk-UA" w:eastAsia="ru-RU"/>
        </w:rPr>
      </w:pPr>
    </w:p>
    <w:p w14:paraId="2881B16A" w14:textId="77777777" w:rsidR="001A602B" w:rsidRPr="00770533" w:rsidRDefault="001A602B" w:rsidP="001A602B">
      <w:pPr>
        <w:widowControl w:val="0"/>
        <w:kinsoku w:val="0"/>
        <w:overflowPunct w:val="0"/>
        <w:autoSpaceDE w:val="0"/>
        <w:autoSpaceDN w:val="0"/>
        <w:adjustRightInd w:val="0"/>
        <w:spacing w:after="0" w:line="242" w:lineRule="auto"/>
        <w:ind w:left="5670" w:right="1216"/>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lang w:val="uk-UA" w:eastAsia="ru-RU"/>
        </w:rPr>
        <w:t xml:space="preserve">Завідувач кафедри </w:t>
      </w:r>
      <w:r w:rsidR="000C0F49">
        <w:rPr>
          <w:rFonts w:ascii="Times New Roman" w:eastAsiaTheme="minorEastAsia" w:hAnsi="Times New Roman" w:cs="Times New Roman"/>
          <w:sz w:val="28"/>
          <w:szCs w:val="28"/>
          <w:lang w:val="uk-UA" w:eastAsia="ru-RU"/>
        </w:rPr>
        <w:t>кандидат фізико-математичних</w:t>
      </w:r>
      <w:r w:rsidRPr="00770533">
        <w:rPr>
          <w:rFonts w:ascii="Times New Roman" w:eastAsiaTheme="minorEastAsia" w:hAnsi="Times New Roman" w:cs="Times New Roman"/>
          <w:spacing w:val="-17"/>
          <w:sz w:val="28"/>
          <w:szCs w:val="28"/>
          <w:lang w:val="uk-UA" w:eastAsia="ru-RU"/>
        </w:rPr>
        <w:t xml:space="preserve"> </w:t>
      </w:r>
      <w:r w:rsidRPr="00770533">
        <w:rPr>
          <w:rFonts w:ascii="Times New Roman" w:eastAsiaTheme="minorEastAsia" w:hAnsi="Times New Roman" w:cs="Times New Roman"/>
          <w:sz w:val="28"/>
          <w:szCs w:val="28"/>
          <w:lang w:val="uk-UA" w:eastAsia="ru-RU"/>
        </w:rPr>
        <w:t xml:space="preserve">наук, </w:t>
      </w:r>
      <w:proofErr w:type="spellStart"/>
      <w:r w:rsidR="000C0F49">
        <w:rPr>
          <w:rFonts w:ascii="Times New Roman" w:eastAsiaTheme="minorEastAsia" w:hAnsi="Times New Roman" w:cs="Times New Roman"/>
          <w:sz w:val="28"/>
          <w:szCs w:val="28"/>
          <w:lang w:val="uk-UA" w:eastAsia="ru-RU"/>
        </w:rPr>
        <w:t>Двірна</w:t>
      </w:r>
      <w:proofErr w:type="spellEnd"/>
      <w:r w:rsidRPr="00770533">
        <w:rPr>
          <w:rFonts w:ascii="Times New Roman" w:eastAsiaTheme="minorEastAsia" w:hAnsi="Times New Roman" w:cs="Times New Roman"/>
          <w:sz w:val="28"/>
          <w:szCs w:val="28"/>
          <w:lang w:val="uk-UA" w:eastAsia="ru-RU"/>
        </w:rPr>
        <w:t xml:space="preserve"> О.</w:t>
      </w:r>
      <w:r w:rsidR="000C0F49">
        <w:rPr>
          <w:rFonts w:ascii="Times New Roman" w:eastAsiaTheme="minorEastAsia" w:hAnsi="Times New Roman" w:cs="Times New Roman"/>
          <w:sz w:val="28"/>
          <w:szCs w:val="28"/>
          <w:lang w:val="uk-UA" w:eastAsia="ru-RU"/>
        </w:rPr>
        <w:t xml:space="preserve"> А</w:t>
      </w:r>
      <w:r w:rsidRPr="00770533">
        <w:rPr>
          <w:rFonts w:ascii="Times New Roman" w:eastAsiaTheme="minorEastAsia" w:hAnsi="Times New Roman" w:cs="Times New Roman"/>
          <w:sz w:val="28"/>
          <w:szCs w:val="28"/>
          <w:lang w:val="uk-UA" w:eastAsia="ru-RU"/>
        </w:rPr>
        <w:t>.</w:t>
      </w:r>
    </w:p>
    <w:p w14:paraId="127FFAF7"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52CB85D5"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64DA2DBE" w14:textId="77777777" w:rsidR="001A602B"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2119CB69" w14:textId="77777777" w:rsidR="00A257FB" w:rsidRDefault="00A257F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759D3882" w14:textId="77777777" w:rsidR="00A257FB" w:rsidRPr="00770533" w:rsidRDefault="00A257F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2B8DCA5D"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7999246E"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03177737" w14:textId="77777777" w:rsidR="001A602B" w:rsidRPr="00770533" w:rsidRDefault="001A602B" w:rsidP="001A602B">
      <w:pPr>
        <w:widowControl w:val="0"/>
        <w:kinsoku w:val="0"/>
        <w:overflowPunct w:val="0"/>
        <w:autoSpaceDE w:val="0"/>
        <w:autoSpaceDN w:val="0"/>
        <w:adjustRightInd w:val="0"/>
        <w:spacing w:after="0" w:line="240" w:lineRule="auto"/>
        <w:ind w:right="144"/>
        <w:jc w:val="center"/>
        <w:rPr>
          <w:rFonts w:ascii="Times New Roman" w:eastAsiaTheme="minorEastAsia" w:hAnsi="Times New Roman" w:cs="Times New Roman"/>
          <w:spacing w:val="-4"/>
          <w:sz w:val="28"/>
          <w:szCs w:val="28"/>
          <w:lang w:val="uk-UA" w:eastAsia="ru-RU"/>
        </w:rPr>
      </w:pPr>
      <w:r w:rsidRPr="00770533">
        <w:rPr>
          <w:rFonts w:ascii="Times New Roman" w:eastAsiaTheme="minorEastAsia" w:hAnsi="Times New Roman" w:cs="Times New Roman"/>
          <w:sz w:val="28"/>
          <w:szCs w:val="28"/>
          <w:lang w:val="uk-UA" w:eastAsia="ru-RU"/>
        </w:rPr>
        <w:t>Полтава</w:t>
      </w:r>
      <w:r w:rsidRPr="00770533">
        <w:rPr>
          <w:rFonts w:ascii="Times New Roman" w:eastAsiaTheme="minorEastAsia" w:hAnsi="Times New Roman" w:cs="Times New Roman"/>
          <w:spacing w:val="-5"/>
          <w:sz w:val="28"/>
          <w:szCs w:val="28"/>
          <w:lang w:val="uk-UA" w:eastAsia="ru-RU"/>
        </w:rPr>
        <w:t xml:space="preserve"> </w:t>
      </w:r>
      <w:r w:rsidRPr="00770533">
        <w:rPr>
          <w:rFonts w:ascii="Times New Roman" w:eastAsiaTheme="minorEastAsia" w:hAnsi="Times New Roman" w:cs="Times New Roman"/>
          <w:sz w:val="28"/>
          <w:szCs w:val="28"/>
          <w:lang w:val="uk-UA" w:eastAsia="ru-RU"/>
        </w:rPr>
        <w:t>–</w:t>
      </w:r>
      <w:r w:rsidRPr="00770533">
        <w:rPr>
          <w:rFonts w:ascii="Times New Roman" w:eastAsiaTheme="minorEastAsia" w:hAnsi="Times New Roman" w:cs="Times New Roman"/>
          <w:spacing w:val="-6"/>
          <w:sz w:val="28"/>
          <w:szCs w:val="28"/>
          <w:lang w:val="uk-UA" w:eastAsia="ru-RU"/>
        </w:rPr>
        <w:t xml:space="preserve"> </w:t>
      </w:r>
      <w:r w:rsidR="001D0C6E" w:rsidRPr="00770533">
        <w:rPr>
          <w:rFonts w:ascii="Times New Roman" w:eastAsiaTheme="minorEastAsia" w:hAnsi="Times New Roman" w:cs="Times New Roman"/>
          <w:spacing w:val="-4"/>
          <w:sz w:val="28"/>
          <w:szCs w:val="28"/>
          <w:lang w:val="uk-UA" w:eastAsia="ru-RU"/>
        </w:rPr>
        <w:t>2023</w:t>
      </w:r>
    </w:p>
    <w:p w14:paraId="36453825" w14:textId="77777777" w:rsidR="00AE451F" w:rsidRPr="00770533" w:rsidRDefault="00AE451F" w:rsidP="004E6CBA">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pacing w:val="-2"/>
          <w:sz w:val="28"/>
          <w:szCs w:val="28"/>
          <w:lang w:val="uk-UA" w:eastAsia="ru-RU"/>
        </w:rPr>
      </w:pPr>
    </w:p>
    <w:p w14:paraId="1887C202" w14:textId="77777777" w:rsidR="001A602B" w:rsidRPr="00770533" w:rsidRDefault="001A602B" w:rsidP="001A602B">
      <w:pPr>
        <w:widowControl w:val="0"/>
        <w:kinsoku w:val="0"/>
        <w:overflowPunct w:val="0"/>
        <w:autoSpaceDE w:val="0"/>
        <w:autoSpaceDN w:val="0"/>
        <w:adjustRightInd w:val="0"/>
        <w:spacing w:before="87" w:after="0" w:line="240" w:lineRule="auto"/>
        <w:ind w:right="-1"/>
        <w:jc w:val="center"/>
        <w:rPr>
          <w:rFonts w:ascii="Times New Roman" w:eastAsiaTheme="minorEastAsia" w:hAnsi="Times New Roman" w:cs="Times New Roman"/>
          <w:b/>
          <w:bCs/>
          <w:spacing w:val="-2"/>
          <w:sz w:val="28"/>
          <w:szCs w:val="28"/>
          <w:lang w:val="uk-UA" w:eastAsia="ru-RU"/>
        </w:rPr>
      </w:pPr>
      <w:r w:rsidRPr="00770533">
        <w:rPr>
          <w:rFonts w:ascii="Times New Roman" w:eastAsiaTheme="minorEastAsia" w:hAnsi="Times New Roman" w:cs="Times New Roman"/>
          <w:b/>
          <w:bCs/>
          <w:spacing w:val="-2"/>
          <w:sz w:val="28"/>
          <w:szCs w:val="28"/>
          <w:lang w:val="uk-UA" w:eastAsia="ru-RU"/>
        </w:rPr>
        <w:t>РЕФЕРАТ</w:t>
      </w:r>
    </w:p>
    <w:p w14:paraId="2B2A73AF" w14:textId="77777777" w:rsidR="001A602B" w:rsidRPr="00770533" w:rsidRDefault="001A602B" w:rsidP="001A602B">
      <w:pPr>
        <w:widowControl w:val="0"/>
        <w:kinsoku w:val="0"/>
        <w:overflowPunct w:val="0"/>
        <w:autoSpaceDE w:val="0"/>
        <w:autoSpaceDN w:val="0"/>
        <w:adjustRightInd w:val="0"/>
        <w:spacing w:before="87" w:after="0" w:line="240" w:lineRule="auto"/>
        <w:ind w:right="-1"/>
        <w:jc w:val="center"/>
        <w:rPr>
          <w:rFonts w:ascii="Times New Roman" w:eastAsiaTheme="minorEastAsia" w:hAnsi="Times New Roman" w:cs="Times New Roman"/>
          <w:b/>
          <w:bCs/>
          <w:spacing w:val="-2"/>
          <w:sz w:val="28"/>
          <w:szCs w:val="28"/>
          <w:lang w:val="uk-UA" w:eastAsia="ru-RU"/>
        </w:rPr>
      </w:pPr>
    </w:p>
    <w:p w14:paraId="16A4D9D1" w14:textId="77777777" w:rsidR="001A602B" w:rsidRPr="00770533" w:rsidRDefault="001A602B" w:rsidP="00515078">
      <w:pPr>
        <w:widowControl w:val="0"/>
        <w:kinsoku w:val="0"/>
        <w:overflowPunct w:val="0"/>
        <w:autoSpaceDE w:val="0"/>
        <w:autoSpaceDN w:val="0"/>
        <w:adjustRightInd w:val="0"/>
        <w:spacing w:before="87" w:after="0" w:line="360" w:lineRule="auto"/>
        <w:ind w:right="-1" w:firstLine="709"/>
        <w:jc w:val="both"/>
        <w:rPr>
          <w:rFonts w:ascii="Times New Roman" w:eastAsiaTheme="minorEastAsia" w:hAnsi="Times New Roman" w:cs="Times New Roman"/>
          <w:spacing w:val="-2"/>
          <w:sz w:val="28"/>
          <w:szCs w:val="28"/>
          <w:lang w:val="uk-UA" w:eastAsia="ru-RU"/>
        </w:rPr>
      </w:pPr>
      <w:r w:rsidRPr="00770533">
        <w:rPr>
          <w:rFonts w:ascii="Times New Roman" w:eastAsiaTheme="minorEastAsia" w:hAnsi="Times New Roman" w:cs="Times New Roman"/>
          <w:sz w:val="28"/>
          <w:szCs w:val="28"/>
          <w:lang w:val="uk-UA" w:eastAsia="ru-RU"/>
        </w:rPr>
        <w:t>Кваліфікаційна</w:t>
      </w:r>
      <w:r w:rsidRPr="00770533">
        <w:rPr>
          <w:rFonts w:ascii="Times New Roman" w:eastAsiaTheme="minorEastAsia" w:hAnsi="Times New Roman" w:cs="Times New Roman"/>
          <w:spacing w:val="-18"/>
          <w:sz w:val="28"/>
          <w:szCs w:val="28"/>
          <w:lang w:val="uk-UA" w:eastAsia="ru-RU"/>
        </w:rPr>
        <w:t xml:space="preserve"> </w:t>
      </w:r>
      <w:r w:rsidRPr="00770533">
        <w:rPr>
          <w:rFonts w:ascii="Times New Roman" w:eastAsiaTheme="minorEastAsia" w:hAnsi="Times New Roman" w:cs="Times New Roman"/>
          <w:sz w:val="28"/>
          <w:szCs w:val="28"/>
          <w:lang w:val="uk-UA" w:eastAsia="ru-RU"/>
        </w:rPr>
        <w:t>робота</w:t>
      </w:r>
      <w:r w:rsidRPr="00770533">
        <w:rPr>
          <w:rFonts w:ascii="Times New Roman" w:eastAsiaTheme="minorEastAsia" w:hAnsi="Times New Roman" w:cs="Times New Roman"/>
          <w:spacing w:val="-17"/>
          <w:sz w:val="28"/>
          <w:szCs w:val="28"/>
          <w:lang w:val="uk-UA" w:eastAsia="ru-RU"/>
        </w:rPr>
        <w:t xml:space="preserve"> </w:t>
      </w:r>
      <w:r w:rsidR="003B3127">
        <w:rPr>
          <w:rFonts w:ascii="Times New Roman" w:eastAsiaTheme="minorEastAsia" w:hAnsi="Times New Roman" w:cs="Times New Roman"/>
          <w:sz w:val="28"/>
          <w:szCs w:val="28"/>
          <w:lang w:val="uk-UA" w:eastAsia="ru-RU"/>
        </w:rPr>
        <w:t>магістра</w:t>
      </w:r>
      <w:r w:rsidRPr="005249A3">
        <w:rPr>
          <w:rFonts w:ascii="Times New Roman" w:eastAsiaTheme="minorEastAsia" w:hAnsi="Times New Roman" w:cs="Times New Roman"/>
          <w:sz w:val="28"/>
          <w:szCs w:val="28"/>
          <w:lang w:val="uk-UA" w:eastAsia="ru-RU"/>
        </w:rPr>
        <w:t>:</w:t>
      </w:r>
      <w:r w:rsidRPr="005249A3">
        <w:rPr>
          <w:rFonts w:ascii="Times New Roman" w:eastAsiaTheme="minorEastAsia" w:hAnsi="Times New Roman" w:cs="Times New Roman"/>
          <w:color w:val="FF0000"/>
          <w:spacing w:val="-17"/>
          <w:sz w:val="28"/>
          <w:szCs w:val="28"/>
          <w:lang w:val="uk-UA" w:eastAsia="ru-RU"/>
        </w:rPr>
        <w:t xml:space="preserve"> </w:t>
      </w:r>
      <w:r w:rsidR="000D535F">
        <w:rPr>
          <w:rFonts w:ascii="Times New Roman" w:eastAsiaTheme="minorEastAsia" w:hAnsi="Times New Roman" w:cs="Times New Roman"/>
          <w:color w:val="000000" w:themeColor="text1"/>
          <w:sz w:val="28"/>
          <w:szCs w:val="28"/>
          <w:lang w:val="uk-UA" w:eastAsia="ru-RU"/>
        </w:rPr>
        <w:t>81</w:t>
      </w:r>
      <w:r w:rsidRPr="00765A17">
        <w:rPr>
          <w:rFonts w:ascii="Times New Roman" w:eastAsiaTheme="minorEastAsia" w:hAnsi="Times New Roman" w:cs="Times New Roman"/>
          <w:spacing w:val="-16"/>
          <w:sz w:val="28"/>
          <w:szCs w:val="28"/>
          <w:lang w:val="uk-UA" w:eastAsia="ru-RU"/>
        </w:rPr>
        <w:t xml:space="preserve"> </w:t>
      </w:r>
      <w:r w:rsidRPr="00765A17">
        <w:rPr>
          <w:rFonts w:ascii="Times New Roman" w:eastAsiaTheme="minorEastAsia" w:hAnsi="Times New Roman" w:cs="Times New Roman"/>
          <w:sz w:val="28"/>
          <w:szCs w:val="28"/>
          <w:lang w:val="uk-UA" w:eastAsia="ru-RU"/>
        </w:rPr>
        <w:t>с.,</w:t>
      </w:r>
      <w:r w:rsidRPr="00765A17">
        <w:rPr>
          <w:rFonts w:ascii="Times New Roman" w:eastAsiaTheme="minorEastAsia" w:hAnsi="Times New Roman" w:cs="Times New Roman"/>
          <w:spacing w:val="-15"/>
          <w:sz w:val="28"/>
          <w:szCs w:val="28"/>
          <w:lang w:val="uk-UA" w:eastAsia="ru-RU"/>
        </w:rPr>
        <w:t xml:space="preserve"> </w:t>
      </w:r>
      <w:r w:rsidR="00765A17">
        <w:rPr>
          <w:rFonts w:ascii="Times New Roman" w:eastAsiaTheme="minorEastAsia" w:hAnsi="Times New Roman" w:cs="Times New Roman"/>
          <w:sz w:val="28"/>
          <w:szCs w:val="28"/>
          <w:lang w:val="uk-UA" w:eastAsia="ru-RU"/>
        </w:rPr>
        <w:t>26</w:t>
      </w:r>
      <w:r w:rsidRPr="00770533">
        <w:rPr>
          <w:rFonts w:ascii="Times New Roman" w:eastAsiaTheme="minorEastAsia" w:hAnsi="Times New Roman" w:cs="Times New Roman"/>
          <w:spacing w:val="-16"/>
          <w:sz w:val="28"/>
          <w:szCs w:val="28"/>
          <w:lang w:val="uk-UA" w:eastAsia="ru-RU"/>
        </w:rPr>
        <w:t xml:space="preserve"> </w:t>
      </w:r>
      <w:r w:rsidRPr="00770533">
        <w:rPr>
          <w:rFonts w:ascii="Times New Roman" w:eastAsiaTheme="minorEastAsia" w:hAnsi="Times New Roman" w:cs="Times New Roman"/>
          <w:sz w:val="28"/>
          <w:szCs w:val="28"/>
          <w:lang w:val="uk-UA" w:eastAsia="ru-RU"/>
        </w:rPr>
        <w:t>малюнків,</w:t>
      </w:r>
      <w:r w:rsidR="000D535F">
        <w:rPr>
          <w:rFonts w:ascii="Times New Roman" w:eastAsiaTheme="minorEastAsia" w:hAnsi="Times New Roman" w:cs="Times New Roman"/>
          <w:sz w:val="28"/>
          <w:szCs w:val="28"/>
          <w:lang w:val="uk-UA" w:eastAsia="ru-RU"/>
        </w:rPr>
        <w:t xml:space="preserve"> </w:t>
      </w:r>
      <w:r w:rsidR="00765A17">
        <w:rPr>
          <w:rFonts w:ascii="Times New Roman" w:eastAsiaTheme="minorEastAsia" w:hAnsi="Times New Roman" w:cs="Times New Roman"/>
          <w:spacing w:val="-13"/>
          <w:sz w:val="28"/>
          <w:szCs w:val="28"/>
          <w:lang w:val="uk-UA" w:eastAsia="ru-RU"/>
        </w:rPr>
        <w:t>1</w:t>
      </w:r>
      <w:r w:rsidRPr="00770533">
        <w:rPr>
          <w:rFonts w:ascii="Times New Roman" w:eastAsiaTheme="minorEastAsia" w:hAnsi="Times New Roman" w:cs="Times New Roman"/>
          <w:spacing w:val="-17"/>
          <w:sz w:val="28"/>
          <w:szCs w:val="28"/>
          <w:lang w:val="uk-UA" w:eastAsia="ru-RU"/>
        </w:rPr>
        <w:t xml:space="preserve"> </w:t>
      </w:r>
      <w:r w:rsidR="00765A17">
        <w:rPr>
          <w:rFonts w:ascii="Times New Roman" w:eastAsiaTheme="minorEastAsia" w:hAnsi="Times New Roman" w:cs="Times New Roman"/>
          <w:sz w:val="28"/>
          <w:szCs w:val="28"/>
          <w:lang w:val="uk-UA" w:eastAsia="ru-RU"/>
        </w:rPr>
        <w:t>додаток</w:t>
      </w:r>
      <w:r w:rsidRPr="00770533">
        <w:rPr>
          <w:rFonts w:ascii="Times New Roman" w:eastAsiaTheme="minorEastAsia" w:hAnsi="Times New Roman" w:cs="Times New Roman"/>
          <w:sz w:val="28"/>
          <w:szCs w:val="28"/>
          <w:lang w:val="uk-UA" w:eastAsia="ru-RU"/>
        </w:rPr>
        <w:t>,</w:t>
      </w:r>
      <w:r w:rsidRPr="00770533">
        <w:rPr>
          <w:rFonts w:ascii="Times New Roman" w:eastAsiaTheme="minorEastAsia" w:hAnsi="Times New Roman" w:cs="Times New Roman"/>
          <w:spacing w:val="-13"/>
          <w:sz w:val="28"/>
          <w:szCs w:val="28"/>
          <w:lang w:val="uk-UA" w:eastAsia="ru-RU"/>
        </w:rPr>
        <w:t xml:space="preserve"> </w:t>
      </w:r>
      <w:r w:rsidR="00835926" w:rsidRPr="00770533">
        <w:rPr>
          <w:rFonts w:ascii="Times New Roman" w:eastAsiaTheme="minorEastAsia" w:hAnsi="Times New Roman" w:cs="Times New Roman"/>
          <w:sz w:val="28"/>
          <w:szCs w:val="28"/>
          <w:lang w:val="uk-UA" w:eastAsia="ru-RU"/>
        </w:rPr>
        <w:t>20</w:t>
      </w:r>
      <w:r w:rsidRPr="00770533">
        <w:rPr>
          <w:rFonts w:ascii="Times New Roman" w:eastAsiaTheme="minorEastAsia" w:hAnsi="Times New Roman" w:cs="Times New Roman"/>
          <w:spacing w:val="-17"/>
          <w:sz w:val="28"/>
          <w:szCs w:val="28"/>
          <w:lang w:val="uk-UA" w:eastAsia="ru-RU"/>
        </w:rPr>
        <w:t xml:space="preserve"> </w:t>
      </w:r>
      <w:r w:rsidRPr="00770533">
        <w:rPr>
          <w:rFonts w:ascii="Times New Roman" w:eastAsiaTheme="minorEastAsia" w:hAnsi="Times New Roman" w:cs="Times New Roman"/>
          <w:spacing w:val="-2"/>
          <w:sz w:val="28"/>
          <w:szCs w:val="28"/>
          <w:lang w:val="uk-UA" w:eastAsia="ru-RU"/>
        </w:rPr>
        <w:t>джерел.</w:t>
      </w:r>
    </w:p>
    <w:p w14:paraId="4D44E737" w14:textId="77777777" w:rsidR="001A602B" w:rsidRPr="00770533" w:rsidRDefault="001A602B" w:rsidP="00515078">
      <w:pPr>
        <w:widowControl w:val="0"/>
        <w:tabs>
          <w:tab w:val="left" w:pos="10205"/>
        </w:tabs>
        <w:kinsoku w:val="0"/>
        <w:overflowPunct w:val="0"/>
        <w:autoSpaceDE w:val="0"/>
        <w:autoSpaceDN w:val="0"/>
        <w:adjustRightInd w:val="0"/>
        <w:spacing w:before="163" w:after="0" w:line="360" w:lineRule="auto"/>
        <w:ind w:right="-1"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Об’єкт дослідження</w:t>
      </w:r>
      <w:r w:rsidRPr="00770533">
        <w:rPr>
          <w:rFonts w:ascii="Times New Roman" w:eastAsiaTheme="minorEastAsia" w:hAnsi="Times New Roman" w:cs="Times New Roman"/>
          <w:sz w:val="28"/>
          <w:szCs w:val="28"/>
          <w:lang w:val="uk-UA" w:eastAsia="ru-RU"/>
        </w:rPr>
        <w:t xml:space="preserve">: </w:t>
      </w:r>
      <w:r w:rsidR="008B49B9" w:rsidRPr="00770533">
        <w:rPr>
          <w:rFonts w:ascii="Times New Roman" w:eastAsiaTheme="minorEastAsia" w:hAnsi="Times New Roman" w:cs="Times New Roman"/>
          <w:sz w:val="28"/>
          <w:szCs w:val="28"/>
          <w:lang w:val="uk-UA" w:eastAsia="ru-RU"/>
        </w:rPr>
        <w:t>проектування локальної мережі підприємства</w:t>
      </w:r>
      <w:r w:rsidRPr="00770533">
        <w:rPr>
          <w:rFonts w:ascii="Times New Roman" w:eastAsiaTheme="minorEastAsia" w:hAnsi="Times New Roman" w:cs="Times New Roman"/>
          <w:sz w:val="28"/>
          <w:szCs w:val="28"/>
          <w:lang w:val="uk-UA" w:eastAsia="ru-RU"/>
        </w:rPr>
        <w:t>.</w:t>
      </w:r>
    </w:p>
    <w:p w14:paraId="6766FCF9" w14:textId="77777777" w:rsidR="00765A17" w:rsidRPr="00765A17" w:rsidRDefault="001A602B" w:rsidP="00515078">
      <w:pPr>
        <w:widowControl w:val="0"/>
        <w:tabs>
          <w:tab w:val="left" w:pos="10205"/>
        </w:tabs>
        <w:kinsoku w:val="0"/>
        <w:overflowPunct w:val="0"/>
        <w:autoSpaceDE w:val="0"/>
        <w:autoSpaceDN w:val="0"/>
        <w:adjustRightInd w:val="0"/>
        <w:spacing w:before="163" w:after="0" w:line="360" w:lineRule="auto"/>
        <w:ind w:right="-1"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Мета роботи</w:t>
      </w:r>
      <w:r w:rsidRPr="00770533">
        <w:rPr>
          <w:rFonts w:ascii="Times New Roman" w:eastAsiaTheme="minorEastAsia" w:hAnsi="Times New Roman" w:cs="Times New Roman"/>
          <w:sz w:val="28"/>
          <w:szCs w:val="28"/>
          <w:lang w:val="uk-UA" w:eastAsia="ru-RU"/>
        </w:rPr>
        <w:t xml:space="preserve">: </w:t>
      </w:r>
      <w:r w:rsidR="004A641C">
        <w:rPr>
          <w:rFonts w:ascii="Times New Roman" w:eastAsiaTheme="minorEastAsia" w:hAnsi="Times New Roman" w:cs="Times New Roman"/>
          <w:bCs/>
          <w:sz w:val="28"/>
          <w:szCs w:val="28"/>
          <w:lang w:val="uk-UA" w:eastAsia="ru-RU"/>
        </w:rPr>
        <w:t>проектування корпоративної комп’ютерної мережі</w:t>
      </w:r>
      <w:r w:rsidR="004C78BB" w:rsidRPr="004C78BB">
        <w:rPr>
          <w:rFonts w:ascii="Times New Roman" w:eastAsiaTheme="minorEastAsia" w:hAnsi="Times New Roman" w:cs="Times New Roman"/>
          <w:bCs/>
          <w:sz w:val="28"/>
          <w:szCs w:val="28"/>
          <w:lang w:val="uk-UA" w:eastAsia="ru-RU"/>
        </w:rPr>
        <w:t xml:space="preserve"> передавання даних</w:t>
      </w:r>
      <w:r w:rsidR="004C78BB">
        <w:rPr>
          <w:rFonts w:ascii="Times New Roman" w:eastAsiaTheme="minorEastAsia" w:hAnsi="Times New Roman" w:cs="Times New Roman"/>
          <w:bCs/>
          <w:sz w:val="28"/>
          <w:szCs w:val="28"/>
          <w:lang w:val="uk-UA" w:eastAsia="ru-RU"/>
        </w:rPr>
        <w:t>,</w:t>
      </w:r>
      <w:r w:rsidR="004C78BB" w:rsidRPr="004C78BB">
        <w:rPr>
          <w:rFonts w:ascii="Times New Roman" w:eastAsiaTheme="minorEastAsia" w:hAnsi="Times New Roman" w:cs="Times New Roman"/>
          <w:sz w:val="28"/>
          <w:szCs w:val="28"/>
          <w:lang w:val="uk-UA" w:eastAsia="ru-RU"/>
        </w:rPr>
        <w:t xml:space="preserve"> </w:t>
      </w:r>
      <w:r w:rsidRPr="00770533">
        <w:rPr>
          <w:rFonts w:ascii="Times New Roman" w:eastAsiaTheme="minorEastAsia" w:hAnsi="Times New Roman" w:cs="Times New Roman"/>
          <w:sz w:val="28"/>
          <w:szCs w:val="28"/>
          <w:lang w:val="uk-UA" w:eastAsia="ru-RU"/>
        </w:rPr>
        <w:t xml:space="preserve">розробка </w:t>
      </w:r>
      <w:r w:rsidR="00765A17" w:rsidRPr="00765A17">
        <w:rPr>
          <w:rFonts w:ascii="Times New Roman" w:eastAsiaTheme="minorEastAsia" w:hAnsi="Times New Roman" w:cs="Times New Roman"/>
          <w:sz w:val="28"/>
          <w:szCs w:val="28"/>
          <w:lang w:val="uk-UA" w:eastAsia="ru-RU"/>
        </w:rPr>
        <w:t>додатк</w:t>
      </w:r>
      <w:r w:rsidR="00765A17">
        <w:rPr>
          <w:rFonts w:ascii="Times New Roman" w:eastAsiaTheme="minorEastAsia" w:hAnsi="Times New Roman" w:cs="Times New Roman"/>
          <w:sz w:val="28"/>
          <w:szCs w:val="28"/>
          <w:lang w:val="uk-UA" w:eastAsia="ru-RU"/>
        </w:rPr>
        <w:t>у</w:t>
      </w:r>
      <w:r w:rsidR="00765A17" w:rsidRPr="00765A17">
        <w:rPr>
          <w:rFonts w:ascii="Times New Roman" w:eastAsiaTheme="minorEastAsia" w:hAnsi="Times New Roman" w:cs="Times New Roman"/>
          <w:sz w:val="28"/>
          <w:szCs w:val="28"/>
          <w:lang w:val="uk-UA" w:eastAsia="ru-RU"/>
        </w:rPr>
        <w:t xml:space="preserve"> для крипто</w:t>
      </w:r>
      <w:r w:rsidR="004C78BB">
        <w:rPr>
          <w:rFonts w:ascii="Times New Roman" w:eastAsiaTheme="minorEastAsia" w:hAnsi="Times New Roman" w:cs="Times New Roman"/>
          <w:sz w:val="28"/>
          <w:szCs w:val="28"/>
          <w:lang w:val="uk-UA" w:eastAsia="ru-RU"/>
        </w:rPr>
        <w:t>графі</w:t>
      </w:r>
      <w:r w:rsidR="00765A17" w:rsidRPr="00765A17">
        <w:rPr>
          <w:rFonts w:ascii="Times New Roman" w:eastAsiaTheme="minorEastAsia" w:hAnsi="Times New Roman" w:cs="Times New Roman"/>
          <w:sz w:val="28"/>
          <w:szCs w:val="28"/>
          <w:lang w:val="uk-UA" w:eastAsia="ru-RU"/>
        </w:rPr>
        <w:t xml:space="preserve">чного захисту інформації </w:t>
      </w:r>
      <w:r w:rsidR="00765A17">
        <w:rPr>
          <w:rFonts w:ascii="Times New Roman" w:eastAsiaTheme="minorEastAsia" w:hAnsi="Times New Roman" w:cs="Times New Roman"/>
          <w:sz w:val="28"/>
          <w:szCs w:val="28"/>
          <w:lang w:val="uk-UA" w:eastAsia="ru-RU"/>
        </w:rPr>
        <w:t>будівельної компанії «CREATIVE».</w:t>
      </w:r>
    </w:p>
    <w:p w14:paraId="7503CE0C" w14:textId="77777777" w:rsidR="001A602B" w:rsidRPr="00770533" w:rsidRDefault="001A602B" w:rsidP="00515078">
      <w:pPr>
        <w:widowControl w:val="0"/>
        <w:tabs>
          <w:tab w:val="left" w:pos="10205"/>
        </w:tabs>
        <w:kinsoku w:val="0"/>
        <w:overflowPunct w:val="0"/>
        <w:autoSpaceDE w:val="0"/>
        <w:autoSpaceDN w:val="0"/>
        <w:adjustRightInd w:val="0"/>
        <w:spacing w:before="163" w:after="0" w:line="360" w:lineRule="auto"/>
        <w:ind w:right="-1"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Методи</w:t>
      </w:r>
      <w:r w:rsidRPr="00770533">
        <w:rPr>
          <w:rFonts w:ascii="Times New Roman" w:eastAsiaTheme="minorEastAsia" w:hAnsi="Times New Roman" w:cs="Times New Roman"/>
          <w:sz w:val="28"/>
          <w:szCs w:val="28"/>
          <w:lang w:val="uk-UA" w:eastAsia="ru-RU"/>
        </w:rPr>
        <w:t>: проектування</w:t>
      </w:r>
      <w:r w:rsidR="004C78BB">
        <w:rPr>
          <w:rFonts w:ascii="Times New Roman" w:eastAsiaTheme="minorEastAsia" w:hAnsi="Times New Roman" w:cs="Times New Roman"/>
          <w:sz w:val="28"/>
          <w:szCs w:val="28"/>
          <w:lang w:val="uk-UA" w:eastAsia="ru-RU"/>
        </w:rPr>
        <w:t xml:space="preserve"> локальної мережі</w:t>
      </w:r>
      <w:r w:rsidRPr="00770533">
        <w:rPr>
          <w:rFonts w:ascii="Times New Roman" w:eastAsiaTheme="minorEastAsia" w:hAnsi="Times New Roman" w:cs="Times New Roman"/>
          <w:sz w:val="28"/>
          <w:szCs w:val="28"/>
          <w:lang w:val="uk-UA" w:eastAsia="ru-RU"/>
        </w:rPr>
        <w:t xml:space="preserve"> </w:t>
      </w:r>
      <w:r w:rsidR="004C78BB">
        <w:rPr>
          <w:rFonts w:ascii="Times New Roman" w:eastAsiaTheme="minorEastAsia" w:hAnsi="Times New Roman" w:cs="Times New Roman"/>
          <w:sz w:val="28"/>
          <w:szCs w:val="28"/>
          <w:lang w:val="uk-UA" w:eastAsia="ru-RU"/>
        </w:rPr>
        <w:t xml:space="preserve">з обчислення вартості мережі та обчислення вартості апаратного та програмного забезпечення; </w:t>
      </w:r>
      <w:r w:rsidRPr="00770533">
        <w:rPr>
          <w:rFonts w:ascii="Times New Roman" w:eastAsiaTheme="minorEastAsia" w:hAnsi="Times New Roman" w:cs="Times New Roman"/>
          <w:sz w:val="28"/>
          <w:szCs w:val="28"/>
          <w:lang w:val="uk-UA" w:eastAsia="ru-RU"/>
        </w:rPr>
        <w:t xml:space="preserve">розробка </w:t>
      </w:r>
      <w:r w:rsidR="004C78BB">
        <w:rPr>
          <w:rFonts w:ascii="Times New Roman" w:eastAsiaTheme="minorEastAsia" w:hAnsi="Times New Roman" w:cs="Times New Roman"/>
          <w:sz w:val="28"/>
          <w:szCs w:val="28"/>
          <w:lang w:val="uk-UA" w:eastAsia="ru-RU"/>
        </w:rPr>
        <w:t>додатку</w:t>
      </w:r>
      <w:r w:rsidRPr="00770533">
        <w:rPr>
          <w:rFonts w:ascii="Times New Roman" w:eastAsiaTheme="minorEastAsia" w:hAnsi="Times New Roman" w:cs="Times New Roman"/>
          <w:sz w:val="28"/>
          <w:szCs w:val="28"/>
          <w:lang w:val="uk-UA" w:eastAsia="ru-RU"/>
        </w:rPr>
        <w:t xml:space="preserve"> для </w:t>
      </w:r>
      <w:r w:rsidR="004C78BB">
        <w:rPr>
          <w:rFonts w:ascii="Times New Roman" w:eastAsiaTheme="minorEastAsia" w:hAnsi="Times New Roman" w:cs="Times New Roman"/>
          <w:sz w:val="28"/>
          <w:szCs w:val="28"/>
          <w:lang w:val="uk-UA" w:eastAsia="ru-RU"/>
        </w:rPr>
        <w:t>захисту інформації</w:t>
      </w:r>
      <w:r w:rsidRPr="00770533">
        <w:rPr>
          <w:rFonts w:ascii="Times New Roman" w:eastAsiaTheme="minorEastAsia" w:hAnsi="Times New Roman" w:cs="Times New Roman"/>
          <w:sz w:val="28"/>
          <w:szCs w:val="28"/>
          <w:lang w:val="uk-UA" w:eastAsia="ru-RU"/>
        </w:rPr>
        <w:t xml:space="preserve"> розробка макетів користувацького інтерфейсу</w:t>
      </w:r>
      <w:r w:rsidRPr="00770533">
        <w:rPr>
          <w:rFonts w:ascii="Times New Roman" w:eastAsiaTheme="minorEastAsia" w:hAnsi="Times New Roman" w:cs="Times New Roman"/>
          <w:spacing w:val="-2"/>
          <w:sz w:val="28"/>
          <w:szCs w:val="28"/>
          <w:lang w:val="uk-UA" w:eastAsia="ru-RU"/>
        </w:rPr>
        <w:t>.</w:t>
      </w:r>
    </w:p>
    <w:p w14:paraId="2E048A49" w14:textId="77777777" w:rsidR="001A602B" w:rsidRDefault="001A602B" w:rsidP="00515078">
      <w:pPr>
        <w:widowControl w:val="0"/>
        <w:tabs>
          <w:tab w:val="left" w:pos="10205"/>
        </w:tabs>
        <w:kinsoku w:val="0"/>
        <w:overflowPunct w:val="0"/>
        <w:autoSpaceDE w:val="0"/>
        <w:autoSpaceDN w:val="0"/>
        <w:adjustRightInd w:val="0"/>
        <w:spacing w:after="0" w:line="360" w:lineRule="auto"/>
        <w:ind w:right="-1" w:firstLine="720"/>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lang w:val="uk-UA" w:eastAsia="ru-RU"/>
        </w:rPr>
        <w:t xml:space="preserve">Ключові слова: </w:t>
      </w:r>
      <w:r w:rsidR="004C78BB">
        <w:rPr>
          <w:rFonts w:ascii="Times New Roman" w:eastAsiaTheme="minorEastAsia" w:hAnsi="Times New Roman" w:cs="Times New Roman"/>
          <w:sz w:val="28"/>
          <w:szCs w:val="28"/>
          <w:lang w:val="uk-UA" w:eastAsia="ru-RU"/>
        </w:rPr>
        <w:t>локальна мережа</w:t>
      </w:r>
      <w:r w:rsidRPr="00770533">
        <w:rPr>
          <w:rFonts w:ascii="Times New Roman" w:eastAsiaTheme="minorEastAsia" w:hAnsi="Times New Roman" w:cs="Times New Roman"/>
          <w:sz w:val="28"/>
          <w:szCs w:val="28"/>
          <w:lang w:val="uk-UA" w:eastAsia="ru-RU"/>
        </w:rPr>
        <w:t xml:space="preserve">, </w:t>
      </w:r>
      <w:r w:rsidR="004C78BB">
        <w:rPr>
          <w:rFonts w:ascii="Times New Roman" w:eastAsiaTheme="minorEastAsia" w:hAnsi="Times New Roman" w:cs="Times New Roman"/>
          <w:sz w:val="28"/>
          <w:szCs w:val="28"/>
          <w:lang w:val="uk-UA" w:eastAsia="ru-RU"/>
        </w:rPr>
        <w:t>криптографічний захист</w:t>
      </w:r>
      <w:r w:rsidRPr="00770533">
        <w:rPr>
          <w:rFonts w:ascii="Times New Roman" w:eastAsiaTheme="minorEastAsia" w:hAnsi="Times New Roman" w:cs="Times New Roman"/>
          <w:sz w:val="28"/>
          <w:szCs w:val="28"/>
          <w:lang w:val="uk-UA" w:eastAsia="ru-RU"/>
        </w:rPr>
        <w:t xml:space="preserve">, </w:t>
      </w:r>
      <w:r w:rsidR="004C78BB">
        <w:rPr>
          <w:rFonts w:ascii="Times New Roman" w:eastAsiaTheme="minorEastAsia" w:hAnsi="Times New Roman" w:cs="Times New Roman"/>
          <w:sz w:val="28"/>
          <w:szCs w:val="28"/>
          <w:lang w:val="uk-UA" w:eastAsia="ru-RU"/>
        </w:rPr>
        <w:t>топологія</w:t>
      </w:r>
      <w:r w:rsidRPr="00770533">
        <w:rPr>
          <w:rFonts w:ascii="Times New Roman" w:eastAsiaTheme="minorEastAsia" w:hAnsi="Times New Roman" w:cs="Times New Roman"/>
          <w:sz w:val="28"/>
          <w:szCs w:val="28"/>
          <w:lang w:val="uk-UA" w:eastAsia="ru-RU"/>
        </w:rPr>
        <w:t>.</w:t>
      </w:r>
    </w:p>
    <w:p w14:paraId="7F39E9F5" w14:textId="77777777" w:rsidR="00515078" w:rsidRDefault="004C78BB">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br w:type="page"/>
      </w:r>
    </w:p>
    <w:p w14:paraId="6BD15B3B" w14:textId="77777777" w:rsidR="00515078" w:rsidRDefault="00515078" w:rsidP="00515078">
      <w:pPr>
        <w:spacing w:after="0"/>
        <w:jc w:val="center"/>
        <w:rPr>
          <w:rFonts w:ascii="Times New Roman" w:eastAsiaTheme="minorEastAsia" w:hAnsi="Times New Roman" w:cs="Times New Roman"/>
          <w:b/>
          <w:sz w:val="28"/>
          <w:szCs w:val="28"/>
          <w:lang w:eastAsia="ru-RU"/>
        </w:rPr>
      </w:pPr>
    </w:p>
    <w:p w14:paraId="59A5D0C1" w14:textId="77777777" w:rsidR="00515078" w:rsidRDefault="00515078" w:rsidP="00515078">
      <w:pPr>
        <w:jc w:val="center"/>
        <w:rPr>
          <w:rFonts w:ascii="Times New Roman" w:eastAsiaTheme="minorEastAsia" w:hAnsi="Times New Roman" w:cs="Times New Roman"/>
          <w:b/>
          <w:sz w:val="28"/>
          <w:szCs w:val="28"/>
          <w:lang w:val="en-US" w:eastAsia="ru-RU"/>
        </w:rPr>
      </w:pPr>
      <w:r w:rsidRPr="00515078">
        <w:rPr>
          <w:rFonts w:ascii="Times New Roman" w:eastAsiaTheme="minorEastAsia" w:hAnsi="Times New Roman" w:cs="Times New Roman"/>
          <w:b/>
          <w:sz w:val="28"/>
          <w:szCs w:val="28"/>
          <w:lang w:val="en-US" w:eastAsia="ru-RU"/>
        </w:rPr>
        <w:t>A</w:t>
      </w:r>
      <w:r>
        <w:rPr>
          <w:rFonts w:ascii="Times New Roman" w:eastAsiaTheme="minorEastAsia" w:hAnsi="Times New Roman" w:cs="Times New Roman"/>
          <w:b/>
          <w:sz w:val="28"/>
          <w:szCs w:val="28"/>
          <w:lang w:val="en-US" w:eastAsia="ru-RU"/>
        </w:rPr>
        <w:t>NNOTATION</w:t>
      </w:r>
    </w:p>
    <w:p w14:paraId="494672B9" w14:textId="77777777" w:rsidR="00515078" w:rsidRPr="004E6CBA" w:rsidRDefault="004E6CBA" w:rsidP="00515078">
      <w:pPr>
        <w:spacing w:line="360" w:lineRule="auto"/>
        <w:ind w:firstLine="709"/>
        <w:jc w:val="both"/>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t>Qualification work of m</w:t>
      </w:r>
      <w:r w:rsidR="00515078" w:rsidRPr="00515078">
        <w:rPr>
          <w:rFonts w:ascii="Times New Roman" w:eastAsiaTheme="minorEastAsia" w:hAnsi="Times New Roman" w:cs="Times New Roman"/>
          <w:sz w:val="28"/>
          <w:szCs w:val="28"/>
          <w:lang w:val="en-US" w:eastAsia="ru-RU"/>
        </w:rPr>
        <w:t xml:space="preserve">aster's </w:t>
      </w:r>
      <w:r>
        <w:rPr>
          <w:rFonts w:ascii="Times New Roman" w:eastAsiaTheme="minorEastAsia" w:hAnsi="Times New Roman" w:cs="Times New Roman"/>
          <w:sz w:val="28"/>
          <w:szCs w:val="28"/>
          <w:lang w:val="en-US" w:eastAsia="ru-RU"/>
        </w:rPr>
        <w:t>degree</w:t>
      </w:r>
      <w:r w:rsidR="008A2C97">
        <w:rPr>
          <w:rFonts w:ascii="Times New Roman" w:eastAsiaTheme="minorEastAsia" w:hAnsi="Times New Roman" w:cs="Times New Roman"/>
          <w:sz w:val="28"/>
          <w:szCs w:val="28"/>
          <w:lang w:val="en-US" w:eastAsia="ru-RU"/>
        </w:rPr>
        <w:t>: 8</w:t>
      </w:r>
      <w:r w:rsidR="000D535F">
        <w:rPr>
          <w:rFonts w:ascii="Times New Roman" w:eastAsiaTheme="minorEastAsia" w:hAnsi="Times New Roman" w:cs="Times New Roman"/>
          <w:sz w:val="28"/>
          <w:szCs w:val="28"/>
          <w:lang w:val="uk-UA" w:eastAsia="ru-RU"/>
        </w:rPr>
        <w:t>1</w:t>
      </w:r>
      <w:r w:rsidR="00515078" w:rsidRPr="00515078">
        <w:rPr>
          <w:rFonts w:ascii="Times New Roman" w:eastAsiaTheme="minorEastAsia" w:hAnsi="Times New Roman" w:cs="Times New Roman"/>
          <w:sz w:val="28"/>
          <w:szCs w:val="28"/>
          <w:lang w:val="en-US" w:eastAsia="ru-RU"/>
        </w:rPr>
        <w:t xml:space="preserve"> p., 26 figures, 1 app</w:t>
      </w:r>
      <w:r>
        <w:rPr>
          <w:rFonts w:ascii="Times New Roman" w:eastAsiaTheme="minorEastAsia" w:hAnsi="Times New Roman" w:cs="Times New Roman"/>
          <w:sz w:val="28"/>
          <w:szCs w:val="28"/>
          <w:lang w:val="en-US" w:eastAsia="ru-RU"/>
        </w:rPr>
        <w:t>lication</w:t>
      </w:r>
      <w:r w:rsidR="00515078" w:rsidRPr="00515078">
        <w:rPr>
          <w:rFonts w:ascii="Times New Roman" w:eastAsiaTheme="minorEastAsia" w:hAnsi="Times New Roman" w:cs="Times New Roman"/>
          <w:sz w:val="28"/>
          <w:szCs w:val="28"/>
          <w:lang w:val="en-US" w:eastAsia="ru-RU"/>
        </w:rPr>
        <w:t>, 20 sources.</w:t>
      </w:r>
    </w:p>
    <w:p w14:paraId="2EAC11A7" w14:textId="77777777" w:rsidR="00515078" w:rsidRPr="00515078" w:rsidRDefault="00515078" w:rsidP="00515078">
      <w:pPr>
        <w:spacing w:line="360" w:lineRule="auto"/>
        <w:ind w:firstLine="709"/>
        <w:jc w:val="both"/>
        <w:rPr>
          <w:rFonts w:ascii="Times New Roman" w:eastAsiaTheme="minorEastAsia" w:hAnsi="Times New Roman" w:cs="Times New Roman"/>
          <w:sz w:val="28"/>
          <w:szCs w:val="28"/>
          <w:lang w:val="en-US" w:eastAsia="ru-RU"/>
        </w:rPr>
      </w:pPr>
      <w:r w:rsidRPr="00515078">
        <w:rPr>
          <w:rFonts w:ascii="Times New Roman" w:eastAsiaTheme="minorEastAsia" w:hAnsi="Times New Roman" w:cs="Times New Roman"/>
          <w:b/>
          <w:sz w:val="28"/>
          <w:szCs w:val="28"/>
          <w:lang w:val="en-US" w:eastAsia="ru-RU"/>
        </w:rPr>
        <w:t xml:space="preserve">Object of </w:t>
      </w:r>
      <w:r w:rsidR="004E6CBA">
        <w:rPr>
          <w:rFonts w:ascii="Times New Roman" w:eastAsiaTheme="minorEastAsia" w:hAnsi="Times New Roman" w:cs="Times New Roman"/>
          <w:b/>
          <w:sz w:val="28"/>
          <w:szCs w:val="28"/>
          <w:lang w:val="en-US" w:eastAsia="ru-RU"/>
        </w:rPr>
        <w:t>study</w:t>
      </w:r>
      <w:r w:rsidRPr="00515078">
        <w:rPr>
          <w:rFonts w:ascii="Times New Roman" w:eastAsiaTheme="minorEastAsia" w:hAnsi="Times New Roman" w:cs="Times New Roman"/>
          <w:b/>
          <w:sz w:val="28"/>
          <w:szCs w:val="28"/>
          <w:lang w:val="en-US" w:eastAsia="ru-RU"/>
        </w:rPr>
        <w:t>:</w:t>
      </w:r>
      <w:r w:rsidRPr="00515078">
        <w:rPr>
          <w:rFonts w:ascii="Times New Roman" w:eastAsiaTheme="minorEastAsia" w:hAnsi="Times New Roman" w:cs="Times New Roman"/>
          <w:sz w:val="28"/>
          <w:szCs w:val="28"/>
          <w:lang w:val="en-US" w:eastAsia="ru-RU"/>
        </w:rPr>
        <w:t xml:space="preserve"> designing an enterprise local area network.</w:t>
      </w:r>
    </w:p>
    <w:p w14:paraId="1A2E0378" w14:textId="77777777" w:rsidR="00515078" w:rsidRPr="004E6CBA" w:rsidRDefault="004E6CBA" w:rsidP="00515078">
      <w:pPr>
        <w:spacing w:line="360" w:lineRule="auto"/>
        <w:ind w:firstLine="709"/>
        <w:jc w:val="both"/>
        <w:rPr>
          <w:rFonts w:ascii="Times New Roman" w:eastAsiaTheme="minorEastAsia" w:hAnsi="Times New Roman" w:cs="Times New Roman"/>
          <w:sz w:val="28"/>
          <w:szCs w:val="28"/>
          <w:lang w:val="en-US" w:eastAsia="ru-RU"/>
        </w:rPr>
      </w:pPr>
      <w:r>
        <w:rPr>
          <w:rFonts w:ascii="Times New Roman" w:eastAsiaTheme="minorEastAsia" w:hAnsi="Times New Roman" w:cs="Times New Roman"/>
          <w:b/>
          <w:sz w:val="28"/>
          <w:szCs w:val="28"/>
          <w:lang w:val="en-US" w:eastAsia="ru-RU"/>
        </w:rPr>
        <w:t>The goal of the work</w:t>
      </w:r>
      <w:r w:rsidR="00515078" w:rsidRPr="00515078">
        <w:rPr>
          <w:rFonts w:ascii="Times New Roman" w:eastAsiaTheme="minorEastAsia" w:hAnsi="Times New Roman" w:cs="Times New Roman"/>
          <w:b/>
          <w:sz w:val="28"/>
          <w:szCs w:val="28"/>
          <w:lang w:val="en-US" w:eastAsia="ru-RU"/>
        </w:rPr>
        <w:t>:</w:t>
      </w:r>
      <w:r w:rsidR="00515078" w:rsidRPr="00515078">
        <w:rPr>
          <w:rFonts w:ascii="Times New Roman" w:eastAsiaTheme="minorEastAsia" w:hAnsi="Times New Roman" w:cs="Times New Roman"/>
          <w:sz w:val="28"/>
          <w:szCs w:val="28"/>
          <w:lang w:val="en-US" w:eastAsia="ru-RU"/>
        </w:rPr>
        <w:t xml:space="preserve"> to design a corporate computer network for data transmission, develop an application for cryptographic protection of information of the construction company </w:t>
      </w:r>
      <w:r w:rsidR="0037767C" w:rsidRPr="0037767C">
        <w:rPr>
          <w:rFonts w:ascii="Times New Roman" w:eastAsiaTheme="minorEastAsia" w:hAnsi="Times New Roman" w:cs="Times New Roman"/>
          <w:sz w:val="28"/>
          <w:szCs w:val="28"/>
          <w:lang w:val="en-US" w:eastAsia="ru-RU"/>
        </w:rPr>
        <w:t>«</w:t>
      </w:r>
      <w:r w:rsidR="00515078" w:rsidRPr="00515078">
        <w:rPr>
          <w:rFonts w:ascii="Times New Roman" w:eastAsiaTheme="minorEastAsia" w:hAnsi="Times New Roman" w:cs="Times New Roman"/>
          <w:sz w:val="28"/>
          <w:szCs w:val="28"/>
          <w:lang w:val="en-US" w:eastAsia="ru-RU"/>
        </w:rPr>
        <w:t>CREATIVE</w:t>
      </w:r>
      <w:r w:rsidR="0037767C" w:rsidRPr="0037767C">
        <w:rPr>
          <w:rFonts w:ascii="Times New Roman" w:eastAsiaTheme="minorEastAsia" w:hAnsi="Times New Roman" w:cs="Times New Roman"/>
          <w:sz w:val="28"/>
          <w:szCs w:val="28"/>
          <w:lang w:val="en-US" w:eastAsia="ru-RU"/>
        </w:rPr>
        <w:t>»</w:t>
      </w:r>
      <w:r w:rsidR="00515078" w:rsidRPr="00515078">
        <w:rPr>
          <w:rFonts w:ascii="Times New Roman" w:eastAsiaTheme="minorEastAsia" w:hAnsi="Times New Roman" w:cs="Times New Roman"/>
          <w:sz w:val="28"/>
          <w:szCs w:val="28"/>
          <w:lang w:val="en-US" w:eastAsia="ru-RU"/>
        </w:rPr>
        <w:t>.</w:t>
      </w:r>
    </w:p>
    <w:p w14:paraId="7247D73A" w14:textId="77777777" w:rsidR="0037767C" w:rsidRPr="0037767C" w:rsidRDefault="0037767C" w:rsidP="0037767C">
      <w:pPr>
        <w:spacing w:line="360" w:lineRule="auto"/>
        <w:ind w:firstLine="709"/>
        <w:jc w:val="both"/>
        <w:rPr>
          <w:rFonts w:ascii="Times New Roman" w:eastAsiaTheme="minorEastAsia" w:hAnsi="Times New Roman" w:cs="Times New Roman"/>
          <w:sz w:val="28"/>
          <w:szCs w:val="28"/>
          <w:lang w:val="en-US" w:eastAsia="ru-RU"/>
        </w:rPr>
      </w:pPr>
      <w:r w:rsidRPr="0037767C">
        <w:rPr>
          <w:rFonts w:ascii="Times New Roman" w:eastAsiaTheme="minorEastAsia" w:hAnsi="Times New Roman" w:cs="Times New Roman"/>
          <w:b/>
          <w:sz w:val="28"/>
          <w:szCs w:val="28"/>
          <w:lang w:val="en-US" w:eastAsia="ru-RU"/>
        </w:rPr>
        <w:t>Methods:</w:t>
      </w:r>
      <w:r w:rsidRPr="0037767C">
        <w:rPr>
          <w:rFonts w:ascii="Times New Roman" w:eastAsiaTheme="minorEastAsia" w:hAnsi="Times New Roman" w:cs="Times New Roman"/>
          <w:sz w:val="28"/>
          <w:szCs w:val="28"/>
          <w:lang w:val="en-US" w:eastAsia="ru-RU"/>
        </w:rPr>
        <w:t xml:space="preserve"> design of a local network with calculation of the network cost and calculation of the hardware and software cost; development of an application for information protection; development of user interface layouts.</w:t>
      </w:r>
    </w:p>
    <w:p w14:paraId="4918B498" w14:textId="77777777" w:rsidR="0037767C" w:rsidRPr="008A2C97" w:rsidRDefault="0037767C" w:rsidP="0037767C">
      <w:pPr>
        <w:spacing w:line="360" w:lineRule="auto"/>
        <w:ind w:firstLine="709"/>
        <w:jc w:val="both"/>
        <w:rPr>
          <w:rFonts w:ascii="Times New Roman" w:eastAsiaTheme="minorEastAsia" w:hAnsi="Times New Roman" w:cs="Times New Roman"/>
          <w:sz w:val="28"/>
          <w:szCs w:val="28"/>
          <w:lang w:val="en-US" w:eastAsia="ru-RU"/>
        </w:rPr>
      </w:pPr>
      <w:r w:rsidRPr="004E6CBA">
        <w:rPr>
          <w:rFonts w:ascii="Times New Roman" w:eastAsiaTheme="minorEastAsia" w:hAnsi="Times New Roman" w:cs="Times New Roman"/>
          <w:b/>
          <w:sz w:val="28"/>
          <w:szCs w:val="28"/>
          <w:lang w:val="en-US" w:eastAsia="ru-RU"/>
        </w:rPr>
        <w:t>Keywords:</w:t>
      </w:r>
      <w:r w:rsidRPr="0037767C">
        <w:rPr>
          <w:rFonts w:ascii="Times New Roman" w:eastAsiaTheme="minorEastAsia" w:hAnsi="Times New Roman" w:cs="Times New Roman"/>
          <w:sz w:val="28"/>
          <w:szCs w:val="28"/>
          <w:lang w:val="en-US" w:eastAsia="ru-RU"/>
        </w:rPr>
        <w:t xml:space="preserve"> local network, cryptographic protection, topology.</w:t>
      </w:r>
    </w:p>
    <w:p w14:paraId="53D5140B" w14:textId="77777777" w:rsidR="00EE7CF9" w:rsidRPr="008A2C97" w:rsidRDefault="00EE7CF9">
      <w:pPr>
        <w:rPr>
          <w:rFonts w:ascii="Times New Roman" w:eastAsiaTheme="minorEastAsia" w:hAnsi="Times New Roman" w:cs="Times New Roman"/>
          <w:sz w:val="28"/>
          <w:szCs w:val="28"/>
          <w:lang w:val="en-US" w:eastAsia="ru-RU"/>
        </w:rPr>
      </w:pPr>
      <w:r w:rsidRPr="008A2C97">
        <w:rPr>
          <w:rFonts w:ascii="Times New Roman" w:eastAsiaTheme="minorEastAsia" w:hAnsi="Times New Roman" w:cs="Times New Roman"/>
          <w:sz w:val="28"/>
          <w:szCs w:val="28"/>
          <w:lang w:val="en-US" w:eastAsia="ru-RU"/>
        </w:rPr>
        <w:br w:type="page"/>
      </w:r>
    </w:p>
    <w:sdt>
      <w:sdtPr>
        <w:rPr>
          <w:rFonts w:ascii="Times New Roman" w:eastAsia="Droid Sans Fallback" w:hAnsi="Times New Roman" w:cs="Mangal"/>
          <w:b w:val="0"/>
          <w:bCs w:val="0"/>
          <w:color w:val="auto"/>
          <w:kern w:val="2"/>
          <w:szCs w:val="24"/>
          <w:lang w:eastAsia="zh-CN" w:bidi="hi-IN"/>
        </w:rPr>
        <w:id w:val="-398898876"/>
        <w:docPartObj>
          <w:docPartGallery w:val="Table of Contents"/>
          <w:docPartUnique/>
        </w:docPartObj>
      </w:sdtPr>
      <w:sdtEndPr/>
      <w:sdtContent>
        <w:p w14:paraId="306EC842" w14:textId="77777777" w:rsidR="00071968" w:rsidRDefault="00071968" w:rsidP="00071968">
          <w:pPr>
            <w:pStyle w:val="af"/>
            <w:jc w:val="center"/>
            <w:rPr>
              <w:rFonts w:ascii="Times New Roman" w:hAnsi="Times New Roman" w:cs="Times New Roman"/>
              <w:color w:val="000000" w:themeColor="text1"/>
              <w:lang w:val="uk-UA"/>
            </w:rPr>
          </w:pPr>
          <w:r w:rsidRPr="00071968">
            <w:rPr>
              <w:rFonts w:ascii="Times New Roman" w:hAnsi="Times New Roman" w:cs="Times New Roman"/>
              <w:color w:val="000000" w:themeColor="text1"/>
              <w:lang w:val="uk-UA"/>
            </w:rPr>
            <w:t>ЗМІСТ</w:t>
          </w:r>
        </w:p>
        <w:p w14:paraId="250552C9" w14:textId="77777777" w:rsidR="001F2E06" w:rsidRPr="001F2E06" w:rsidRDefault="001F2E06" w:rsidP="001F2E06">
          <w:pPr>
            <w:rPr>
              <w:lang w:val="uk-UA" w:eastAsia="ru-RU"/>
            </w:rPr>
          </w:pPr>
        </w:p>
        <w:p w14:paraId="5845B572" w14:textId="77777777" w:rsidR="00B4268B" w:rsidRPr="00B4268B" w:rsidRDefault="00071968"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r w:rsidRPr="001F2E06">
            <w:fldChar w:fldCharType="begin"/>
          </w:r>
          <w:r w:rsidRPr="001F2E06">
            <w:instrText xml:space="preserve"> TOC \o "1-3" \h \z \u </w:instrText>
          </w:r>
          <w:r w:rsidRPr="001F2E06">
            <w:fldChar w:fldCharType="separate"/>
          </w:r>
          <w:hyperlink w:anchor="_Toc153211101" w:history="1">
            <w:r w:rsidR="00B4268B" w:rsidRPr="00B4268B">
              <w:rPr>
                <w:rStyle w:val="aa"/>
                <w:bCs/>
                <w:noProof/>
                <w:lang w:val="uk-UA"/>
              </w:rPr>
              <w:t>ПЕРЕЛІК УМОВНИХ ПОЗНАЧЕНЬ, СИМВОЛІВ, СКОРОЧЕНЬ І ТЕРМІНІВ</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_Toc153211101 \h </w:instrText>
            </w:r>
            <w:r w:rsidR="00B4268B" w:rsidRPr="00B4268B">
              <w:rPr>
                <w:noProof/>
                <w:webHidden/>
              </w:rPr>
            </w:r>
            <w:r w:rsidR="00B4268B" w:rsidRPr="00B4268B">
              <w:rPr>
                <w:noProof/>
                <w:webHidden/>
              </w:rPr>
              <w:fldChar w:fldCharType="separate"/>
            </w:r>
            <w:r w:rsidR="000D535F">
              <w:rPr>
                <w:noProof/>
                <w:webHidden/>
              </w:rPr>
              <w:t>6</w:t>
            </w:r>
            <w:r w:rsidR="00B4268B" w:rsidRPr="00B4268B">
              <w:rPr>
                <w:noProof/>
                <w:webHidden/>
              </w:rPr>
              <w:fldChar w:fldCharType="end"/>
            </w:r>
          </w:hyperlink>
        </w:p>
        <w:p w14:paraId="054EBABF"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02" w:history="1">
            <w:r w:rsidR="00B4268B" w:rsidRPr="00B4268B">
              <w:rPr>
                <w:rStyle w:val="aa"/>
                <w:noProof/>
                <w:lang w:val="uk-UA"/>
              </w:rPr>
              <w:t>ВСТУП</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_Toc153211102 \h </w:instrText>
            </w:r>
            <w:r w:rsidR="00B4268B" w:rsidRPr="00B4268B">
              <w:rPr>
                <w:noProof/>
                <w:webHidden/>
              </w:rPr>
            </w:r>
            <w:r w:rsidR="00B4268B" w:rsidRPr="00B4268B">
              <w:rPr>
                <w:noProof/>
                <w:webHidden/>
              </w:rPr>
              <w:fldChar w:fldCharType="separate"/>
            </w:r>
            <w:r w:rsidR="000D535F">
              <w:rPr>
                <w:noProof/>
                <w:webHidden/>
              </w:rPr>
              <w:t>7</w:t>
            </w:r>
            <w:r w:rsidR="00B4268B" w:rsidRPr="00B4268B">
              <w:rPr>
                <w:noProof/>
                <w:webHidden/>
              </w:rPr>
              <w:fldChar w:fldCharType="end"/>
            </w:r>
          </w:hyperlink>
        </w:p>
        <w:p w14:paraId="385EED2E"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03" w:history="1">
            <w:r w:rsidR="00B4268B" w:rsidRPr="00B4268B">
              <w:rPr>
                <w:rStyle w:val="aa"/>
                <w:noProof/>
                <w:lang w:val="uk-UA"/>
              </w:rPr>
              <w:t>РОЗДІЛ 1 АНАЛІТИЧНИЙ ОГЛЯД ЛОКАЛЬНОЇ МЕРЕЖІ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_Toc153211103 \h </w:instrText>
            </w:r>
            <w:r w:rsidR="00B4268B" w:rsidRPr="00B4268B">
              <w:rPr>
                <w:noProof/>
                <w:webHidden/>
              </w:rPr>
            </w:r>
            <w:r w:rsidR="00B4268B" w:rsidRPr="00B4268B">
              <w:rPr>
                <w:noProof/>
                <w:webHidden/>
              </w:rPr>
              <w:fldChar w:fldCharType="separate"/>
            </w:r>
            <w:r w:rsidR="000D535F">
              <w:rPr>
                <w:noProof/>
                <w:webHidden/>
              </w:rPr>
              <w:t>9</w:t>
            </w:r>
            <w:r w:rsidR="00B4268B" w:rsidRPr="00B4268B">
              <w:rPr>
                <w:noProof/>
                <w:webHidden/>
              </w:rPr>
              <w:fldChar w:fldCharType="end"/>
            </w:r>
          </w:hyperlink>
        </w:p>
        <w:p w14:paraId="2CBDD59A"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04" w:history="1">
            <w:r w:rsidR="00B4268B" w:rsidRPr="00B4268B">
              <w:rPr>
                <w:rStyle w:val="aa"/>
                <w:rFonts w:cs="Times New Roman"/>
                <w:bCs/>
                <w:noProof/>
                <w:spacing w:val="-2"/>
                <w:w w:val="99"/>
                <w:lang w:val="uk-UA" w:eastAsia="ru-RU"/>
              </w:rPr>
              <w:t>1.1</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Опис</w:t>
            </w:r>
            <w:r w:rsidR="00B4268B" w:rsidRPr="00B4268B">
              <w:rPr>
                <w:rStyle w:val="aa"/>
                <w:rFonts w:cs="Times New Roman"/>
                <w:bCs/>
                <w:noProof/>
                <w:spacing w:val="-12"/>
                <w:lang w:val="uk-UA" w:eastAsia="ru-RU"/>
              </w:rPr>
              <w:t xml:space="preserve"> </w:t>
            </w:r>
            <w:r w:rsidR="00B4268B" w:rsidRPr="00B4268B">
              <w:rPr>
                <w:rStyle w:val="aa"/>
                <w:rFonts w:cs="Times New Roman"/>
                <w:bCs/>
                <w:noProof/>
                <w:lang w:val="uk-UA" w:eastAsia="ru-RU"/>
              </w:rPr>
              <w:t>предметної</w:t>
            </w:r>
            <w:r w:rsidR="00B4268B" w:rsidRPr="00B4268B">
              <w:rPr>
                <w:rStyle w:val="aa"/>
                <w:rFonts w:cs="Times New Roman"/>
                <w:bCs/>
                <w:noProof/>
                <w:spacing w:val="-7"/>
                <w:lang w:val="uk-UA" w:eastAsia="ru-RU"/>
              </w:rPr>
              <w:t xml:space="preserve"> </w:t>
            </w:r>
            <w:r w:rsidR="00B4268B" w:rsidRPr="00B4268B">
              <w:rPr>
                <w:rStyle w:val="aa"/>
                <w:rFonts w:cs="Times New Roman"/>
                <w:bCs/>
                <w:noProof/>
                <w:spacing w:val="-2"/>
                <w:lang w:val="uk-UA" w:eastAsia="ru-RU"/>
              </w:rPr>
              <w:t>області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_Toc153211104 \h </w:instrText>
            </w:r>
            <w:r w:rsidR="00B4268B" w:rsidRPr="00B4268B">
              <w:rPr>
                <w:noProof/>
                <w:webHidden/>
              </w:rPr>
            </w:r>
            <w:r w:rsidR="00B4268B" w:rsidRPr="00B4268B">
              <w:rPr>
                <w:noProof/>
                <w:webHidden/>
              </w:rPr>
              <w:fldChar w:fldCharType="separate"/>
            </w:r>
            <w:r w:rsidR="000D535F">
              <w:rPr>
                <w:noProof/>
                <w:webHidden/>
              </w:rPr>
              <w:t>9</w:t>
            </w:r>
            <w:r w:rsidR="00B4268B" w:rsidRPr="00B4268B">
              <w:rPr>
                <w:noProof/>
                <w:webHidden/>
              </w:rPr>
              <w:fldChar w:fldCharType="end"/>
            </w:r>
          </w:hyperlink>
        </w:p>
        <w:p w14:paraId="09B85143"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05" w:history="1">
            <w:r w:rsidR="00B4268B" w:rsidRPr="00B4268B">
              <w:rPr>
                <w:rStyle w:val="aa"/>
                <w:rFonts w:cs="Times New Roman"/>
                <w:bCs/>
                <w:noProof/>
                <w:spacing w:val="-2"/>
                <w:w w:val="99"/>
                <w:lang w:val="uk-UA" w:eastAsia="ru-RU"/>
              </w:rPr>
              <w:t>1.2</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Опис</w:t>
            </w:r>
            <w:r w:rsidR="00B4268B" w:rsidRPr="00B4268B">
              <w:rPr>
                <w:rStyle w:val="aa"/>
                <w:rFonts w:cs="Times New Roman"/>
                <w:bCs/>
                <w:noProof/>
                <w:spacing w:val="-12"/>
                <w:lang w:val="uk-UA" w:eastAsia="ru-RU"/>
              </w:rPr>
              <w:t xml:space="preserve"> </w:t>
            </w:r>
            <w:r w:rsidR="00B4268B" w:rsidRPr="00B4268B">
              <w:rPr>
                <w:rStyle w:val="aa"/>
                <w:rFonts w:cs="Times New Roman"/>
                <w:bCs/>
                <w:noProof/>
                <w:lang w:val="uk-UA" w:eastAsia="ru-RU"/>
              </w:rPr>
              <w:t>існуючих вимог до мережі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_Toc153211105 \h </w:instrText>
            </w:r>
            <w:r w:rsidR="00B4268B" w:rsidRPr="00B4268B">
              <w:rPr>
                <w:noProof/>
                <w:webHidden/>
              </w:rPr>
            </w:r>
            <w:r w:rsidR="00B4268B" w:rsidRPr="00B4268B">
              <w:rPr>
                <w:noProof/>
                <w:webHidden/>
              </w:rPr>
              <w:fldChar w:fldCharType="separate"/>
            </w:r>
            <w:r w:rsidR="000D535F">
              <w:rPr>
                <w:noProof/>
                <w:webHidden/>
              </w:rPr>
              <w:t>13</w:t>
            </w:r>
            <w:r w:rsidR="00B4268B" w:rsidRPr="00B4268B">
              <w:rPr>
                <w:noProof/>
                <w:webHidden/>
              </w:rPr>
              <w:fldChar w:fldCharType="end"/>
            </w:r>
          </w:hyperlink>
        </w:p>
        <w:p w14:paraId="7F12226C"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06" w:history="1">
            <w:r w:rsidR="00B4268B" w:rsidRPr="00B4268B">
              <w:rPr>
                <w:rStyle w:val="aa"/>
                <w:rFonts w:cs="Times New Roman"/>
                <w:bCs/>
                <w:noProof/>
                <w:spacing w:val="-2"/>
                <w:w w:val="99"/>
                <w:lang w:val="uk-UA" w:eastAsia="ru-RU"/>
              </w:rPr>
              <w:t>1.3</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Основні етапи розробки локальної мережі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_Toc153211106 \h </w:instrText>
            </w:r>
            <w:r w:rsidR="00B4268B" w:rsidRPr="00B4268B">
              <w:rPr>
                <w:noProof/>
                <w:webHidden/>
              </w:rPr>
            </w:r>
            <w:r w:rsidR="00B4268B" w:rsidRPr="00B4268B">
              <w:rPr>
                <w:noProof/>
                <w:webHidden/>
              </w:rPr>
              <w:fldChar w:fldCharType="separate"/>
            </w:r>
            <w:r w:rsidR="000D535F">
              <w:rPr>
                <w:noProof/>
                <w:webHidden/>
              </w:rPr>
              <w:t>16</w:t>
            </w:r>
            <w:r w:rsidR="00B4268B" w:rsidRPr="00B4268B">
              <w:rPr>
                <w:noProof/>
                <w:webHidden/>
              </w:rPr>
              <w:fldChar w:fldCharType="end"/>
            </w:r>
          </w:hyperlink>
        </w:p>
        <w:p w14:paraId="75BF7414"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07" w:history="1">
            <w:r w:rsidR="00B4268B" w:rsidRPr="00B4268B">
              <w:rPr>
                <w:rStyle w:val="aa"/>
                <w:noProof/>
                <w:lang w:val="uk-UA"/>
              </w:rPr>
              <w:t>РОЗДІЛ 2 ІНФОРМАЦІЯ ПРО КОМПАНІЮ</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_Toc153211107 \h </w:instrText>
            </w:r>
            <w:r w:rsidR="00B4268B" w:rsidRPr="00B4268B">
              <w:rPr>
                <w:noProof/>
                <w:webHidden/>
              </w:rPr>
            </w:r>
            <w:r w:rsidR="00B4268B" w:rsidRPr="00B4268B">
              <w:rPr>
                <w:noProof/>
                <w:webHidden/>
              </w:rPr>
              <w:fldChar w:fldCharType="separate"/>
            </w:r>
            <w:r w:rsidR="000D535F">
              <w:rPr>
                <w:noProof/>
                <w:webHidden/>
              </w:rPr>
              <w:t>20</w:t>
            </w:r>
            <w:r w:rsidR="00B4268B" w:rsidRPr="00B4268B">
              <w:rPr>
                <w:noProof/>
                <w:webHidden/>
              </w:rPr>
              <w:fldChar w:fldCharType="end"/>
            </w:r>
          </w:hyperlink>
        </w:p>
        <w:p w14:paraId="4CD5245E"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08" w:history="1">
            <w:r w:rsidR="00B4268B" w:rsidRPr="00B4268B">
              <w:rPr>
                <w:rStyle w:val="aa"/>
                <w:rFonts w:cs="Times New Roman"/>
                <w:bCs/>
                <w:noProof/>
                <w:w w:val="99"/>
                <w:lang w:val="uk-UA"/>
              </w:rPr>
              <w:t>2.1</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bCs/>
                <w:noProof/>
                <w:lang w:val="uk-UA"/>
              </w:rPr>
              <w:t>Сфера діяльності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_Toc153211108 \h </w:instrText>
            </w:r>
            <w:r w:rsidR="00B4268B" w:rsidRPr="00B4268B">
              <w:rPr>
                <w:noProof/>
                <w:webHidden/>
              </w:rPr>
            </w:r>
            <w:r w:rsidR="00B4268B" w:rsidRPr="00B4268B">
              <w:rPr>
                <w:noProof/>
                <w:webHidden/>
              </w:rPr>
              <w:fldChar w:fldCharType="separate"/>
            </w:r>
            <w:r w:rsidR="000D535F">
              <w:rPr>
                <w:noProof/>
                <w:webHidden/>
              </w:rPr>
              <w:t>20</w:t>
            </w:r>
            <w:r w:rsidR="00B4268B" w:rsidRPr="00B4268B">
              <w:rPr>
                <w:noProof/>
                <w:webHidden/>
              </w:rPr>
              <w:fldChar w:fldCharType="end"/>
            </w:r>
          </w:hyperlink>
        </w:p>
        <w:p w14:paraId="27E102CA"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09" w:history="1">
            <w:r w:rsidR="00B4268B" w:rsidRPr="00B4268B">
              <w:rPr>
                <w:rStyle w:val="aa"/>
                <w:rFonts w:cs="Times New Roman"/>
                <w:bCs/>
                <w:noProof/>
                <w:w w:val="99"/>
                <w:lang w:val="uk-UA"/>
              </w:rPr>
              <w:t>2.2</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bCs/>
                <w:noProof/>
                <w:lang w:val="uk-UA"/>
              </w:rPr>
              <w:t>Структура компанії</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_Toc153211109 \h </w:instrText>
            </w:r>
            <w:r w:rsidR="00B4268B" w:rsidRPr="00B4268B">
              <w:rPr>
                <w:noProof/>
                <w:webHidden/>
              </w:rPr>
            </w:r>
            <w:r w:rsidR="00B4268B" w:rsidRPr="00B4268B">
              <w:rPr>
                <w:noProof/>
                <w:webHidden/>
              </w:rPr>
              <w:fldChar w:fldCharType="separate"/>
            </w:r>
            <w:r w:rsidR="000D535F">
              <w:rPr>
                <w:noProof/>
                <w:webHidden/>
              </w:rPr>
              <w:t>21</w:t>
            </w:r>
            <w:r w:rsidR="00B4268B" w:rsidRPr="00B4268B">
              <w:rPr>
                <w:noProof/>
                <w:webHidden/>
              </w:rPr>
              <w:fldChar w:fldCharType="end"/>
            </w:r>
          </w:hyperlink>
        </w:p>
        <w:p w14:paraId="7E34D4A6"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10" w:history="1">
            <w:r w:rsidR="00B4268B" w:rsidRPr="00B4268B">
              <w:rPr>
                <w:rStyle w:val="aa"/>
                <w:rFonts w:cs="Times New Roman"/>
                <w:bCs/>
                <w:noProof/>
                <w:w w:val="99"/>
                <w:lang w:val="uk-UA"/>
              </w:rPr>
              <w:t>2.3</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bCs/>
                <w:noProof/>
                <w:lang w:val="uk-UA"/>
              </w:rPr>
              <w:t>План будівлі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_Toc153211110 \h </w:instrText>
            </w:r>
            <w:r w:rsidR="00B4268B" w:rsidRPr="00B4268B">
              <w:rPr>
                <w:noProof/>
                <w:webHidden/>
              </w:rPr>
            </w:r>
            <w:r w:rsidR="00B4268B" w:rsidRPr="00B4268B">
              <w:rPr>
                <w:noProof/>
                <w:webHidden/>
              </w:rPr>
              <w:fldChar w:fldCharType="separate"/>
            </w:r>
            <w:r w:rsidR="000D535F">
              <w:rPr>
                <w:noProof/>
                <w:webHidden/>
              </w:rPr>
              <w:t>25</w:t>
            </w:r>
            <w:r w:rsidR="00B4268B" w:rsidRPr="00B4268B">
              <w:rPr>
                <w:noProof/>
                <w:webHidden/>
              </w:rPr>
              <w:fldChar w:fldCharType="end"/>
            </w:r>
          </w:hyperlink>
        </w:p>
        <w:p w14:paraId="4BCED944"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11" w:history="1">
            <w:r w:rsidR="00B4268B" w:rsidRPr="00B4268B">
              <w:rPr>
                <w:rStyle w:val="aa"/>
                <w:noProof/>
                <w:lang w:val="uk-UA"/>
              </w:rPr>
              <w:t>РОЗДІЛ 3 ПРОЕКТУВАННЯ ЛОКАЛЬНОЇ МЕРЕЖІ КОМПАНІЇ</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_Toc153211111 \h </w:instrText>
            </w:r>
            <w:r w:rsidR="00B4268B" w:rsidRPr="00B4268B">
              <w:rPr>
                <w:noProof/>
                <w:webHidden/>
              </w:rPr>
            </w:r>
            <w:r w:rsidR="00B4268B" w:rsidRPr="00B4268B">
              <w:rPr>
                <w:noProof/>
                <w:webHidden/>
              </w:rPr>
              <w:fldChar w:fldCharType="separate"/>
            </w:r>
            <w:r w:rsidR="000D535F">
              <w:rPr>
                <w:noProof/>
                <w:webHidden/>
              </w:rPr>
              <w:t>26</w:t>
            </w:r>
            <w:r w:rsidR="00B4268B" w:rsidRPr="00B4268B">
              <w:rPr>
                <w:noProof/>
                <w:webHidden/>
              </w:rPr>
              <w:fldChar w:fldCharType="end"/>
            </w:r>
          </w:hyperlink>
        </w:p>
        <w:p w14:paraId="5971F45F"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12" w:history="1">
            <w:r w:rsidR="00B4268B" w:rsidRPr="00B4268B">
              <w:rPr>
                <w:rStyle w:val="aa"/>
                <w:rFonts w:cs="Times New Roman"/>
                <w:bCs/>
                <w:noProof/>
                <w:spacing w:val="-2"/>
                <w:w w:val="99"/>
                <w:lang w:val="uk-UA" w:eastAsia="ru-RU"/>
              </w:rPr>
              <w:t>3.1</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Вибір топології мережі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_Toc153211112 \h </w:instrText>
            </w:r>
            <w:r w:rsidR="00B4268B" w:rsidRPr="00B4268B">
              <w:rPr>
                <w:noProof/>
                <w:webHidden/>
              </w:rPr>
            </w:r>
            <w:r w:rsidR="00B4268B" w:rsidRPr="00B4268B">
              <w:rPr>
                <w:noProof/>
                <w:webHidden/>
              </w:rPr>
              <w:fldChar w:fldCharType="separate"/>
            </w:r>
            <w:r w:rsidR="000D535F">
              <w:rPr>
                <w:noProof/>
                <w:webHidden/>
              </w:rPr>
              <w:t>26</w:t>
            </w:r>
            <w:r w:rsidR="00B4268B" w:rsidRPr="00B4268B">
              <w:rPr>
                <w:noProof/>
                <w:webHidden/>
              </w:rPr>
              <w:fldChar w:fldCharType="end"/>
            </w:r>
          </w:hyperlink>
        </w:p>
        <w:p w14:paraId="03B8C538"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13" w:history="1">
            <w:r w:rsidR="00B4268B" w:rsidRPr="00B4268B">
              <w:rPr>
                <w:rStyle w:val="aa"/>
                <w:rFonts w:cs="Times New Roman"/>
                <w:bCs/>
                <w:noProof/>
                <w:spacing w:val="-2"/>
                <w:w w:val="99"/>
                <w:lang w:val="uk-UA" w:eastAsia="ru-RU"/>
              </w:rPr>
              <w:t>3.2</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Розміщення програмного та апаратного забезпечення</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_Toc153211113 \h </w:instrText>
            </w:r>
            <w:r w:rsidR="00B4268B" w:rsidRPr="00B4268B">
              <w:rPr>
                <w:noProof/>
                <w:webHidden/>
              </w:rPr>
            </w:r>
            <w:r w:rsidR="00B4268B" w:rsidRPr="00B4268B">
              <w:rPr>
                <w:noProof/>
                <w:webHidden/>
              </w:rPr>
              <w:fldChar w:fldCharType="separate"/>
            </w:r>
            <w:r w:rsidR="000D535F">
              <w:rPr>
                <w:noProof/>
                <w:webHidden/>
              </w:rPr>
              <w:t>29</w:t>
            </w:r>
            <w:r w:rsidR="00B4268B" w:rsidRPr="00B4268B">
              <w:rPr>
                <w:noProof/>
                <w:webHidden/>
              </w:rPr>
              <w:fldChar w:fldCharType="end"/>
            </w:r>
          </w:hyperlink>
        </w:p>
        <w:p w14:paraId="6272AD9D"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14" w:history="1">
            <w:r w:rsidR="00B4268B" w:rsidRPr="00B4268B">
              <w:rPr>
                <w:rStyle w:val="aa"/>
                <w:rFonts w:cs="Times New Roman"/>
                <w:bCs/>
                <w:noProof/>
                <w:spacing w:val="-2"/>
                <w:w w:val="99"/>
                <w:lang w:val="uk-UA" w:eastAsia="ru-RU"/>
              </w:rPr>
              <w:t>3.3</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Трасирування роботи корпоративної комп’ютерної мережі</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_Toc153211114 \h </w:instrText>
            </w:r>
            <w:r w:rsidR="00B4268B" w:rsidRPr="00B4268B">
              <w:rPr>
                <w:noProof/>
                <w:webHidden/>
              </w:rPr>
            </w:r>
            <w:r w:rsidR="00B4268B" w:rsidRPr="00B4268B">
              <w:rPr>
                <w:noProof/>
                <w:webHidden/>
              </w:rPr>
              <w:fldChar w:fldCharType="separate"/>
            </w:r>
            <w:r w:rsidR="000D535F">
              <w:rPr>
                <w:noProof/>
                <w:webHidden/>
              </w:rPr>
              <w:t>38</w:t>
            </w:r>
            <w:r w:rsidR="00B4268B" w:rsidRPr="00B4268B">
              <w:rPr>
                <w:noProof/>
                <w:webHidden/>
              </w:rPr>
              <w:fldChar w:fldCharType="end"/>
            </w:r>
          </w:hyperlink>
        </w:p>
        <w:p w14:paraId="647B49AF"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15" w:history="1">
            <w:r w:rsidR="00B4268B" w:rsidRPr="00B4268B">
              <w:rPr>
                <w:rStyle w:val="aa"/>
                <w:rFonts w:cs="Times New Roman"/>
                <w:bCs/>
                <w:noProof/>
                <w:lang w:val="uk-UA" w:eastAsia="ru-RU"/>
              </w:rPr>
              <w:t>РОЗДІЛ</w:t>
            </w:r>
            <w:r w:rsidR="00B4268B" w:rsidRPr="00B4268B">
              <w:rPr>
                <w:rStyle w:val="aa"/>
                <w:rFonts w:cs="Times New Roman"/>
                <w:bCs/>
                <w:noProof/>
                <w:spacing w:val="-7"/>
                <w:lang w:val="uk-UA" w:eastAsia="ru-RU"/>
              </w:rPr>
              <w:t xml:space="preserve"> </w:t>
            </w:r>
            <w:r w:rsidR="00B4268B" w:rsidRPr="00B4268B">
              <w:rPr>
                <w:rStyle w:val="aa"/>
                <w:rFonts w:cs="Times New Roman"/>
                <w:bCs/>
                <w:noProof/>
                <w:spacing w:val="-10"/>
                <w:lang w:val="uk-UA" w:eastAsia="ru-RU"/>
              </w:rPr>
              <w:t xml:space="preserve">4 </w:t>
            </w:r>
            <w:r w:rsidR="00B4268B" w:rsidRPr="00B4268B">
              <w:rPr>
                <w:rStyle w:val="aa"/>
                <w:rFonts w:cs="Times New Roman"/>
                <w:bCs/>
                <w:noProof/>
                <w:spacing w:val="-2"/>
                <w:lang w:val="uk-UA" w:eastAsia="ru-RU"/>
              </w:rPr>
              <w:t>ОРГАНІЗАЦІЯ ЗАСОБІВ ЗАХИСТУ ІНФОРМАЦІЇ</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_Toc153211115 \h </w:instrText>
            </w:r>
            <w:r w:rsidR="00B4268B" w:rsidRPr="00B4268B">
              <w:rPr>
                <w:noProof/>
                <w:webHidden/>
              </w:rPr>
            </w:r>
            <w:r w:rsidR="00B4268B" w:rsidRPr="00B4268B">
              <w:rPr>
                <w:noProof/>
                <w:webHidden/>
              </w:rPr>
              <w:fldChar w:fldCharType="separate"/>
            </w:r>
            <w:r w:rsidR="000D535F">
              <w:rPr>
                <w:noProof/>
                <w:webHidden/>
              </w:rPr>
              <w:t>41</w:t>
            </w:r>
            <w:r w:rsidR="00B4268B" w:rsidRPr="00B4268B">
              <w:rPr>
                <w:noProof/>
                <w:webHidden/>
              </w:rPr>
              <w:fldChar w:fldCharType="end"/>
            </w:r>
          </w:hyperlink>
        </w:p>
        <w:p w14:paraId="68C69CC2"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16" w:history="1">
            <w:r w:rsidR="00B4268B" w:rsidRPr="00B4268B">
              <w:rPr>
                <w:rStyle w:val="aa"/>
                <w:rFonts w:cs="Times New Roman"/>
                <w:bCs/>
                <w:noProof/>
                <w:spacing w:val="-2"/>
                <w:w w:val="99"/>
                <w:lang w:val="uk-UA" w:eastAsia="ru-RU"/>
              </w:rPr>
              <w:t>4.1</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Опис засобів захисту</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_Toc153211116 \h </w:instrText>
            </w:r>
            <w:r w:rsidR="00B4268B" w:rsidRPr="00B4268B">
              <w:rPr>
                <w:noProof/>
                <w:webHidden/>
              </w:rPr>
            </w:r>
            <w:r w:rsidR="00B4268B" w:rsidRPr="00B4268B">
              <w:rPr>
                <w:noProof/>
                <w:webHidden/>
              </w:rPr>
              <w:fldChar w:fldCharType="separate"/>
            </w:r>
            <w:r w:rsidR="000D535F">
              <w:rPr>
                <w:noProof/>
                <w:webHidden/>
              </w:rPr>
              <w:t>41</w:t>
            </w:r>
            <w:r w:rsidR="00B4268B" w:rsidRPr="00B4268B">
              <w:rPr>
                <w:noProof/>
                <w:webHidden/>
              </w:rPr>
              <w:fldChar w:fldCharType="end"/>
            </w:r>
          </w:hyperlink>
        </w:p>
        <w:p w14:paraId="2678A4AE"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17" w:history="1">
            <w:r w:rsidR="00B4268B" w:rsidRPr="00B4268B">
              <w:rPr>
                <w:rStyle w:val="aa"/>
                <w:rFonts w:cs="Times New Roman"/>
                <w:bCs/>
                <w:noProof/>
                <w:spacing w:val="-2"/>
                <w:w w:val="99"/>
                <w:lang w:val="uk-UA" w:eastAsia="ru-RU"/>
              </w:rPr>
              <w:t>4.2</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Побудова системи мандатного доступу</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_Toc153211117 \h </w:instrText>
            </w:r>
            <w:r w:rsidR="00B4268B" w:rsidRPr="00B4268B">
              <w:rPr>
                <w:noProof/>
                <w:webHidden/>
              </w:rPr>
            </w:r>
            <w:r w:rsidR="00B4268B" w:rsidRPr="00B4268B">
              <w:rPr>
                <w:noProof/>
                <w:webHidden/>
              </w:rPr>
              <w:fldChar w:fldCharType="separate"/>
            </w:r>
            <w:r w:rsidR="000D535F">
              <w:rPr>
                <w:noProof/>
                <w:webHidden/>
              </w:rPr>
              <w:t>52</w:t>
            </w:r>
            <w:r w:rsidR="00B4268B" w:rsidRPr="00B4268B">
              <w:rPr>
                <w:noProof/>
                <w:webHidden/>
              </w:rPr>
              <w:fldChar w:fldCharType="end"/>
            </w:r>
          </w:hyperlink>
        </w:p>
        <w:p w14:paraId="7D5277C1"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18" w:history="1">
            <w:r w:rsidR="00B4268B" w:rsidRPr="00B4268B">
              <w:rPr>
                <w:rStyle w:val="aa"/>
                <w:rFonts w:cs="Times New Roman"/>
                <w:bCs/>
                <w:noProof/>
                <w:spacing w:val="-2"/>
                <w:w w:val="99"/>
                <w:lang w:val="uk-UA" w:eastAsia="ru-RU"/>
              </w:rPr>
              <w:t>4.3</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rFonts w:cs="Times New Roman"/>
                <w:bCs/>
                <w:noProof/>
                <w:lang w:val="uk-UA" w:eastAsia="ru-RU"/>
              </w:rPr>
              <w:t>Механізми аудиту і протоколювання</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_Toc153211118 \h </w:instrText>
            </w:r>
            <w:r w:rsidR="00B4268B" w:rsidRPr="00B4268B">
              <w:rPr>
                <w:noProof/>
                <w:webHidden/>
              </w:rPr>
            </w:r>
            <w:r w:rsidR="00B4268B" w:rsidRPr="00B4268B">
              <w:rPr>
                <w:noProof/>
                <w:webHidden/>
              </w:rPr>
              <w:fldChar w:fldCharType="separate"/>
            </w:r>
            <w:r w:rsidR="000D535F">
              <w:rPr>
                <w:noProof/>
                <w:webHidden/>
              </w:rPr>
              <w:t>55</w:t>
            </w:r>
            <w:r w:rsidR="00B4268B" w:rsidRPr="00B4268B">
              <w:rPr>
                <w:noProof/>
                <w:webHidden/>
              </w:rPr>
              <w:fldChar w:fldCharType="end"/>
            </w:r>
          </w:hyperlink>
        </w:p>
        <w:p w14:paraId="5FC9316E"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19" w:history="1">
            <w:r w:rsidR="00B4268B" w:rsidRPr="00B4268B">
              <w:rPr>
                <w:rStyle w:val="aa"/>
                <w:noProof/>
                <w:lang w:val="uk-UA"/>
              </w:rPr>
              <w:t>РОЗДІЛ 5 ЗАСОБИ ЗАХИСТУ ІНФОРМАЦІЇ ВІД ВІРУСІВ</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_Toc153211119 \h </w:instrText>
            </w:r>
            <w:r w:rsidR="00B4268B" w:rsidRPr="00B4268B">
              <w:rPr>
                <w:noProof/>
                <w:webHidden/>
              </w:rPr>
            </w:r>
            <w:r w:rsidR="00B4268B" w:rsidRPr="00B4268B">
              <w:rPr>
                <w:noProof/>
                <w:webHidden/>
              </w:rPr>
              <w:fldChar w:fldCharType="separate"/>
            </w:r>
            <w:r w:rsidR="000D535F">
              <w:rPr>
                <w:noProof/>
                <w:webHidden/>
              </w:rPr>
              <w:t>59</w:t>
            </w:r>
            <w:r w:rsidR="00B4268B" w:rsidRPr="00B4268B">
              <w:rPr>
                <w:noProof/>
                <w:webHidden/>
              </w:rPr>
              <w:fldChar w:fldCharType="end"/>
            </w:r>
          </w:hyperlink>
        </w:p>
        <w:p w14:paraId="447A2ECA"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20" w:history="1">
            <w:r w:rsidR="00B4268B" w:rsidRPr="00B4268B">
              <w:rPr>
                <w:rStyle w:val="aa"/>
                <w:noProof/>
                <w:lang w:val="uk-UA"/>
              </w:rPr>
              <w:t>5.1</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noProof/>
                <w:lang w:val="uk-UA"/>
              </w:rPr>
              <w:t>Комп’ютерні віруси</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_Toc153211120 \h </w:instrText>
            </w:r>
            <w:r w:rsidR="00B4268B" w:rsidRPr="00B4268B">
              <w:rPr>
                <w:noProof/>
                <w:webHidden/>
              </w:rPr>
            </w:r>
            <w:r w:rsidR="00B4268B" w:rsidRPr="00B4268B">
              <w:rPr>
                <w:noProof/>
                <w:webHidden/>
              </w:rPr>
              <w:fldChar w:fldCharType="separate"/>
            </w:r>
            <w:r w:rsidR="000D535F">
              <w:rPr>
                <w:noProof/>
                <w:webHidden/>
              </w:rPr>
              <w:t>59</w:t>
            </w:r>
            <w:r w:rsidR="00B4268B" w:rsidRPr="00B4268B">
              <w:rPr>
                <w:noProof/>
                <w:webHidden/>
              </w:rPr>
              <w:fldChar w:fldCharType="end"/>
            </w:r>
          </w:hyperlink>
        </w:p>
        <w:p w14:paraId="1E61CF74"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21" w:history="1">
            <w:r w:rsidR="00B4268B" w:rsidRPr="00B4268B">
              <w:rPr>
                <w:rStyle w:val="aa"/>
                <w:noProof/>
                <w:lang w:val="uk-UA"/>
              </w:rPr>
              <w:t>5.2</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noProof/>
                <w:lang w:val="uk-UA"/>
              </w:rPr>
              <w:t>План комплексних заходів із захисту інформації</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_Toc153211121 \h </w:instrText>
            </w:r>
            <w:r w:rsidR="00B4268B" w:rsidRPr="00B4268B">
              <w:rPr>
                <w:noProof/>
                <w:webHidden/>
              </w:rPr>
            </w:r>
            <w:r w:rsidR="00B4268B" w:rsidRPr="00B4268B">
              <w:rPr>
                <w:noProof/>
                <w:webHidden/>
              </w:rPr>
              <w:fldChar w:fldCharType="separate"/>
            </w:r>
            <w:r w:rsidR="000D535F">
              <w:rPr>
                <w:noProof/>
                <w:webHidden/>
              </w:rPr>
              <w:t>60</w:t>
            </w:r>
            <w:r w:rsidR="00B4268B" w:rsidRPr="00B4268B">
              <w:rPr>
                <w:noProof/>
                <w:webHidden/>
              </w:rPr>
              <w:fldChar w:fldCharType="end"/>
            </w:r>
          </w:hyperlink>
        </w:p>
        <w:p w14:paraId="29606757"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22" w:history="1">
            <w:r w:rsidR="00B4268B" w:rsidRPr="00B4268B">
              <w:rPr>
                <w:rStyle w:val="aa"/>
                <w:noProof/>
                <w:lang w:val="uk-UA"/>
              </w:rPr>
              <w:t>5.3</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noProof/>
                <w:lang w:val="uk-UA"/>
              </w:rPr>
              <w:t>Антивірусні програми</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_Toc153211122 \h </w:instrText>
            </w:r>
            <w:r w:rsidR="00B4268B" w:rsidRPr="00B4268B">
              <w:rPr>
                <w:noProof/>
                <w:webHidden/>
              </w:rPr>
            </w:r>
            <w:r w:rsidR="00B4268B" w:rsidRPr="00B4268B">
              <w:rPr>
                <w:noProof/>
                <w:webHidden/>
              </w:rPr>
              <w:fldChar w:fldCharType="separate"/>
            </w:r>
            <w:r w:rsidR="000D535F">
              <w:rPr>
                <w:noProof/>
                <w:webHidden/>
              </w:rPr>
              <w:t>61</w:t>
            </w:r>
            <w:r w:rsidR="00B4268B" w:rsidRPr="00B4268B">
              <w:rPr>
                <w:noProof/>
                <w:webHidden/>
              </w:rPr>
              <w:fldChar w:fldCharType="end"/>
            </w:r>
          </w:hyperlink>
        </w:p>
        <w:p w14:paraId="7269320B"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23" w:history="1">
            <w:r w:rsidR="00B4268B" w:rsidRPr="00B4268B">
              <w:rPr>
                <w:rStyle w:val="aa"/>
                <w:noProof/>
                <w:lang w:val="uk-UA"/>
              </w:rPr>
              <w:t>РОЗДІЛ 6 РОЗРОБКА ДОДАТКУ ДЛЯ ШИФРУВАННЯ</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_Toc153211123 \h </w:instrText>
            </w:r>
            <w:r w:rsidR="00B4268B" w:rsidRPr="00B4268B">
              <w:rPr>
                <w:noProof/>
                <w:webHidden/>
              </w:rPr>
            </w:r>
            <w:r w:rsidR="00B4268B" w:rsidRPr="00B4268B">
              <w:rPr>
                <w:noProof/>
                <w:webHidden/>
              </w:rPr>
              <w:fldChar w:fldCharType="separate"/>
            </w:r>
            <w:r w:rsidR="000D535F">
              <w:rPr>
                <w:noProof/>
                <w:webHidden/>
              </w:rPr>
              <w:t>66</w:t>
            </w:r>
            <w:r w:rsidR="00B4268B" w:rsidRPr="00B4268B">
              <w:rPr>
                <w:noProof/>
                <w:webHidden/>
              </w:rPr>
              <w:fldChar w:fldCharType="end"/>
            </w:r>
          </w:hyperlink>
        </w:p>
        <w:p w14:paraId="48B1CE1A"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24" w:history="1">
            <w:r w:rsidR="00B4268B" w:rsidRPr="00B4268B">
              <w:rPr>
                <w:rStyle w:val="aa"/>
                <w:noProof/>
                <w:lang w:val="uk-UA"/>
              </w:rPr>
              <w:t>6.1</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noProof/>
                <w:lang w:val="uk-UA"/>
              </w:rPr>
              <w:t>Криптографічний захист інформації</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_Toc153211124 \h </w:instrText>
            </w:r>
            <w:r w:rsidR="00B4268B" w:rsidRPr="00B4268B">
              <w:rPr>
                <w:noProof/>
                <w:webHidden/>
              </w:rPr>
            </w:r>
            <w:r w:rsidR="00B4268B" w:rsidRPr="00B4268B">
              <w:rPr>
                <w:noProof/>
                <w:webHidden/>
              </w:rPr>
              <w:fldChar w:fldCharType="separate"/>
            </w:r>
            <w:r w:rsidR="000D535F">
              <w:rPr>
                <w:noProof/>
                <w:webHidden/>
              </w:rPr>
              <w:t>66</w:t>
            </w:r>
            <w:r w:rsidR="00B4268B" w:rsidRPr="00B4268B">
              <w:rPr>
                <w:noProof/>
                <w:webHidden/>
              </w:rPr>
              <w:fldChar w:fldCharType="end"/>
            </w:r>
          </w:hyperlink>
        </w:p>
        <w:p w14:paraId="683C89E5"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25" w:history="1">
            <w:r w:rsidR="00B4268B" w:rsidRPr="00B4268B">
              <w:rPr>
                <w:rStyle w:val="aa"/>
                <w:noProof/>
                <w:lang w:val="uk-UA"/>
              </w:rPr>
              <w:t>6.2</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noProof/>
                <w:lang w:val="uk-UA"/>
              </w:rPr>
              <w:t>Опис вимог до шифрувальника</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_Toc153211125 \h </w:instrText>
            </w:r>
            <w:r w:rsidR="00B4268B" w:rsidRPr="00B4268B">
              <w:rPr>
                <w:noProof/>
                <w:webHidden/>
              </w:rPr>
            </w:r>
            <w:r w:rsidR="00B4268B" w:rsidRPr="00B4268B">
              <w:rPr>
                <w:noProof/>
                <w:webHidden/>
              </w:rPr>
              <w:fldChar w:fldCharType="separate"/>
            </w:r>
            <w:r w:rsidR="000D535F">
              <w:rPr>
                <w:noProof/>
                <w:webHidden/>
              </w:rPr>
              <w:t>67</w:t>
            </w:r>
            <w:r w:rsidR="00B4268B" w:rsidRPr="00B4268B">
              <w:rPr>
                <w:noProof/>
                <w:webHidden/>
              </w:rPr>
              <w:fldChar w:fldCharType="end"/>
            </w:r>
          </w:hyperlink>
        </w:p>
        <w:p w14:paraId="7582F6D9" w14:textId="77777777" w:rsidR="00B4268B" w:rsidRPr="00B4268B" w:rsidRDefault="00DD4A93" w:rsidP="000D535F">
          <w:pPr>
            <w:pStyle w:val="20"/>
            <w:tabs>
              <w:tab w:val="left" w:pos="1320"/>
            </w:tabs>
            <w:spacing w:line="240" w:lineRule="auto"/>
            <w:rPr>
              <w:rFonts w:asciiTheme="minorHAnsi" w:eastAsiaTheme="minorEastAsia" w:hAnsiTheme="minorHAnsi" w:cstheme="minorBidi"/>
              <w:noProof/>
              <w:kern w:val="0"/>
              <w:sz w:val="22"/>
              <w:szCs w:val="22"/>
              <w:lang w:eastAsia="ru-RU" w:bidi="ar-SA"/>
            </w:rPr>
          </w:pPr>
          <w:hyperlink w:anchor="_Toc153211126" w:history="1">
            <w:r w:rsidR="00B4268B" w:rsidRPr="00B4268B">
              <w:rPr>
                <w:rStyle w:val="aa"/>
                <w:noProof/>
                <w:lang w:val="uk-UA"/>
              </w:rPr>
              <w:t>6.3</w:t>
            </w:r>
            <w:r w:rsidR="00B4268B" w:rsidRPr="00B4268B">
              <w:rPr>
                <w:rFonts w:asciiTheme="minorHAnsi" w:eastAsiaTheme="minorEastAsia" w:hAnsiTheme="minorHAnsi" w:cstheme="minorBidi"/>
                <w:noProof/>
                <w:kern w:val="0"/>
                <w:sz w:val="22"/>
                <w:szCs w:val="22"/>
                <w:lang w:eastAsia="ru-RU" w:bidi="ar-SA"/>
              </w:rPr>
              <w:tab/>
            </w:r>
            <w:r w:rsidR="00B4268B" w:rsidRPr="00B4268B">
              <w:rPr>
                <w:rStyle w:val="aa"/>
                <w:noProof/>
                <w:lang w:val="uk-UA"/>
              </w:rPr>
              <w:t>Представлення роботи додатку</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_Toc153211126 \h </w:instrText>
            </w:r>
            <w:r w:rsidR="00B4268B" w:rsidRPr="00B4268B">
              <w:rPr>
                <w:noProof/>
                <w:webHidden/>
              </w:rPr>
            </w:r>
            <w:r w:rsidR="00B4268B" w:rsidRPr="00B4268B">
              <w:rPr>
                <w:noProof/>
                <w:webHidden/>
              </w:rPr>
              <w:fldChar w:fldCharType="separate"/>
            </w:r>
            <w:r w:rsidR="000D535F">
              <w:rPr>
                <w:noProof/>
                <w:webHidden/>
              </w:rPr>
              <w:t>68</w:t>
            </w:r>
            <w:r w:rsidR="00B4268B" w:rsidRPr="00B4268B">
              <w:rPr>
                <w:noProof/>
                <w:webHidden/>
              </w:rPr>
              <w:fldChar w:fldCharType="end"/>
            </w:r>
          </w:hyperlink>
        </w:p>
        <w:p w14:paraId="3C44C8CF"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27" w:history="1">
            <w:r w:rsidR="00B4268B" w:rsidRPr="00B4268B">
              <w:rPr>
                <w:rStyle w:val="aa"/>
                <w:noProof/>
                <w:lang w:val="uk-UA"/>
              </w:rPr>
              <w:t>ВИСНОВКИ</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_Toc153211127 \h </w:instrText>
            </w:r>
            <w:r w:rsidR="00B4268B" w:rsidRPr="00B4268B">
              <w:rPr>
                <w:noProof/>
                <w:webHidden/>
              </w:rPr>
            </w:r>
            <w:r w:rsidR="00B4268B" w:rsidRPr="00B4268B">
              <w:rPr>
                <w:noProof/>
                <w:webHidden/>
              </w:rPr>
              <w:fldChar w:fldCharType="separate"/>
            </w:r>
            <w:r w:rsidR="000D535F">
              <w:rPr>
                <w:noProof/>
                <w:webHidden/>
              </w:rPr>
              <w:t>75</w:t>
            </w:r>
            <w:r w:rsidR="00B4268B" w:rsidRPr="00B4268B">
              <w:rPr>
                <w:noProof/>
                <w:webHidden/>
              </w:rPr>
              <w:fldChar w:fldCharType="end"/>
            </w:r>
          </w:hyperlink>
        </w:p>
        <w:p w14:paraId="35D88F48"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28" w:history="1">
            <w:r w:rsidR="00B4268B" w:rsidRPr="00B4268B">
              <w:rPr>
                <w:rStyle w:val="aa"/>
                <w:noProof/>
                <w:lang w:val="uk-UA"/>
              </w:rPr>
              <w:t>СПИСОК ВИКОРИСТАНИХ ДЖЕРЕЛ</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_Toc153211128 \h </w:instrText>
            </w:r>
            <w:r w:rsidR="00B4268B" w:rsidRPr="00B4268B">
              <w:rPr>
                <w:noProof/>
                <w:webHidden/>
              </w:rPr>
            </w:r>
            <w:r w:rsidR="00B4268B" w:rsidRPr="00B4268B">
              <w:rPr>
                <w:noProof/>
                <w:webHidden/>
              </w:rPr>
              <w:fldChar w:fldCharType="separate"/>
            </w:r>
            <w:r w:rsidR="000D535F">
              <w:rPr>
                <w:noProof/>
                <w:webHidden/>
              </w:rPr>
              <w:t>76</w:t>
            </w:r>
            <w:r w:rsidR="00B4268B" w:rsidRPr="00B4268B">
              <w:rPr>
                <w:noProof/>
                <w:webHidden/>
              </w:rPr>
              <w:fldChar w:fldCharType="end"/>
            </w:r>
          </w:hyperlink>
        </w:p>
        <w:p w14:paraId="4FFD8E14" w14:textId="77777777" w:rsidR="00B4268B" w:rsidRP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29" w:history="1">
            <w:r w:rsidR="00B4268B" w:rsidRPr="00B4268B">
              <w:rPr>
                <w:rStyle w:val="aa"/>
                <w:noProof/>
                <w:lang w:val="uk-UA"/>
              </w:rPr>
              <w:t>ДОДАТОК</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_Toc153211129 \h </w:instrText>
            </w:r>
            <w:r w:rsidR="00B4268B" w:rsidRPr="00B4268B">
              <w:rPr>
                <w:noProof/>
                <w:webHidden/>
              </w:rPr>
            </w:r>
            <w:r w:rsidR="00B4268B" w:rsidRPr="00B4268B">
              <w:rPr>
                <w:noProof/>
                <w:webHidden/>
              </w:rPr>
              <w:fldChar w:fldCharType="separate"/>
            </w:r>
            <w:r w:rsidR="000D535F">
              <w:rPr>
                <w:noProof/>
                <w:webHidden/>
              </w:rPr>
              <w:t>78</w:t>
            </w:r>
            <w:r w:rsidR="00B4268B" w:rsidRPr="00B4268B">
              <w:rPr>
                <w:noProof/>
                <w:webHidden/>
              </w:rPr>
              <w:fldChar w:fldCharType="end"/>
            </w:r>
          </w:hyperlink>
        </w:p>
        <w:p w14:paraId="4D4075B3" w14:textId="77777777" w:rsidR="00B4268B" w:rsidRDefault="00DD4A93" w:rsidP="000D535F">
          <w:pPr>
            <w:pStyle w:val="13"/>
            <w:tabs>
              <w:tab w:val="right" w:leader="dot" w:pos="9628"/>
            </w:tabs>
            <w:spacing w:line="240" w:lineRule="auto"/>
            <w:rPr>
              <w:rFonts w:asciiTheme="minorHAnsi" w:eastAsiaTheme="minorEastAsia" w:hAnsiTheme="minorHAnsi" w:cstheme="minorBidi"/>
              <w:noProof/>
              <w:kern w:val="0"/>
              <w:sz w:val="22"/>
              <w:szCs w:val="22"/>
              <w:lang w:eastAsia="ru-RU" w:bidi="ar-SA"/>
            </w:rPr>
          </w:pPr>
          <w:hyperlink w:anchor="_Toc153211130" w:history="1">
            <w:r w:rsidR="00B4268B" w:rsidRPr="00B4268B">
              <w:rPr>
                <w:rStyle w:val="aa"/>
                <w:noProof/>
                <w:lang w:val="uk-UA"/>
              </w:rPr>
              <w:t>ВИХІДНИЙ КОД ПРОГРАМИ</w:t>
            </w:r>
            <w:r w:rsidR="00B4268B" w:rsidRPr="00B4268B">
              <w:rPr>
                <w:noProof/>
                <w:webHidden/>
              </w:rPr>
              <w:tab/>
            </w:r>
            <w:r w:rsidR="00B4268B" w:rsidRPr="00B4268B">
              <w:rPr>
                <w:noProof/>
                <w:webHidden/>
              </w:rPr>
              <w:fldChar w:fldCharType="begin"/>
            </w:r>
            <w:r w:rsidR="00B4268B" w:rsidRPr="00B4268B">
              <w:rPr>
                <w:noProof/>
                <w:webHidden/>
              </w:rPr>
              <w:instrText xml:space="preserve"> PAGEREF _Toc153211130 \h </w:instrText>
            </w:r>
            <w:r w:rsidR="00B4268B" w:rsidRPr="00B4268B">
              <w:rPr>
                <w:noProof/>
                <w:webHidden/>
              </w:rPr>
            </w:r>
            <w:r w:rsidR="00B4268B" w:rsidRPr="00B4268B">
              <w:rPr>
                <w:noProof/>
                <w:webHidden/>
              </w:rPr>
              <w:fldChar w:fldCharType="separate"/>
            </w:r>
            <w:r w:rsidR="000D535F">
              <w:rPr>
                <w:noProof/>
                <w:webHidden/>
              </w:rPr>
              <w:t>78</w:t>
            </w:r>
            <w:r w:rsidR="00B4268B" w:rsidRPr="00B4268B">
              <w:rPr>
                <w:noProof/>
                <w:webHidden/>
              </w:rPr>
              <w:fldChar w:fldCharType="end"/>
            </w:r>
          </w:hyperlink>
        </w:p>
        <w:p w14:paraId="3CF0251A" w14:textId="77777777" w:rsidR="00071968" w:rsidRPr="001F2E06" w:rsidRDefault="00071968" w:rsidP="00071968">
          <w:pPr>
            <w:pStyle w:val="13"/>
            <w:tabs>
              <w:tab w:val="right" w:leader="dot" w:pos="9628"/>
            </w:tabs>
            <w:rPr>
              <w:rFonts w:asciiTheme="minorHAnsi" w:eastAsiaTheme="minorEastAsia" w:hAnsiTheme="minorHAnsi" w:cstheme="minorBidi"/>
              <w:noProof/>
              <w:kern w:val="0"/>
              <w:sz w:val="22"/>
              <w:szCs w:val="22"/>
              <w:lang w:eastAsia="ru-RU" w:bidi="ar-SA"/>
            </w:rPr>
          </w:pPr>
          <w:r w:rsidRPr="001F2E06">
            <w:rPr>
              <w:bCs/>
            </w:rPr>
            <w:fldChar w:fldCharType="end"/>
          </w:r>
        </w:p>
      </w:sdtContent>
    </w:sdt>
    <w:p w14:paraId="63CC1E73" w14:textId="77777777" w:rsidR="00EB1A8F" w:rsidRDefault="00EB1A8F">
      <w:pPr>
        <w:rPr>
          <w:rFonts w:ascii="Times New Roman" w:hAnsi="Times New Roman"/>
          <w:b/>
          <w:bCs/>
          <w:sz w:val="28"/>
          <w:szCs w:val="28"/>
          <w:lang w:val="uk-UA"/>
        </w:rPr>
      </w:pPr>
      <w:r>
        <w:rPr>
          <w:rFonts w:ascii="Times New Roman" w:hAnsi="Times New Roman"/>
          <w:b/>
          <w:bCs/>
          <w:sz w:val="28"/>
          <w:szCs w:val="28"/>
          <w:lang w:val="uk-UA"/>
        </w:rPr>
        <w:br w:type="page"/>
      </w:r>
    </w:p>
    <w:p w14:paraId="28B910F9" w14:textId="77777777" w:rsidR="00E41D94" w:rsidRDefault="00E41D94" w:rsidP="008E1D9D">
      <w:pPr>
        <w:spacing w:after="0"/>
        <w:rPr>
          <w:rFonts w:ascii="Times New Roman" w:hAnsi="Times New Roman"/>
          <w:b/>
          <w:bCs/>
          <w:sz w:val="28"/>
          <w:szCs w:val="28"/>
          <w:lang w:val="uk-UA"/>
        </w:rPr>
      </w:pPr>
    </w:p>
    <w:p w14:paraId="5ECCE936" w14:textId="77777777" w:rsidR="005D7471" w:rsidRDefault="005D7471" w:rsidP="00811D84">
      <w:pPr>
        <w:tabs>
          <w:tab w:val="left" w:pos="5970"/>
        </w:tabs>
        <w:spacing w:line="360" w:lineRule="auto"/>
        <w:jc w:val="center"/>
        <w:outlineLvl w:val="0"/>
        <w:rPr>
          <w:rFonts w:ascii="Times New Roman" w:hAnsi="Times New Roman"/>
          <w:b/>
          <w:bCs/>
          <w:sz w:val="28"/>
          <w:szCs w:val="28"/>
          <w:lang w:val="uk-UA"/>
        </w:rPr>
      </w:pPr>
      <w:bookmarkStart w:id="2" w:name="_Toc153191408"/>
      <w:bookmarkStart w:id="3" w:name="_Toc153211101"/>
      <w:r w:rsidRPr="00770533">
        <w:rPr>
          <w:rFonts w:ascii="Times New Roman" w:hAnsi="Times New Roman"/>
          <w:b/>
          <w:bCs/>
          <w:sz w:val="28"/>
          <w:szCs w:val="28"/>
          <w:lang w:val="uk-UA"/>
        </w:rPr>
        <w:t>ПЕРЕЛІК УМОВНИХ ПОЗНАЧЕНЬ, СИМВОЛІВ, СКОРОЧЕНЬ І ТЕРМІНІВ</w:t>
      </w:r>
      <w:bookmarkEnd w:id="2"/>
      <w:bookmarkEnd w:id="3"/>
    </w:p>
    <w:p w14:paraId="761BA4C4" w14:textId="77777777" w:rsidR="00454C56" w:rsidRPr="00770533" w:rsidRDefault="00454C56" w:rsidP="00454C56">
      <w:pPr>
        <w:tabs>
          <w:tab w:val="left" w:pos="5970"/>
        </w:tabs>
        <w:spacing w:after="0" w:line="360" w:lineRule="auto"/>
        <w:jc w:val="center"/>
        <w:outlineLvl w:val="0"/>
        <w:rPr>
          <w:rFonts w:ascii="Times New Roman" w:hAnsi="Times New Roman"/>
          <w:b/>
          <w:bCs/>
          <w:sz w:val="28"/>
          <w:szCs w:val="28"/>
          <w:lang w:val="uk-UA"/>
        </w:rPr>
      </w:pPr>
    </w:p>
    <w:p w14:paraId="1D8CDF7A" w14:textId="77777777" w:rsidR="005D7471" w:rsidRPr="00770533" w:rsidRDefault="005D7471" w:rsidP="005D7471">
      <w:pPr>
        <w:tabs>
          <w:tab w:val="left" w:pos="5970"/>
        </w:tabs>
        <w:spacing w:line="360" w:lineRule="auto"/>
        <w:jc w:val="both"/>
        <w:rPr>
          <w:rFonts w:ascii="Times New Roman" w:hAnsi="Times New Roman" w:cs="Times New Roman"/>
          <w:sz w:val="28"/>
          <w:szCs w:val="28"/>
          <w:lang w:val="uk-UA"/>
        </w:rPr>
      </w:pPr>
      <w:r w:rsidRPr="00770533">
        <w:rPr>
          <w:rFonts w:ascii="Times New Roman" w:hAnsi="Times New Roman"/>
          <w:b/>
          <w:sz w:val="28"/>
          <w:szCs w:val="28"/>
          <w:lang w:val="uk-UA"/>
        </w:rPr>
        <w:t xml:space="preserve">КПК </w:t>
      </w:r>
      <w:r w:rsidR="00770533">
        <w:t>–</w:t>
      </w:r>
      <w:r w:rsidRPr="00770533">
        <w:rPr>
          <w:lang w:val="uk-UA"/>
        </w:rPr>
        <w:t xml:space="preserve"> </w:t>
      </w:r>
      <w:r w:rsidR="00770533">
        <w:rPr>
          <w:rFonts w:ascii="Times New Roman" w:hAnsi="Times New Roman" w:cs="Times New Roman"/>
          <w:sz w:val="28"/>
          <w:szCs w:val="28"/>
          <w:lang w:val="uk-UA"/>
        </w:rPr>
        <w:t>к</w:t>
      </w:r>
      <w:r w:rsidRPr="00770533">
        <w:rPr>
          <w:rFonts w:ascii="Times New Roman" w:hAnsi="Times New Roman" w:cs="Times New Roman"/>
          <w:sz w:val="28"/>
          <w:szCs w:val="28"/>
          <w:lang w:val="uk-UA"/>
        </w:rPr>
        <w:t xml:space="preserve">ишеньковий </w:t>
      </w:r>
      <w:r w:rsidR="00770533">
        <w:rPr>
          <w:rFonts w:ascii="Times New Roman" w:hAnsi="Times New Roman" w:cs="Times New Roman"/>
          <w:sz w:val="28"/>
          <w:szCs w:val="28"/>
          <w:lang w:val="uk-UA"/>
        </w:rPr>
        <w:t>п</w:t>
      </w:r>
      <w:r w:rsidRPr="00770533">
        <w:rPr>
          <w:rFonts w:ascii="Times New Roman" w:hAnsi="Times New Roman" w:cs="Times New Roman"/>
          <w:sz w:val="28"/>
          <w:szCs w:val="28"/>
          <w:lang w:val="uk-UA"/>
        </w:rPr>
        <w:t xml:space="preserve">ерсональний </w:t>
      </w:r>
      <w:r w:rsidR="00770533">
        <w:rPr>
          <w:rFonts w:ascii="Times New Roman" w:hAnsi="Times New Roman" w:cs="Times New Roman"/>
          <w:sz w:val="28"/>
          <w:szCs w:val="28"/>
          <w:lang w:val="uk-UA"/>
        </w:rPr>
        <w:t>к</w:t>
      </w:r>
      <w:r w:rsidRPr="00770533">
        <w:rPr>
          <w:rFonts w:ascii="Times New Roman" w:hAnsi="Times New Roman" w:cs="Times New Roman"/>
          <w:sz w:val="28"/>
          <w:szCs w:val="28"/>
          <w:lang w:val="uk-UA"/>
        </w:rPr>
        <w:t>омп’ютер</w:t>
      </w:r>
    </w:p>
    <w:p w14:paraId="406610EE" w14:textId="77777777" w:rsidR="00770533" w:rsidRPr="00770533" w:rsidRDefault="00770533" w:rsidP="005D7471">
      <w:pPr>
        <w:tabs>
          <w:tab w:val="left" w:pos="5970"/>
        </w:tabs>
        <w:spacing w:line="360" w:lineRule="auto"/>
        <w:jc w:val="both"/>
        <w:rPr>
          <w:rFonts w:ascii="Times New Roman" w:hAnsi="Times New Roman"/>
          <w:sz w:val="28"/>
          <w:szCs w:val="28"/>
          <w:lang w:val="uk-UA"/>
        </w:rPr>
      </w:pPr>
      <w:r w:rsidRPr="00770533">
        <w:rPr>
          <w:rFonts w:ascii="Times New Roman" w:hAnsi="Times New Roman"/>
          <w:b/>
          <w:sz w:val="28"/>
          <w:szCs w:val="28"/>
          <w:lang w:val="uk-UA"/>
        </w:rPr>
        <w:t>LAN</w:t>
      </w:r>
      <w:r w:rsidRPr="00770533">
        <w:rPr>
          <w:rFonts w:ascii="Times New Roman" w:hAnsi="Times New Roman"/>
          <w:sz w:val="28"/>
          <w:szCs w:val="28"/>
          <w:lang w:val="uk-UA"/>
        </w:rPr>
        <w:t xml:space="preserve"> </w:t>
      </w:r>
      <w:r w:rsidRPr="00770533">
        <w:rPr>
          <w:lang w:val="uk-UA"/>
        </w:rPr>
        <w:t>–</w:t>
      </w:r>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Local</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Area</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Networks</w:t>
      </w:r>
      <w:proofErr w:type="spellEnd"/>
    </w:p>
    <w:p w14:paraId="26A44A7C" w14:textId="77777777" w:rsidR="00770533" w:rsidRDefault="00770533">
      <w:pPr>
        <w:rPr>
          <w:rFonts w:ascii="Times New Roman" w:hAnsi="Times New Roman"/>
          <w:b/>
          <w:sz w:val="28"/>
          <w:szCs w:val="28"/>
          <w:lang w:val="uk-UA"/>
        </w:rPr>
      </w:pPr>
      <w:r w:rsidRPr="00770533">
        <w:rPr>
          <w:rFonts w:ascii="Times New Roman" w:hAnsi="Times New Roman"/>
          <w:b/>
          <w:sz w:val="28"/>
          <w:szCs w:val="28"/>
          <w:lang w:val="uk-UA"/>
        </w:rPr>
        <w:t xml:space="preserve">WAN </w:t>
      </w:r>
      <w:r w:rsidRPr="00770533">
        <w:rPr>
          <w:lang w:val="uk-UA"/>
        </w:rPr>
        <w:t>–</w:t>
      </w:r>
      <w:r w:rsidRPr="00770533">
        <w:rPr>
          <w:rFonts w:ascii="Times New Roman" w:hAnsi="Times New Roman"/>
          <w:b/>
          <w:sz w:val="28"/>
          <w:szCs w:val="28"/>
          <w:lang w:val="uk-UA"/>
        </w:rPr>
        <w:t xml:space="preserve"> </w:t>
      </w:r>
      <w:proofErr w:type="spellStart"/>
      <w:r w:rsidRPr="00770533">
        <w:rPr>
          <w:rFonts w:ascii="Times New Roman" w:hAnsi="Times New Roman"/>
          <w:sz w:val="28"/>
          <w:szCs w:val="28"/>
          <w:lang w:val="uk-UA"/>
        </w:rPr>
        <w:t>Wide</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Area</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Networks</w:t>
      </w:r>
      <w:proofErr w:type="spellEnd"/>
      <w:r w:rsidRPr="00770533">
        <w:rPr>
          <w:rFonts w:ascii="Times New Roman" w:hAnsi="Times New Roman"/>
          <w:b/>
          <w:sz w:val="28"/>
          <w:szCs w:val="28"/>
          <w:lang w:val="uk-UA"/>
        </w:rPr>
        <w:t xml:space="preserve"> </w:t>
      </w:r>
    </w:p>
    <w:p w14:paraId="07CA5097" w14:textId="77777777" w:rsidR="00770533" w:rsidRDefault="00770533">
      <w:pPr>
        <w:rPr>
          <w:rFonts w:ascii="Times New Roman" w:hAnsi="Times New Roman"/>
          <w:b/>
          <w:sz w:val="28"/>
          <w:szCs w:val="28"/>
          <w:lang w:val="uk-UA"/>
        </w:rPr>
      </w:pPr>
      <w:r>
        <w:rPr>
          <w:rFonts w:ascii="Times New Roman" w:hAnsi="Times New Roman"/>
          <w:b/>
          <w:sz w:val="28"/>
          <w:szCs w:val="28"/>
          <w:lang w:val="uk-UA"/>
        </w:rPr>
        <w:t xml:space="preserve">РІС </w:t>
      </w:r>
      <w:r w:rsidRPr="00770533">
        <w:rPr>
          <w:lang w:val="uk-UA"/>
        </w:rPr>
        <w:t>–</w:t>
      </w:r>
      <w:r>
        <w:rPr>
          <w:rFonts w:ascii="Times New Roman" w:hAnsi="Times New Roman"/>
          <w:b/>
          <w:sz w:val="28"/>
          <w:szCs w:val="28"/>
          <w:lang w:val="uk-UA"/>
        </w:rPr>
        <w:t xml:space="preserve"> </w:t>
      </w:r>
      <w:r w:rsidRPr="00770533">
        <w:rPr>
          <w:rFonts w:ascii="Times New Roman" w:hAnsi="Times New Roman"/>
          <w:sz w:val="28"/>
          <w:szCs w:val="28"/>
          <w:lang w:val="uk-UA"/>
        </w:rPr>
        <w:t>розподілена інформаційна система</w:t>
      </w:r>
    </w:p>
    <w:p w14:paraId="778266A7" w14:textId="77777777" w:rsidR="00770533" w:rsidRDefault="00770533">
      <w:pPr>
        <w:rPr>
          <w:rFonts w:ascii="Times New Roman" w:hAnsi="Times New Roman"/>
          <w:sz w:val="28"/>
          <w:szCs w:val="28"/>
          <w:lang w:val="uk-UA"/>
        </w:rPr>
      </w:pPr>
      <w:r w:rsidRPr="00770533">
        <w:rPr>
          <w:rFonts w:ascii="Times New Roman" w:hAnsi="Times New Roman"/>
          <w:b/>
          <w:sz w:val="28"/>
          <w:szCs w:val="28"/>
          <w:lang w:val="uk-UA"/>
        </w:rPr>
        <w:t xml:space="preserve">MAN </w:t>
      </w:r>
      <w:r w:rsidRPr="00770533">
        <w:rPr>
          <w:lang w:val="uk-UA"/>
        </w:rPr>
        <w:t>–</w:t>
      </w:r>
      <w:r w:rsidRPr="00770533">
        <w:rPr>
          <w:rFonts w:ascii="Times New Roman" w:hAnsi="Times New Roman"/>
          <w:b/>
          <w:sz w:val="28"/>
          <w:szCs w:val="28"/>
          <w:lang w:val="uk-UA"/>
        </w:rPr>
        <w:t xml:space="preserve"> </w:t>
      </w:r>
      <w:proofErr w:type="spellStart"/>
      <w:r w:rsidRPr="00770533">
        <w:rPr>
          <w:rFonts w:ascii="Times New Roman" w:hAnsi="Times New Roman"/>
          <w:sz w:val="28"/>
          <w:szCs w:val="28"/>
          <w:lang w:val="uk-UA"/>
        </w:rPr>
        <w:t>Metropolitan</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Area</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Networks</w:t>
      </w:r>
      <w:proofErr w:type="spellEnd"/>
    </w:p>
    <w:p w14:paraId="60A8FE8A" w14:textId="77777777" w:rsidR="00770533" w:rsidRDefault="00770533">
      <w:pPr>
        <w:rPr>
          <w:rFonts w:ascii="Times New Roman" w:hAnsi="Times New Roman"/>
          <w:b/>
          <w:sz w:val="28"/>
          <w:szCs w:val="28"/>
          <w:lang w:val="uk-UA"/>
        </w:rPr>
      </w:pPr>
      <w:r>
        <w:rPr>
          <w:rFonts w:ascii="Times New Roman" w:hAnsi="Times New Roman"/>
          <w:b/>
          <w:sz w:val="28"/>
          <w:szCs w:val="28"/>
          <w:lang w:val="uk-UA"/>
        </w:rPr>
        <w:t xml:space="preserve">ККМ </w:t>
      </w:r>
      <w:r w:rsidRPr="00770533">
        <w:rPr>
          <w:lang w:val="uk-UA"/>
        </w:rPr>
        <w:t>–</w:t>
      </w:r>
      <w:r>
        <w:rPr>
          <w:rFonts w:ascii="Times New Roman" w:hAnsi="Times New Roman"/>
          <w:b/>
          <w:sz w:val="28"/>
          <w:szCs w:val="28"/>
          <w:lang w:val="uk-UA"/>
        </w:rPr>
        <w:t xml:space="preserve"> </w:t>
      </w:r>
      <w:r w:rsidRPr="00770533">
        <w:rPr>
          <w:rFonts w:ascii="Times New Roman" w:hAnsi="Times New Roman"/>
          <w:sz w:val="28"/>
          <w:szCs w:val="28"/>
          <w:lang w:val="uk-UA"/>
        </w:rPr>
        <w:t>корпоративні комп’ютерні мережі</w:t>
      </w:r>
      <w:r w:rsidRPr="00770533">
        <w:rPr>
          <w:rFonts w:ascii="Times New Roman" w:hAnsi="Times New Roman"/>
          <w:b/>
          <w:sz w:val="28"/>
          <w:szCs w:val="28"/>
          <w:lang w:val="uk-UA"/>
        </w:rPr>
        <w:t xml:space="preserve"> </w:t>
      </w:r>
    </w:p>
    <w:p w14:paraId="4E39E74C" w14:textId="77777777" w:rsidR="00770533" w:rsidRDefault="00770533">
      <w:pPr>
        <w:rPr>
          <w:rFonts w:ascii="Times New Roman" w:hAnsi="Times New Roman"/>
          <w:sz w:val="28"/>
          <w:szCs w:val="28"/>
          <w:lang w:val="en-US"/>
        </w:rPr>
      </w:pPr>
      <w:r>
        <w:rPr>
          <w:rFonts w:ascii="Times New Roman" w:hAnsi="Times New Roman"/>
          <w:b/>
          <w:sz w:val="28"/>
          <w:szCs w:val="28"/>
          <w:lang w:val="en-US"/>
        </w:rPr>
        <w:t xml:space="preserve">FDDI </w:t>
      </w:r>
      <w:r w:rsidRPr="00770533">
        <w:rPr>
          <w:lang w:val="uk-UA"/>
        </w:rPr>
        <w:t>–</w:t>
      </w:r>
      <w:r>
        <w:rPr>
          <w:rFonts w:ascii="Times New Roman" w:hAnsi="Times New Roman"/>
          <w:b/>
          <w:sz w:val="28"/>
          <w:szCs w:val="28"/>
          <w:lang w:val="en-US"/>
        </w:rPr>
        <w:t xml:space="preserve"> </w:t>
      </w:r>
      <w:r w:rsidRPr="00770533">
        <w:rPr>
          <w:rFonts w:ascii="Times New Roman" w:hAnsi="Times New Roman"/>
          <w:sz w:val="28"/>
          <w:szCs w:val="28"/>
          <w:lang w:val="en-US"/>
        </w:rPr>
        <w:t>Fiber Distributed Data Interface</w:t>
      </w:r>
    </w:p>
    <w:p w14:paraId="1E6B2F6B" w14:textId="77777777" w:rsidR="00770533" w:rsidRDefault="00770533">
      <w:pPr>
        <w:rPr>
          <w:rFonts w:ascii="Times New Roman" w:hAnsi="Times New Roman" w:cs="Times New Roman"/>
          <w:sz w:val="28"/>
          <w:szCs w:val="28"/>
          <w:lang w:val="uk-UA"/>
        </w:rPr>
      </w:pPr>
      <w:r w:rsidRPr="00770533">
        <w:rPr>
          <w:rFonts w:ascii="Times New Roman" w:hAnsi="Times New Roman"/>
          <w:b/>
          <w:sz w:val="28"/>
          <w:szCs w:val="28"/>
          <w:lang w:val="uk-UA"/>
        </w:rPr>
        <w:t>ПК</w:t>
      </w:r>
      <w:r>
        <w:rPr>
          <w:rFonts w:ascii="Times New Roman" w:hAnsi="Times New Roman"/>
          <w:sz w:val="28"/>
          <w:szCs w:val="28"/>
          <w:lang w:val="uk-UA"/>
        </w:rPr>
        <w:t xml:space="preserve"> </w:t>
      </w:r>
      <w:r w:rsidRPr="00770533">
        <w:rPr>
          <w:lang w:val="uk-UA"/>
        </w:rPr>
        <w:t>–</w:t>
      </w:r>
      <w:r>
        <w:rPr>
          <w:lang w:val="uk-UA"/>
        </w:rPr>
        <w:t xml:space="preserve"> </w:t>
      </w:r>
      <w:r w:rsidRPr="00770533">
        <w:rPr>
          <w:rFonts w:ascii="Times New Roman" w:hAnsi="Times New Roman" w:cs="Times New Roman"/>
          <w:sz w:val="28"/>
          <w:szCs w:val="28"/>
          <w:lang w:val="uk-UA"/>
        </w:rPr>
        <w:t>персональний комп’ютер</w:t>
      </w:r>
    </w:p>
    <w:p w14:paraId="1106E96D" w14:textId="77777777" w:rsidR="00770533" w:rsidRDefault="00770533">
      <w:pPr>
        <w:rPr>
          <w:rFonts w:ascii="Times New Roman" w:hAnsi="Times New Roman" w:cs="Times New Roman"/>
          <w:sz w:val="28"/>
          <w:szCs w:val="28"/>
          <w:lang w:val="uk-UA"/>
        </w:rPr>
      </w:pPr>
      <w:r w:rsidRPr="00770533">
        <w:rPr>
          <w:rFonts w:ascii="Times New Roman" w:hAnsi="Times New Roman" w:cs="Times New Roman"/>
          <w:b/>
          <w:sz w:val="28"/>
          <w:szCs w:val="28"/>
          <w:lang w:val="uk-UA"/>
        </w:rPr>
        <w:t>ІТ</w:t>
      </w:r>
      <w:r>
        <w:rPr>
          <w:rFonts w:ascii="Times New Roman" w:hAnsi="Times New Roman" w:cs="Times New Roman"/>
          <w:sz w:val="28"/>
          <w:szCs w:val="28"/>
          <w:lang w:val="uk-UA"/>
        </w:rPr>
        <w:t xml:space="preserve"> </w:t>
      </w:r>
      <w:r w:rsidRPr="00770533">
        <w:rPr>
          <w:lang w:val="uk-UA"/>
        </w:rPr>
        <w:t>–</w:t>
      </w:r>
      <w:r>
        <w:rPr>
          <w:lang w:val="uk-UA"/>
        </w:rPr>
        <w:t xml:space="preserve"> </w:t>
      </w:r>
      <w:r w:rsidRPr="00770533">
        <w:rPr>
          <w:rFonts w:ascii="Times New Roman" w:hAnsi="Times New Roman" w:cs="Times New Roman"/>
          <w:sz w:val="28"/>
          <w:szCs w:val="28"/>
          <w:lang w:val="uk-UA"/>
        </w:rPr>
        <w:t>інформаційні технології</w:t>
      </w:r>
    </w:p>
    <w:p w14:paraId="5135ADFF" w14:textId="77777777" w:rsidR="00770533" w:rsidRPr="00770533" w:rsidRDefault="00770533">
      <w:pP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СлЗІ</w:t>
      </w:r>
      <w:proofErr w:type="spellEnd"/>
      <w:r>
        <w:rPr>
          <w:rFonts w:ascii="Times New Roman" w:hAnsi="Times New Roman" w:cs="Times New Roman"/>
          <w:b/>
          <w:sz w:val="28"/>
          <w:szCs w:val="28"/>
          <w:lang w:val="uk-UA"/>
        </w:rPr>
        <w:t xml:space="preserve"> </w:t>
      </w:r>
      <w:r w:rsidRPr="00770533">
        <w:rPr>
          <w:lang w:val="uk-UA"/>
        </w:rPr>
        <w:t>–</w:t>
      </w:r>
      <w:r w:rsidR="003B3127">
        <w:rPr>
          <w:lang w:val="uk-UA"/>
        </w:rPr>
        <w:t xml:space="preserve"> </w:t>
      </w:r>
      <w:r w:rsidRPr="00770533">
        <w:rPr>
          <w:rFonts w:ascii="Times New Roman" w:hAnsi="Times New Roman" w:cs="Times New Roman"/>
          <w:sz w:val="28"/>
          <w:szCs w:val="28"/>
          <w:lang w:val="uk-UA"/>
        </w:rPr>
        <w:t>с</w:t>
      </w:r>
      <w:r>
        <w:rPr>
          <w:rFonts w:ascii="Times New Roman" w:hAnsi="Times New Roman" w:cs="Times New Roman"/>
          <w:sz w:val="28"/>
          <w:szCs w:val="28"/>
          <w:lang w:val="uk-UA"/>
        </w:rPr>
        <w:t>лужба</w:t>
      </w:r>
      <w:r w:rsidRPr="00770533">
        <w:rPr>
          <w:rFonts w:ascii="Times New Roman" w:hAnsi="Times New Roman" w:cs="Times New Roman"/>
          <w:sz w:val="28"/>
          <w:szCs w:val="28"/>
          <w:lang w:val="uk-UA"/>
        </w:rPr>
        <w:t xml:space="preserve"> захисту інформації </w:t>
      </w:r>
    </w:p>
    <w:p w14:paraId="136100B5" w14:textId="77777777" w:rsidR="003B3127" w:rsidRDefault="00E2406C" w:rsidP="00770533">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НСД </w:t>
      </w:r>
      <w:r w:rsidRPr="00770533">
        <w:rPr>
          <w:lang w:val="uk-UA"/>
        </w:rPr>
        <w:t>–</w:t>
      </w:r>
      <w:r w:rsidR="003B3127">
        <w:rPr>
          <w:rFonts w:ascii="Times New Roman" w:hAnsi="Times New Roman" w:cs="Times New Roman"/>
          <w:b/>
          <w:sz w:val="28"/>
          <w:szCs w:val="28"/>
          <w:lang w:val="uk-UA"/>
        </w:rPr>
        <w:t xml:space="preserve"> </w:t>
      </w:r>
      <w:r w:rsidRPr="00E2406C">
        <w:rPr>
          <w:rFonts w:ascii="Times New Roman" w:hAnsi="Times New Roman" w:cs="Times New Roman"/>
          <w:sz w:val="28"/>
          <w:szCs w:val="28"/>
          <w:lang w:val="uk-UA"/>
        </w:rPr>
        <w:t>несанкціонований доступ</w:t>
      </w:r>
    </w:p>
    <w:p w14:paraId="0B64D6E8" w14:textId="77777777" w:rsidR="005D7471" w:rsidRPr="00770533" w:rsidRDefault="003B3127" w:rsidP="00770533">
      <w:pPr>
        <w:jc w:val="both"/>
        <w:rPr>
          <w:rFonts w:ascii="Times New Roman" w:hAnsi="Times New Roman" w:cs="Times New Roman"/>
          <w:b/>
          <w:sz w:val="28"/>
          <w:szCs w:val="28"/>
          <w:lang w:val="uk-UA"/>
        </w:rPr>
      </w:pPr>
      <w:r w:rsidRPr="003B3127">
        <w:rPr>
          <w:rFonts w:ascii="Times New Roman" w:hAnsi="Times New Roman" w:cs="Times New Roman"/>
          <w:b/>
          <w:sz w:val="28"/>
          <w:szCs w:val="28"/>
          <w:lang w:val="uk-UA"/>
        </w:rPr>
        <w:t>ПЗ</w:t>
      </w:r>
      <w:r>
        <w:rPr>
          <w:rFonts w:ascii="Times New Roman" w:hAnsi="Times New Roman" w:cs="Times New Roman"/>
          <w:sz w:val="28"/>
          <w:szCs w:val="28"/>
          <w:lang w:val="uk-UA"/>
        </w:rPr>
        <w:t xml:space="preserve"> </w:t>
      </w:r>
      <w:r w:rsidRPr="00770533">
        <w:rPr>
          <w:lang w:val="uk-UA"/>
        </w:rPr>
        <w:t>–</w:t>
      </w:r>
      <w:r>
        <w:rPr>
          <w:lang w:val="uk-UA"/>
        </w:rPr>
        <w:t xml:space="preserve"> </w:t>
      </w:r>
      <w:r w:rsidRPr="003B3127">
        <w:rPr>
          <w:rFonts w:ascii="Times New Roman" w:hAnsi="Times New Roman" w:cs="Times New Roman"/>
          <w:sz w:val="28"/>
          <w:szCs w:val="28"/>
          <w:lang w:val="uk-UA"/>
        </w:rPr>
        <w:t>програмне забезпечення</w:t>
      </w:r>
      <w:r w:rsidR="005D7471" w:rsidRPr="00770533">
        <w:rPr>
          <w:rFonts w:ascii="Times New Roman" w:hAnsi="Times New Roman" w:cs="Times New Roman"/>
          <w:b/>
          <w:sz w:val="28"/>
          <w:szCs w:val="28"/>
          <w:lang w:val="uk-UA"/>
        </w:rPr>
        <w:br w:type="page"/>
      </w:r>
    </w:p>
    <w:p w14:paraId="369529C5" w14:textId="77777777" w:rsidR="00AA2111" w:rsidRPr="00770533" w:rsidRDefault="00AA2111" w:rsidP="002B40C8">
      <w:pPr>
        <w:tabs>
          <w:tab w:val="left" w:pos="5970"/>
        </w:tabs>
        <w:spacing w:after="0" w:line="360" w:lineRule="auto"/>
        <w:jc w:val="center"/>
        <w:rPr>
          <w:rFonts w:ascii="Times New Roman" w:hAnsi="Times New Roman"/>
          <w:b/>
          <w:sz w:val="28"/>
          <w:szCs w:val="28"/>
          <w:lang w:val="uk-UA"/>
        </w:rPr>
      </w:pPr>
    </w:p>
    <w:p w14:paraId="137039D8" w14:textId="77777777" w:rsidR="00180C5B" w:rsidRDefault="00180C5B" w:rsidP="00C3042A">
      <w:pPr>
        <w:tabs>
          <w:tab w:val="left" w:pos="5970"/>
        </w:tabs>
        <w:spacing w:line="360" w:lineRule="auto"/>
        <w:jc w:val="center"/>
        <w:outlineLvl w:val="0"/>
        <w:rPr>
          <w:rFonts w:ascii="Times New Roman" w:hAnsi="Times New Roman"/>
          <w:b/>
          <w:sz w:val="28"/>
          <w:szCs w:val="28"/>
          <w:lang w:val="uk-UA"/>
        </w:rPr>
      </w:pPr>
      <w:bookmarkStart w:id="4" w:name="_Toc153211102"/>
      <w:r w:rsidRPr="00770533">
        <w:rPr>
          <w:rFonts w:ascii="Times New Roman" w:hAnsi="Times New Roman"/>
          <w:b/>
          <w:sz w:val="28"/>
          <w:szCs w:val="28"/>
          <w:lang w:val="uk-UA"/>
        </w:rPr>
        <w:t>ВСТУП</w:t>
      </w:r>
      <w:bookmarkEnd w:id="4"/>
    </w:p>
    <w:p w14:paraId="5367CDB0" w14:textId="77777777" w:rsidR="00C3042A" w:rsidRPr="00770533" w:rsidRDefault="00C3042A" w:rsidP="002B40C8">
      <w:pPr>
        <w:tabs>
          <w:tab w:val="left" w:pos="5970"/>
        </w:tabs>
        <w:spacing w:after="0" w:line="360" w:lineRule="auto"/>
        <w:jc w:val="center"/>
        <w:outlineLvl w:val="0"/>
        <w:rPr>
          <w:rFonts w:ascii="Times New Roman" w:hAnsi="Times New Roman"/>
          <w:b/>
          <w:sz w:val="28"/>
          <w:szCs w:val="28"/>
          <w:lang w:val="uk-UA"/>
        </w:rPr>
      </w:pPr>
    </w:p>
    <w:p w14:paraId="504AB7F2" w14:textId="77777777" w:rsidR="00AF3155" w:rsidRPr="00770533" w:rsidRDefault="003D3744" w:rsidP="00C3042A">
      <w:pPr>
        <w:spacing w:line="360" w:lineRule="auto"/>
        <w:ind w:firstLine="709"/>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Комп’ютерні інформаційні технології та телекомунікаційні системи сприяють розвитку багатокомпонентної структури Інтернет-середовища. Ця структура відіграє значну роль у формуванні інформаційн</w:t>
      </w:r>
      <w:r w:rsidR="004B469F" w:rsidRPr="00770533">
        <w:rPr>
          <w:rFonts w:ascii="Times New Roman" w:hAnsi="Times New Roman" w:cs="Times New Roman"/>
          <w:sz w:val="28"/>
          <w:szCs w:val="28"/>
          <w:lang w:val="uk-UA"/>
        </w:rPr>
        <w:t>ої моделі соціальної системи. Во</w:t>
      </w:r>
      <w:r w:rsidRPr="00770533">
        <w:rPr>
          <w:rFonts w:ascii="Times New Roman" w:hAnsi="Times New Roman" w:cs="Times New Roman"/>
          <w:sz w:val="28"/>
          <w:szCs w:val="28"/>
          <w:lang w:val="uk-UA"/>
        </w:rPr>
        <w:t>н</w:t>
      </w:r>
      <w:r w:rsidR="004B469F" w:rsidRPr="00770533">
        <w:rPr>
          <w:rFonts w:ascii="Times New Roman" w:hAnsi="Times New Roman" w:cs="Times New Roman"/>
          <w:sz w:val="28"/>
          <w:szCs w:val="28"/>
          <w:lang w:val="uk-UA"/>
        </w:rPr>
        <w:t>а</w:t>
      </w:r>
      <w:r w:rsidRPr="00770533">
        <w:rPr>
          <w:rFonts w:ascii="Times New Roman" w:hAnsi="Times New Roman" w:cs="Times New Roman"/>
          <w:sz w:val="28"/>
          <w:szCs w:val="28"/>
          <w:lang w:val="uk-UA"/>
        </w:rPr>
        <w:t xml:space="preserve"> складається з соціальної, економічної та правової складових, які є вирішальними для функціонування та залучення окремих і групових користувачів до Інтернет-аудиторії. Швидкий розвиток таких технологій відображає прогрес сучасного суспільства. За останні роки в цій галузі відбувся значний стрибок, що проявляється у </w:t>
      </w:r>
      <w:r w:rsidR="004B469F" w:rsidRPr="00770533">
        <w:rPr>
          <w:rFonts w:ascii="Times New Roman" w:hAnsi="Times New Roman" w:cs="Times New Roman"/>
          <w:sz w:val="28"/>
          <w:szCs w:val="28"/>
          <w:lang w:val="uk-UA"/>
        </w:rPr>
        <w:t>розвитку та роботі Інтернету. Він еволюціонував</w:t>
      </w:r>
      <w:r w:rsidRPr="00770533">
        <w:rPr>
          <w:rFonts w:ascii="Times New Roman" w:hAnsi="Times New Roman" w:cs="Times New Roman"/>
          <w:sz w:val="28"/>
          <w:szCs w:val="28"/>
          <w:lang w:val="uk-UA"/>
        </w:rPr>
        <w:t xml:space="preserve"> від простої системи зберігання та передачі величезних обсягів даних до нового виміру нашого повсякденного життя, що впливає на величезну кількість населення</w:t>
      </w:r>
      <w:r w:rsidR="00122A98" w:rsidRPr="00770533">
        <w:rPr>
          <w:rFonts w:ascii="Times New Roman" w:hAnsi="Times New Roman" w:cs="Times New Roman"/>
          <w:sz w:val="28"/>
          <w:szCs w:val="28"/>
          <w:lang w:val="uk-UA"/>
        </w:rPr>
        <w:t xml:space="preserve"> [1]</w:t>
      </w:r>
      <w:r w:rsidR="00AF3155" w:rsidRPr="00770533">
        <w:rPr>
          <w:rFonts w:ascii="Times New Roman" w:hAnsi="Times New Roman" w:cs="Times New Roman"/>
          <w:sz w:val="28"/>
          <w:szCs w:val="28"/>
          <w:lang w:val="uk-UA"/>
        </w:rPr>
        <w:t>.</w:t>
      </w:r>
    </w:p>
    <w:p w14:paraId="5D7FA50A" w14:textId="77777777" w:rsidR="003D3744" w:rsidRPr="00770533" w:rsidRDefault="003D3744" w:rsidP="00C3042A">
      <w:pPr>
        <w:spacing w:line="360" w:lineRule="auto"/>
        <w:ind w:firstLine="709"/>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Щоб під</w:t>
      </w:r>
      <w:r w:rsidR="00C54056">
        <w:rPr>
          <w:rFonts w:ascii="Times New Roman" w:hAnsi="Times New Roman" w:cs="Times New Roman"/>
          <w:sz w:val="28"/>
          <w:szCs w:val="28"/>
          <w:lang w:val="uk-UA"/>
        </w:rPr>
        <w:t>’</w:t>
      </w:r>
      <w:r w:rsidRPr="00770533">
        <w:rPr>
          <w:rFonts w:ascii="Times New Roman" w:hAnsi="Times New Roman" w:cs="Times New Roman"/>
          <w:sz w:val="28"/>
          <w:szCs w:val="28"/>
          <w:lang w:val="uk-UA"/>
        </w:rPr>
        <w:t>єднати комп’ютерну мережу, усі учасники мережі повинні бути підключені. Це включає сервери, стаціонарні робочі станції користувачів, ноутбуки, кишенькові комп’ютери (</w:t>
      </w:r>
      <w:r w:rsidR="00633F1A" w:rsidRPr="00770533">
        <w:rPr>
          <w:rFonts w:ascii="Times New Roman" w:hAnsi="Times New Roman" w:cs="Times New Roman"/>
          <w:sz w:val="28"/>
          <w:szCs w:val="28"/>
          <w:lang w:val="uk-UA"/>
        </w:rPr>
        <w:t>КПК</w:t>
      </w:r>
      <w:r w:rsidRPr="00770533">
        <w:rPr>
          <w:rFonts w:ascii="Times New Roman" w:hAnsi="Times New Roman" w:cs="Times New Roman"/>
          <w:sz w:val="28"/>
          <w:szCs w:val="28"/>
          <w:lang w:val="uk-UA"/>
        </w:rPr>
        <w:t xml:space="preserve">), принтери та мережеві сховища даних. Підключення цих учасників може здійснюватися різними методами, наприклад, за допомогою різних мережевих кабелів, телефонних або супутникових каналів. Проте бездротові рішення, такі як WLAN, Wi-Fi, Wi-MAX, стають все більш популярними. Під час використання кабелів зазвичай потрібні спеціальні роз’єми, закріплені на кінцях кабелю. Один кінець кабелю, вставленого в мережевий адаптер, підключає комп’ютер до мережі. Цей адаптер, встановлений у вигляді спеціальної друкованої плати, можна знайти в комп'ютерах і забезпечує доступ до мережі. Інший кінець кабелю підключається до комунікаційного пристрою, такого як концентратор, міст, комутатор, маршрутизатор або шлюз. Багато сучасних комп’ютерів мають вбудовані мережеві адаптери, вбудовані безпосередньо в материнську плату. Навчити комп’ютери </w:t>
      </w:r>
      <w:r w:rsidR="00633F1A" w:rsidRPr="00770533">
        <w:rPr>
          <w:rFonts w:ascii="Times New Roman" w:hAnsi="Times New Roman" w:cs="Times New Roman"/>
          <w:sz w:val="28"/>
          <w:szCs w:val="28"/>
          <w:lang w:val="uk-UA"/>
        </w:rPr>
        <w:t>«розмовляти</w:t>
      </w:r>
      <w:r w:rsidRPr="00770533">
        <w:rPr>
          <w:rFonts w:ascii="Times New Roman" w:hAnsi="Times New Roman" w:cs="Times New Roman"/>
          <w:sz w:val="28"/>
          <w:szCs w:val="28"/>
          <w:lang w:val="uk-UA"/>
        </w:rPr>
        <w:t xml:space="preserve"> один з одним</w:t>
      </w:r>
      <w:r w:rsidR="00633F1A" w:rsidRPr="00770533">
        <w:rPr>
          <w:rFonts w:ascii="Times New Roman" w:hAnsi="Times New Roman" w:cs="Times New Roman"/>
          <w:sz w:val="28"/>
          <w:szCs w:val="28"/>
          <w:lang w:val="uk-UA"/>
        </w:rPr>
        <w:t>»</w:t>
      </w:r>
      <w:r w:rsidRPr="00770533">
        <w:rPr>
          <w:rFonts w:ascii="Times New Roman" w:hAnsi="Times New Roman" w:cs="Times New Roman"/>
          <w:sz w:val="28"/>
          <w:szCs w:val="28"/>
          <w:lang w:val="uk-UA"/>
        </w:rPr>
        <w:t xml:space="preserve"> є важливим</w:t>
      </w:r>
      <w:r w:rsidR="00633F1A" w:rsidRPr="00770533">
        <w:rPr>
          <w:rFonts w:ascii="Times New Roman" w:hAnsi="Times New Roman" w:cs="Times New Roman"/>
          <w:sz w:val="28"/>
          <w:szCs w:val="28"/>
          <w:lang w:val="uk-UA"/>
        </w:rPr>
        <w:t xml:space="preserve"> пунктом</w:t>
      </w:r>
      <w:r w:rsidRPr="00770533">
        <w:rPr>
          <w:rFonts w:ascii="Times New Roman" w:hAnsi="Times New Roman" w:cs="Times New Roman"/>
          <w:sz w:val="28"/>
          <w:szCs w:val="28"/>
          <w:lang w:val="uk-UA"/>
        </w:rPr>
        <w:t xml:space="preserve"> для </w:t>
      </w:r>
      <w:r w:rsidRPr="00770533">
        <w:rPr>
          <w:rFonts w:ascii="Times New Roman" w:hAnsi="Times New Roman" w:cs="Times New Roman"/>
          <w:sz w:val="28"/>
          <w:szCs w:val="28"/>
          <w:lang w:val="uk-UA"/>
        </w:rPr>
        <w:lastRenderedPageBreak/>
        <w:t>успішного з’єднання мереж. Для цього потрібні мережеві операційні системи, які використовують протоколи або мови, аналогічні комп’ютерам для мережевого зв’язку. Після цього життєво важливого кроку ви зможете запускати мережеві програми, які дозволять спілкуватися з користувачами з віддалених місць, будь то по всьому світу чи деінде [2].</w:t>
      </w:r>
    </w:p>
    <w:p w14:paraId="04EB6094" w14:textId="77777777" w:rsidR="003D3744" w:rsidRPr="00770533" w:rsidRDefault="003D3744" w:rsidP="00C3042A">
      <w:pPr>
        <w:spacing w:line="360" w:lineRule="auto"/>
        <w:ind w:firstLine="709"/>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 xml:space="preserve">Локальні комп’ютерні мережі були темою обговорення, коли персональні комп’ютери стали більш масовими, особливо для малих організацій, </w:t>
      </w:r>
      <w:r w:rsidR="00633F1A" w:rsidRPr="00770533">
        <w:rPr>
          <w:rFonts w:ascii="Times New Roman" w:hAnsi="Times New Roman" w:cs="Times New Roman"/>
          <w:sz w:val="28"/>
          <w:szCs w:val="28"/>
          <w:lang w:val="uk-UA"/>
        </w:rPr>
        <w:t>корпорацій,</w:t>
      </w:r>
      <w:r w:rsidRPr="00770533">
        <w:rPr>
          <w:rFonts w:ascii="Times New Roman" w:hAnsi="Times New Roman" w:cs="Times New Roman"/>
          <w:sz w:val="28"/>
          <w:szCs w:val="28"/>
          <w:lang w:val="uk-UA"/>
        </w:rPr>
        <w:t xml:space="preserve"> офісів. Створення цих мереж стало можливим завдяки прогресу мікропроцесорної техніки та зниженню вартості персональних комп’ютерів. У результаті близько 80% інформації зараз надходить через ці мережі.</w:t>
      </w:r>
    </w:p>
    <w:p w14:paraId="54E4CF7A" w14:textId="77777777" w:rsidR="009137FE" w:rsidRPr="00770533" w:rsidRDefault="009137FE" w:rsidP="00C3042A">
      <w:pPr>
        <w:spacing w:line="360" w:lineRule="auto"/>
        <w:ind w:firstLine="709"/>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 xml:space="preserve">Розвиток комп'ютерних мереж залежав від прогресу комп'ютерної техніки та комунікаційних технологій. Але з фінансової точки зору комп’ютерні мережі з’явилися лише тоді, коли завдання, що стоїть перед нами, могло принести більше </w:t>
      </w:r>
      <w:r w:rsidR="00633F1A" w:rsidRPr="00770533">
        <w:rPr>
          <w:rFonts w:ascii="Times New Roman" w:hAnsi="Times New Roman" w:cs="Times New Roman"/>
          <w:sz w:val="28"/>
          <w:szCs w:val="28"/>
          <w:lang w:val="uk-UA"/>
        </w:rPr>
        <w:t>прибутку, ніж становили витрати</w:t>
      </w:r>
      <w:r w:rsidRPr="00770533">
        <w:rPr>
          <w:rFonts w:ascii="Times New Roman" w:hAnsi="Times New Roman" w:cs="Times New Roman"/>
          <w:sz w:val="28"/>
          <w:szCs w:val="28"/>
          <w:lang w:val="uk-UA"/>
        </w:rPr>
        <w:t xml:space="preserve"> на побудову мережі. Серед</w:t>
      </w:r>
      <w:r w:rsidR="00633F1A" w:rsidRPr="00770533">
        <w:rPr>
          <w:rFonts w:ascii="Times New Roman" w:hAnsi="Times New Roman" w:cs="Times New Roman"/>
          <w:sz w:val="28"/>
          <w:szCs w:val="28"/>
          <w:lang w:val="uk-UA"/>
        </w:rPr>
        <w:t xml:space="preserve"> таких завдань</w:t>
      </w:r>
      <w:r w:rsidRPr="00770533">
        <w:rPr>
          <w:rFonts w:ascii="Times New Roman" w:hAnsi="Times New Roman" w:cs="Times New Roman"/>
          <w:sz w:val="28"/>
          <w:szCs w:val="28"/>
          <w:lang w:val="uk-UA"/>
        </w:rPr>
        <w:t xml:space="preserve"> були завдання в галузях дослідження космосу, метеорології, оборони, матеріалознавства, фундаментальної хімії та фізики [3].</w:t>
      </w:r>
    </w:p>
    <w:p w14:paraId="68F8609F" w14:textId="77777777" w:rsidR="00AF3155" w:rsidRPr="00770533" w:rsidRDefault="00AF3155" w:rsidP="00C3042A">
      <w:pPr>
        <w:spacing w:line="360" w:lineRule="auto"/>
        <w:ind w:firstLine="709"/>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Комп’ютерна мережа забезпечує:</w:t>
      </w:r>
    </w:p>
    <w:p w14:paraId="1B9FA3C8" w14:textId="77777777" w:rsidR="00AF3155" w:rsidRPr="00770533" w:rsidRDefault="00AF3155" w:rsidP="00C3042A">
      <w:pPr>
        <w:pStyle w:val="a9"/>
        <w:numPr>
          <w:ilvl w:val="0"/>
          <w:numId w:val="54"/>
        </w:numPr>
        <w:spacing w:line="360" w:lineRule="auto"/>
        <w:ind w:left="1134"/>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колективну обробку даних користувачами;</w:t>
      </w:r>
    </w:p>
    <w:p w14:paraId="565AF856" w14:textId="77777777" w:rsidR="00AF3155" w:rsidRPr="00770533" w:rsidRDefault="00AF3155" w:rsidP="00C3042A">
      <w:pPr>
        <w:pStyle w:val="a9"/>
        <w:numPr>
          <w:ilvl w:val="0"/>
          <w:numId w:val="54"/>
        </w:numPr>
        <w:spacing w:line="360" w:lineRule="auto"/>
        <w:ind w:left="1134"/>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обмін даними між користувачами;</w:t>
      </w:r>
    </w:p>
    <w:p w14:paraId="7AF5DC6C" w14:textId="77777777" w:rsidR="00AF3155" w:rsidRPr="00770533" w:rsidRDefault="00AF3155" w:rsidP="00C3042A">
      <w:pPr>
        <w:pStyle w:val="a9"/>
        <w:numPr>
          <w:ilvl w:val="0"/>
          <w:numId w:val="54"/>
        </w:numPr>
        <w:spacing w:line="360" w:lineRule="auto"/>
        <w:ind w:left="1134"/>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спільне використання програм;</w:t>
      </w:r>
    </w:p>
    <w:p w14:paraId="45160BA0" w14:textId="77777777" w:rsidR="00AF3155" w:rsidRPr="00770533" w:rsidRDefault="00AF3155" w:rsidP="00C3042A">
      <w:pPr>
        <w:pStyle w:val="a9"/>
        <w:numPr>
          <w:ilvl w:val="0"/>
          <w:numId w:val="54"/>
        </w:numPr>
        <w:spacing w:line="360" w:lineRule="auto"/>
        <w:ind w:left="1134"/>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спільне використання периферії (принтерів, модемів та ін.).</w:t>
      </w:r>
    </w:p>
    <w:p w14:paraId="79C8E4A5" w14:textId="77777777" w:rsidR="009137FE" w:rsidRPr="00770533" w:rsidRDefault="009137FE" w:rsidP="00C3042A">
      <w:pPr>
        <w:tabs>
          <w:tab w:val="left" w:pos="5970"/>
        </w:tabs>
        <w:spacing w:line="360" w:lineRule="auto"/>
        <w:ind w:firstLine="709"/>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 xml:space="preserve">З’явившись у другій половині 1900-х років, інформаційно-комунікаційні технології внесли значні зміни в існування людства. Ці інновації зрештою заклали основу для появи суспільства, побудованого на інформації, де нові знання </w:t>
      </w:r>
      <w:r w:rsidR="00DE606E" w:rsidRPr="00770533">
        <w:rPr>
          <w:rFonts w:ascii="Times New Roman" w:hAnsi="Times New Roman" w:cs="Times New Roman"/>
          <w:sz w:val="28"/>
          <w:szCs w:val="28"/>
          <w:lang w:val="uk-UA"/>
        </w:rPr>
        <w:t xml:space="preserve">та інформація </w:t>
      </w:r>
      <w:r w:rsidRPr="00770533">
        <w:rPr>
          <w:rFonts w:ascii="Times New Roman" w:hAnsi="Times New Roman" w:cs="Times New Roman"/>
          <w:sz w:val="28"/>
          <w:szCs w:val="28"/>
          <w:lang w:val="uk-UA"/>
        </w:rPr>
        <w:t>займають першорядне місце</w:t>
      </w:r>
      <w:r w:rsidR="00DE606E" w:rsidRPr="00770533">
        <w:rPr>
          <w:rFonts w:ascii="Times New Roman" w:hAnsi="Times New Roman" w:cs="Times New Roman"/>
          <w:sz w:val="28"/>
          <w:szCs w:val="28"/>
          <w:lang w:val="uk-UA"/>
        </w:rPr>
        <w:t xml:space="preserve"> </w:t>
      </w:r>
      <w:r w:rsidRPr="00770533">
        <w:rPr>
          <w:rFonts w:ascii="Times New Roman" w:hAnsi="Times New Roman" w:cs="Times New Roman"/>
          <w:sz w:val="28"/>
          <w:szCs w:val="28"/>
          <w:lang w:val="uk-UA"/>
        </w:rPr>
        <w:t xml:space="preserve">[4]. </w:t>
      </w:r>
    </w:p>
    <w:p w14:paraId="2AF880E2" w14:textId="77777777" w:rsidR="00A82FD6" w:rsidRPr="00770533" w:rsidRDefault="009137FE" w:rsidP="00C3042A">
      <w:pPr>
        <w:tabs>
          <w:tab w:val="left" w:pos="5970"/>
        </w:tabs>
        <w:spacing w:line="360" w:lineRule="auto"/>
        <w:ind w:firstLine="709"/>
        <w:jc w:val="both"/>
        <w:rPr>
          <w:rFonts w:ascii="Times New Roman" w:hAnsi="Times New Roman" w:cs="Times New Roman"/>
          <w:sz w:val="28"/>
          <w:szCs w:val="28"/>
          <w:lang w:val="uk-UA"/>
        </w:rPr>
      </w:pPr>
      <w:r w:rsidRPr="00770533">
        <w:rPr>
          <w:rFonts w:ascii="Times New Roman" w:hAnsi="Times New Roman" w:cs="Times New Roman"/>
          <w:sz w:val="28"/>
          <w:szCs w:val="28"/>
          <w:lang w:val="uk-UA"/>
        </w:rPr>
        <w:t xml:space="preserve">Використання комп’ютерів для створення об’єднаних мереж, які формують єдиний інформаційний простір, має вирішальне значення в наш час. </w:t>
      </w:r>
    </w:p>
    <w:p w14:paraId="1A752A28" w14:textId="77777777" w:rsidR="00C3042A" w:rsidRPr="00770533" w:rsidRDefault="00C3042A" w:rsidP="002B40C8">
      <w:pPr>
        <w:spacing w:after="0" w:line="360" w:lineRule="auto"/>
        <w:jc w:val="center"/>
        <w:rPr>
          <w:rFonts w:ascii="Times New Roman" w:hAnsi="Times New Roman"/>
          <w:b/>
          <w:sz w:val="28"/>
          <w:szCs w:val="28"/>
          <w:lang w:val="uk-UA"/>
        </w:rPr>
      </w:pPr>
    </w:p>
    <w:p w14:paraId="1BDF0205" w14:textId="77777777" w:rsidR="00180C5B" w:rsidRPr="00770533" w:rsidRDefault="00180C5B" w:rsidP="00FC6385">
      <w:pPr>
        <w:spacing w:line="360" w:lineRule="auto"/>
        <w:jc w:val="center"/>
        <w:outlineLvl w:val="0"/>
        <w:rPr>
          <w:rFonts w:ascii="Times New Roman" w:hAnsi="Times New Roman"/>
          <w:b/>
          <w:sz w:val="28"/>
          <w:szCs w:val="28"/>
          <w:lang w:val="uk-UA"/>
        </w:rPr>
      </w:pPr>
      <w:bookmarkStart w:id="5" w:name="_Toc153193434"/>
      <w:bookmarkStart w:id="6" w:name="_Toc153211103"/>
      <w:r w:rsidRPr="00770533">
        <w:rPr>
          <w:rFonts w:ascii="Times New Roman" w:hAnsi="Times New Roman"/>
          <w:b/>
          <w:sz w:val="28"/>
          <w:szCs w:val="28"/>
          <w:lang w:val="uk-UA"/>
        </w:rPr>
        <w:t>РОЗДІЛ 1</w:t>
      </w:r>
      <w:bookmarkEnd w:id="5"/>
      <w:r w:rsidR="00FC6385">
        <w:rPr>
          <w:rFonts w:ascii="Times New Roman" w:hAnsi="Times New Roman"/>
          <w:b/>
          <w:sz w:val="28"/>
          <w:szCs w:val="28"/>
          <w:lang w:val="uk-UA"/>
        </w:rPr>
        <w:br/>
      </w:r>
      <w:r w:rsidRPr="00770533">
        <w:rPr>
          <w:rFonts w:ascii="Times New Roman" w:hAnsi="Times New Roman"/>
          <w:b/>
          <w:sz w:val="28"/>
          <w:szCs w:val="28"/>
          <w:lang w:val="uk-UA"/>
        </w:rPr>
        <w:t>АНАЛІТИЧНИЙ ОГЛЯД ЛОКАЛЬНОЇ МЕРЕЖІ</w:t>
      </w:r>
      <w:bookmarkEnd w:id="6"/>
    </w:p>
    <w:p w14:paraId="555D4A37" w14:textId="77777777" w:rsidR="00C220FC" w:rsidRPr="00770533" w:rsidRDefault="00C220FC" w:rsidP="002B40C8">
      <w:pPr>
        <w:spacing w:after="0" w:line="360" w:lineRule="auto"/>
        <w:jc w:val="center"/>
        <w:rPr>
          <w:rFonts w:ascii="Times New Roman" w:hAnsi="Times New Roman"/>
          <w:b/>
          <w:sz w:val="28"/>
          <w:szCs w:val="28"/>
          <w:lang w:val="uk-UA"/>
        </w:rPr>
      </w:pPr>
    </w:p>
    <w:p w14:paraId="76F4F5FF" w14:textId="77777777" w:rsidR="00180C5B" w:rsidRPr="00770533" w:rsidRDefault="00180C5B" w:rsidP="00C3042A">
      <w:pPr>
        <w:widowControl w:val="0"/>
        <w:numPr>
          <w:ilvl w:val="1"/>
          <w:numId w:val="1"/>
        </w:numPr>
        <w:tabs>
          <w:tab w:val="left" w:pos="3582"/>
        </w:tabs>
        <w:kinsoku w:val="0"/>
        <w:overflowPunct w:val="0"/>
        <w:autoSpaceDE w:val="0"/>
        <w:autoSpaceDN w:val="0"/>
        <w:adjustRightInd w:val="0"/>
        <w:spacing w:after="0" w:line="360" w:lineRule="auto"/>
        <w:ind w:left="3578" w:hanging="459"/>
        <w:outlineLvl w:val="1"/>
        <w:rPr>
          <w:rFonts w:ascii="Times New Roman" w:eastAsiaTheme="minorEastAsia" w:hAnsi="Times New Roman" w:cs="Times New Roman"/>
          <w:b/>
          <w:bCs/>
          <w:spacing w:val="-2"/>
          <w:sz w:val="28"/>
          <w:szCs w:val="28"/>
          <w:lang w:val="uk-UA" w:eastAsia="ru-RU"/>
        </w:rPr>
      </w:pPr>
      <w:bookmarkStart w:id="7" w:name="_Toc153211104"/>
      <w:r w:rsidRPr="00770533">
        <w:rPr>
          <w:rFonts w:ascii="Times New Roman" w:eastAsiaTheme="minorEastAsia" w:hAnsi="Times New Roman" w:cs="Times New Roman"/>
          <w:b/>
          <w:bCs/>
          <w:sz w:val="28"/>
          <w:szCs w:val="28"/>
          <w:lang w:val="uk-UA" w:eastAsia="ru-RU"/>
        </w:rPr>
        <w:t>Опис</w:t>
      </w:r>
      <w:r w:rsidRPr="00770533">
        <w:rPr>
          <w:rFonts w:ascii="Times New Roman" w:eastAsiaTheme="minorEastAsia" w:hAnsi="Times New Roman" w:cs="Times New Roman"/>
          <w:b/>
          <w:bCs/>
          <w:spacing w:val="-12"/>
          <w:sz w:val="28"/>
          <w:szCs w:val="28"/>
          <w:lang w:val="uk-UA" w:eastAsia="ru-RU"/>
        </w:rPr>
        <w:t xml:space="preserve"> </w:t>
      </w:r>
      <w:r w:rsidRPr="00770533">
        <w:rPr>
          <w:rFonts w:ascii="Times New Roman" w:eastAsiaTheme="minorEastAsia" w:hAnsi="Times New Roman" w:cs="Times New Roman"/>
          <w:b/>
          <w:bCs/>
          <w:sz w:val="28"/>
          <w:szCs w:val="28"/>
          <w:lang w:val="uk-UA" w:eastAsia="ru-RU"/>
        </w:rPr>
        <w:t>предметної</w:t>
      </w:r>
      <w:r w:rsidRPr="00770533">
        <w:rPr>
          <w:rFonts w:ascii="Times New Roman" w:eastAsiaTheme="minorEastAsia" w:hAnsi="Times New Roman" w:cs="Times New Roman"/>
          <w:b/>
          <w:bCs/>
          <w:spacing w:val="-7"/>
          <w:sz w:val="28"/>
          <w:szCs w:val="28"/>
          <w:lang w:val="uk-UA" w:eastAsia="ru-RU"/>
        </w:rPr>
        <w:t xml:space="preserve"> </w:t>
      </w:r>
      <w:r w:rsidRPr="00770533">
        <w:rPr>
          <w:rFonts w:ascii="Times New Roman" w:eastAsiaTheme="minorEastAsia" w:hAnsi="Times New Roman" w:cs="Times New Roman"/>
          <w:b/>
          <w:bCs/>
          <w:spacing w:val="-2"/>
          <w:sz w:val="28"/>
          <w:szCs w:val="28"/>
          <w:lang w:val="uk-UA" w:eastAsia="ru-RU"/>
        </w:rPr>
        <w:t>області</w:t>
      </w:r>
      <w:bookmarkEnd w:id="7"/>
    </w:p>
    <w:p w14:paraId="2E8E258F" w14:textId="77777777" w:rsidR="00A250BB" w:rsidRPr="00770533" w:rsidRDefault="00A250BB" w:rsidP="00C3042A">
      <w:pPr>
        <w:widowControl w:val="0"/>
        <w:tabs>
          <w:tab w:val="left" w:pos="0"/>
        </w:tabs>
        <w:kinsoku w:val="0"/>
        <w:overflowPunct w:val="0"/>
        <w:autoSpaceDE w:val="0"/>
        <w:autoSpaceDN w:val="0"/>
        <w:adjustRightInd w:val="0"/>
        <w:spacing w:after="0" w:line="360" w:lineRule="auto"/>
        <w:jc w:val="center"/>
        <w:outlineLvl w:val="0"/>
        <w:rPr>
          <w:rFonts w:ascii="Times New Roman" w:eastAsiaTheme="minorEastAsia" w:hAnsi="Times New Roman" w:cs="Times New Roman"/>
          <w:b/>
          <w:bCs/>
          <w:spacing w:val="-2"/>
          <w:sz w:val="28"/>
          <w:szCs w:val="28"/>
          <w:lang w:val="uk-UA" w:eastAsia="ru-RU"/>
        </w:rPr>
      </w:pPr>
    </w:p>
    <w:p w14:paraId="1E43A469" w14:textId="77777777" w:rsidR="004631FD" w:rsidRPr="00770533" w:rsidRDefault="00226A2C"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Локальна мережа (LAN), що належить одній компанії та керується нею, служить мережею обміну даними, яка оптимізує робочі процеси через безперервну інформаційну систему. Спільне використання мережевих ресурсів</w:t>
      </w:r>
      <w:r w:rsidR="004631FD" w:rsidRPr="00770533">
        <w:rPr>
          <w:rFonts w:ascii="Times New Roman" w:hAnsi="Times New Roman"/>
          <w:sz w:val="28"/>
          <w:szCs w:val="28"/>
          <w:lang w:val="uk-UA"/>
        </w:rPr>
        <w:t xml:space="preserve"> та оптимізація робочого процесу</w:t>
      </w:r>
      <w:r w:rsidRPr="00770533">
        <w:rPr>
          <w:rFonts w:ascii="Times New Roman" w:hAnsi="Times New Roman"/>
          <w:sz w:val="28"/>
          <w:szCs w:val="28"/>
          <w:lang w:val="uk-UA"/>
        </w:rPr>
        <w:t xml:space="preserve"> стає можливим </w:t>
      </w:r>
      <w:r w:rsidR="004631FD" w:rsidRPr="00770533">
        <w:rPr>
          <w:rFonts w:ascii="Times New Roman" w:hAnsi="Times New Roman"/>
          <w:sz w:val="28"/>
          <w:szCs w:val="28"/>
          <w:lang w:val="uk-UA"/>
        </w:rPr>
        <w:t>завдяки локальній</w:t>
      </w:r>
      <w:r w:rsidRPr="00770533">
        <w:rPr>
          <w:rFonts w:ascii="Times New Roman" w:hAnsi="Times New Roman"/>
          <w:sz w:val="28"/>
          <w:szCs w:val="28"/>
          <w:lang w:val="uk-UA"/>
        </w:rPr>
        <w:t xml:space="preserve"> мережі, що робить її важливим інструментом для будь-якої компанії. </w:t>
      </w:r>
    </w:p>
    <w:p w14:paraId="2407123C" w14:textId="77777777" w:rsidR="0006788E" w:rsidRPr="00770533" w:rsidRDefault="0006788E"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Локальні м</w:t>
      </w:r>
      <w:r w:rsidR="00D91A24" w:rsidRPr="00770533">
        <w:rPr>
          <w:rFonts w:ascii="Times New Roman" w:hAnsi="Times New Roman"/>
          <w:sz w:val="28"/>
          <w:szCs w:val="28"/>
          <w:lang w:val="uk-UA"/>
        </w:rPr>
        <w:t>ережі поділяються на чотири види</w:t>
      </w:r>
      <w:r w:rsidRPr="00770533">
        <w:rPr>
          <w:rFonts w:ascii="Times New Roman" w:hAnsi="Times New Roman"/>
          <w:sz w:val="28"/>
          <w:szCs w:val="28"/>
          <w:lang w:val="uk-UA"/>
        </w:rPr>
        <w:t>:</w:t>
      </w:r>
    </w:p>
    <w:p w14:paraId="3E534337" w14:textId="77777777" w:rsidR="0006788E" w:rsidRPr="00770533" w:rsidRDefault="0006788E" w:rsidP="00C3042A">
      <w:pPr>
        <w:pStyle w:val="a9"/>
        <w:numPr>
          <w:ilvl w:val="0"/>
          <w:numId w:val="7"/>
        </w:numPr>
        <w:spacing w:line="360" w:lineRule="auto"/>
        <w:ind w:left="1418"/>
        <w:jc w:val="both"/>
        <w:rPr>
          <w:rFonts w:ascii="Times New Roman" w:hAnsi="Times New Roman"/>
          <w:sz w:val="28"/>
          <w:szCs w:val="28"/>
          <w:lang w:val="uk-UA"/>
        </w:rPr>
      </w:pPr>
      <w:r w:rsidRPr="00770533">
        <w:rPr>
          <w:rFonts w:ascii="Times New Roman" w:hAnsi="Times New Roman"/>
          <w:sz w:val="28"/>
          <w:szCs w:val="28"/>
          <w:lang w:val="uk-UA"/>
        </w:rPr>
        <w:t>реальні (</w:t>
      </w:r>
      <w:proofErr w:type="spellStart"/>
      <w:r w:rsidRPr="00770533">
        <w:rPr>
          <w:rFonts w:ascii="Times New Roman" w:hAnsi="Times New Roman"/>
          <w:sz w:val="28"/>
          <w:szCs w:val="28"/>
          <w:lang w:val="uk-UA"/>
        </w:rPr>
        <w:t>real</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network</w:t>
      </w:r>
      <w:proofErr w:type="spellEnd"/>
      <w:r w:rsidRPr="00770533">
        <w:rPr>
          <w:rFonts w:ascii="Times New Roman" w:hAnsi="Times New Roman"/>
          <w:sz w:val="28"/>
          <w:szCs w:val="28"/>
          <w:lang w:val="uk-UA"/>
        </w:rPr>
        <w:t>)</w:t>
      </w:r>
      <w:r w:rsidR="00C220FC" w:rsidRPr="00770533">
        <w:rPr>
          <w:rFonts w:ascii="Times New Roman" w:hAnsi="Times New Roman"/>
          <w:sz w:val="28"/>
          <w:szCs w:val="28"/>
          <w:lang w:val="uk-UA"/>
        </w:rPr>
        <w:t>;</w:t>
      </w:r>
    </w:p>
    <w:p w14:paraId="1B467065" w14:textId="77777777" w:rsidR="0006788E" w:rsidRPr="00770533" w:rsidRDefault="0006788E" w:rsidP="00C3042A">
      <w:pPr>
        <w:pStyle w:val="a9"/>
        <w:numPr>
          <w:ilvl w:val="0"/>
          <w:numId w:val="7"/>
        </w:numPr>
        <w:spacing w:line="360" w:lineRule="auto"/>
        <w:ind w:left="1418"/>
        <w:jc w:val="both"/>
        <w:rPr>
          <w:rFonts w:ascii="Times New Roman" w:hAnsi="Times New Roman"/>
          <w:sz w:val="28"/>
          <w:szCs w:val="28"/>
          <w:lang w:val="uk-UA"/>
        </w:rPr>
      </w:pPr>
      <w:r w:rsidRPr="00770533">
        <w:rPr>
          <w:rFonts w:ascii="Times New Roman" w:hAnsi="Times New Roman"/>
          <w:sz w:val="28"/>
          <w:szCs w:val="28"/>
          <w:lang w:val="uk-UA"/>
        </w:rPr>
        <w:t>штучні;</w:t>
      </w:r>
    </w:p>
    <w:p w14:paraId="78529D3E" w14:textId="77777777" w:rsidR="0006788E" w:rsidRPr="00770533" w:rsidRDefault="0006788E" w:rsidP="00C3042A">
      <w:pPr>
        <w:pStyle w:val="a9"/>
        <w:numPr>
          <w:ilvl w:val="0"/>
          <w:numId w:val="7"/>
        </w:numPr>
        <w:spacing w:line="360" w:lineRule="auto"/>
        <w:ind w:left="1418"/>
        <w:jc w:val="both"/>
        <w:rPr>
          <w:rFonts w:ascii="Times New Roman" w:hAnsi="Times New Roman"/>
          <w:sz w:val="28"/>
          <w:szCs w:val="28"/>
          <w:lang w:val="uk-UA"/>
        </w:rPr>
      </w:pPr>
      <w:r w:rsidRPr="00770533">
        <w:rPr>
          <w:rFonts w:ascii="Times New Roman" w:hAnsi="Times New Roman"/>
          <w:sz w:val="28"/>
          <w:szCs w:val="28"/>
          <w:lang w:val="uk-UA"/>
        </w:rPr>
        <w:t>однорангові;</w:t>
      </w:r>
    </w:p>
    <w:p w14:paraId="14674977" w14:textId="77777777" w:rsidR="004631FD" w:rsidRPr="00770533" w:rsidRDefault="0006788E" w:rsidP="00C3042A">
      <w:pPr>
        <w:pStyle w:val="a9"/>
        <w:numPr>
          <w:ilvl w:val="0"/>
          <w:numId w:val="7"/>
        </w:numPr>
        <w:spacing w:line="360" w:lineRule="auto"/>
        <w:ind w:left="1418"/>
        <w:jc w:val="both"/>
        <w:rPr>
          <w:rFonts w:ascii="Times New Roman" w:hAnsi="Times New Roman"/>
          <w:sz w:val="28"/>
          <w:szCs w:val="28"/>
          <w:lang w:val="uk-UA"/>
        </w:rPr>
      </w:pPr>
      <w:r w:rsidRPr="00770533">
        <w:rPr>
          <w:rFonts w:ascii="Times New Roman" w:hAnsi="Times New Roman"/>
          <w:sz w:val="28"/>
          <w:szCs w:val="28"/>
          <w:lang w:val="uk-UA"/>
        </w:rPr>
        <w:t>на основі сервера (</w:t>
      </w:r>
      <w:proofErr w:type="spellStart"/>
      <w:r w:rsidRPr="00770533">
        <w:rPr>
          <w:rFonts w:ascii="Times New Roman" w:hAnsi="Times New Roman"/>
          <w:sz w:val="28"/>
          <w:szCs w:val="28"/>
          <w:lang w:val="uk-UA"/>
        </w:rPr>
        <w:t>server</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based</w:t>
      </w:r>
      <w:proofErr w:type="spellEnd"/>
      <w:r w:rsidRPr="00770533">
        <w:rPr>
          <w:rFonts w:ascii="Times New Roman" w:hAnsi="Times New Roman"/>
          <w:sz w:val="28"/>
          <w:szCs w:val="28"/>
          <w:lang w:val="uk-UA"/>
        </w:rPr>
        <w:t>).</w:t>
      </w:r>
    </w:p>
    <w:p w14:paraId="597A0A1C" w14:textId="77777777" w:rsidR="004631FD" w:rsidRPr="00770533" w:rsidRDefault="004631FD" w:rsidP="00C3042A">
      <w:pPr>
        <w:pStyle w:val="a9"/>
        <w:spacing w:line="360" w:lineRule="auto"/>
        <w:ind w:left="0" w:firstLine="709"/>
        <w:jc w:val="both"/>
        <w:rPr>
          <w:rFonts w:ascii="Times New Roman" w:hAnsi="Times New Roman"/>
          <w:sz w:val="28"/>
          <w:szCs w:val="28"/>
          <w:lang w:val="uk-UA"/>
        </w:rPr>
      </w:pPr>
      <w:proofErr w:type="spellStart"/>
      <w:r w:rsidRPr="00770533">
        <w:rPr>
          <w:rFonts w:ascii="Times New Roman" w:hAnsi="Times New Roman"/>
          <w:sz w:val="28"/>
          <w:szCs w:val="28"/>
          <w:lang w:val="uk-UA"/>
        </w:rPr>
        <w:t>NetWare</w:t>
      </w:r>
      <w:proofErr w:type="spellEnd"/>
      <w:r w:rsidRPr="00770533">
        <w:rPr>
          <w:rFonts w:ascii="Times New Roman" w:hAnsi="Times New Roman"/>
          <w:sz w:val="28"/>
          <w:szCs w:val="28"/>
          <w:lang w:val="uk-UA"/>
        </w:rPr>
        <w:t xml:space="preserve"> є прикладом реальних мереж, які потребують постійного моніторингу кількома професіоналами для ефективної роботи.</w:t>
      </w:r>
    </w:p>
    <w:p w14:paraId="39E2B0A2" w14:textId="77777777" w:rsidR="00226A2C" w:rsidRPr="00770533" w:rsidRDefault="00226A2C"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Об'єднання електронних комп'ютерів через порти стало можливим завдяки штучним мережам, які функціонують подібно до реальних мереж. Проте, на відміну від своїх біологічних аналогів, штучні мережі не потребують спеціального мережевого жорсткого диска чи адаптерів. </w:t>
      </w:r>
      <w:r w:rsidR="001307A6" w:rsidRPr="00770533">
        <w:rPr>
          <w:rFonts w:ascii="Times New Roman" w:hAnsi="Times New Roman"/>
          <w:sz w:val="28"/>
          <w:szCs w:val="28"/>
          <w:lang w:val="uk-UA"/>
        </w:rPr>
        <w:t>П</w:t>
      </w:r>
      <w:r w:rsidRPr="00770533">
        <w:rPr>
          <w:rFonts w:ascii="Times New Roman" w:hAnsi="Times New Roman"/>
          <w:sz w:val="28"/>
          <w:szCs w:val="28"/>
          <w:lang w:val="uk-UA"/>
        </w:rPr>
        <w:t xml:space="preserve">рикладом може бути мережа </w:t>
      </w:r>
      <w:proofErr w:type="spellStart"/>
      <w:r w:rsidRPr="00770533">
        <w:rPr>
          <w:rFonts w:ascii="Times New Roman" w:hAnsi="Times New Roman"/>
          <w:sz w:val="28"/>
          <w:szCs w:val="28"/>
          <w:lang w:val="uk-UA"/>
        </w:rPr>
        <w:t>Laplink</w:t>
      </w:r>
      <w:proofErr w:type="spellEnd"/>
      <w:r w:rsidRPr="00770533">
        <w:rPr>
          <w:rFonts w:ascii="Times New Roman" w:hAnsi="Times New Roman"/>
          <w:sz w:val="28"/>
          <w:szCs w:val="28"/>
          <w:lang w:val="uk-UA"/>
        </w:rPr>
        <w:t xml:space="preserve">. </w:t>
      </w:r>
    </w:p>
    <w:p w14:paraId="489F163C" w14:textId="77777777" w:rsidR="004631FD" w:rsidRPr="00770533" w:rsidRDefault="00226A2C"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Однорангова мережа є особливою, тому що кожен комп'ютер рівноправний, тобто в мережі не існує ієрархії. Більше того, мережа працює без єдиного спеціального сервера.</w:t>
      </w:r>
    </w:p>
    <w:p w14:paraId="1A24DE68" w14:textId="77777777" w:rsidR="0006788E" w:rsidRPr="00770533" w:rsidRDefault="008B6B80"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У більшості випадків комп’ютер</w:t>
      </w:r>
      <w:r w:rsidR="0006788E" w:rsidRPr="00770533">
        <w:rPr>
          <w:rFonts w:ascii="Times New Roman" w:hAnsi="Times New Roman"/>
          <w:sz w:val="28"/>
          <w:szCs w:val="28"/>
          <w:lang w:val="uk-UA"/>
        </w:rPr>
        <w:t xml:space="preserve"> </w:t>
      </w:r>
      <w:r w:rsidRPr="00770533">
        <w:rPr>
          <w:rFonts w:ascii="Times New Roman" w:hAnsi="Times New Roman"/>
          <w:sz w:val="28"/>
          <w:szCs w:val="28"/>
          <w:lang w:val="uk-UA"/>
        </w:rPr>
        <w:t>виступає</w:t>
      </w:r>
      <w:r w:rsidR="0006788E" w:rsidRPr="00770533">
        <w:rPr>
          <w:rFonts w:ascii="Times New Roman" w:hAnsi="Times New Roman"/>
          <w:sz w:val="28"/>
          <w:szCs w:val="28"/>
          <w:lang w:val="uk-UA"/>
        </w:rPr>
        <w:t xml:space="preserve"> і як клієнт, і як сервер. </w:t>
      </w:r>
      <w:r w:rsidR="00FA09D1" w:rsidRPr="00770533">
        <w:rPr>
          <w:rFonts w:ascii="Times New Roman" w:hAnsi="Times New Roman"/>
          <w:sz w:val="28"/>
          <w:szCs w:val="28"/>
          <w:lang w:val="uk-UA"/>
        </w:rPr>
        <w:t>Інакше кажучи</w:t>
      </w:r>
      <w:r w:rsidR="0006788E" w:rsidRPr="00770533">
        <w:rPr>
          <w:rFonts w:ascii="Times New Roman" w:hAnsi="Times New Roman"/>
          <w:sz w:val="28"/>
          <w:szCs w:val="28"/>
          <w:lang w:val="uk-UA"/>
        </w:rPr>
        <w:t xml:space="preserve">, </w:t>
      </w:r>
      <w:r w:rsidRPr="00770533">
        <w:rPr>
          <w:rFonts w:ascii="Times New Roman" w:hAnsi="Times New Roman"/>
          <w:sz w:val="28"/>
          <w:szCs w:val="28"/>
          <w:lang w:val="uk-UA"/>
        </w:rPr>
        <w:t>не існує</w:t>
      </w:r>
      <w:r w:rsidR="0006788E" w:rsidRPr="00770533">
        <w:rPr>
          <w:rFonts w:ascii="Times New Roman" w:hAnsi="Times New Roman"/>
          <w:sz w:val="28"/>
          <w:szCs w:val="28"/>
          <w:lang w:val="uk-UA"/>
        </w:rPr>
        <w:t xml:space="preserve"> окремого комп’ютера, </w:t>
      </w:r>
      <w:r w:rsidRPr="00770533">
        <w:rPr>
          <w:rFonts w:ascii="Times New Roman" w:hAnsi="Times New Roman"/>
          <w:sz w:val="28"/>
          <w:szCs w:val="28"/>
          <w:lang w:val="uk-UA"/>
        </w:rPr>
        <w:t>який би відповідав</w:t>
      </w:r>
      <w:r w:rsidR="0006788E" w:rsidRPr="00770533">
        <w:rPr>
          <w:rFonts w:ascii="Times New Roman" w:hAnsi="Times New Roman"/>
          <w:sz w:val="28"/>
          <w:szCs w:val="28"/>
          <w:lang w:val="uk-UA"/>
        </w:rPr>
        <w:t xml:space="preserve"> за </w:t>
      </w:r>
      <w:r w:rsidRPr="00770533">
        <w:rPr>
          <w:rFonts w:ascii="Times New Roman" w:hAnsi="Times New Roman"/>
          <w:sz w:val="28"/>
          <w:szCs w:val="28"/>
          <w:lang w:val="uk-UA"/>
        </w:rPr>
        <w:t xml:space="preserve">управління всією </w:t>
      </w:r>
      <w:r w:rsidRPr="00770533">
        <w:rPr>
          <w:rFonts w:ascii="Times New Roman" w:hAnsi="Times New Roman"/>
          <w:sz w:val="28"/>
          <w:szCs w:val="28"/>
          <w:lang w:val="uk-UA"/>
        </w:rPr>
        <w:lastRenderedPageBreak/>
        <w:t>мережею</w:t>
      </w:r>
      <w:r w:rsidR="0006788E" w:rsidRPr="00770533">
        <w:rPr>
          <w:rFonts w:ascii="Times New Roman" w:hAnsi="Times New Roman"/>
          <w:sz w:val="28"/>
          <w:szCs w:val="28"/>
          <w:lang w:val="uk-UA"/>
        </w:rPr>
        <w:t xml:space="preserve">. </w:t>
      </w:r>
      <w:r w:rsidRPr="00770533">
        <w:rPr>
          <w:rFonts w:ascii="Times New Roman" w:hAnsi="Times New Roman"/>
          <w:sz w:val="28"/>
          <w:szCs w:val="28"/>
          <w:lang w:val="uk-UA"/>
        </w:rPr>
        <w:t>З цієї причини</w:t>
      </w:r>
      <w:r w:rsidR="0006788E" w:rsidRPr="00770533">
        <w:rPr>
          <w:rFonts w:ascii="Times New Roman" w:hAnsi="Times New Roman"/>
          <w:sz w:val="28"/>
          <w:szCs w:val="28"/>
          <w:lang w:val="uk-UA"/>
        </w:rPr>
        <w:t xml:space="preserve"> користувачі </w:t>
      </w:r>
      <w:r w:rsidRPr="00770533">
        <w:rPr>
          <w:rFonts w:ascii="Times New Roman" w:hAnsi="Times New Roman"/>
          <w:sz w:val="28"/>
          <w:szCs w:val="28"/>
          <w:lang w:val="uk-UA"/>
        </w:rPr>
        <w:t>повинні</w:t>
      </w:r>
      <w:r w:rsidR="0006788E" w:rsidRPr="00770533">
        <w:rPr>
          <w:rFonts w:ascii="Times New Roman" w:hAnsi="Times New Roman"/>
          <w:sz w:val="28"/>
          <w:szCs w:val="28"/>
          <w:lang w:val="uk-UA"/>
        </w:rPr>
        <w:t xml:space="preserve"> мати </w:t>
      </w:r>
      <w:r w:rsidRPr="00770533">
        <w:rPr>
          <w:rFonts w:ascii="Times New Roman" w:hAnsi="Times New Roman"/>
          <w:sz w:val="28"/>
          <w:szCs w:val="28"/>
          <w:lang w:val="uk-UA"/>
        </w:rPr>
        <w:t>відповідний</w:t>
      </w:r>
      <w:r w:rsidR="0006788E" w:rsidRPr="00770533">
        <w:rPr>
          <w:rFonts w:ascii="Times New Roman" w:hAnsi="Times New Roman"/>
          <w:sz w:val="28"/>
          <w:szCs w:val="28"/>
          <w:lang w:val="uk-UA"/>
        </w:rPr>
        <w:t xml:space="preserve"> рівень знань, </w:t>
      </w:r>
      <w:r w:rsidR="00721794" w:rsidRPr="00770533">
        <w:rPr>
          <w:rFonts w:ascii="Times New Roman" w:hAnsi="Times New Roman"/>
          <w:sz w:val="28"/>
          <w:szCs w:val="28"/>
          <w:lang w:val="uk-UA"/>
        </w:rPr>
        <w:t>щоб</w:t>
      </w:r>
      <w:r w:rsidR="0006788E" w:rsidRPr="00770533">
        <w:rPr>
          <w:rFonts w:ascii="Times New Roman" w:hAnsi="Times New Roman"/>
          <w:sz w:val="28"/>
          <w:szCs w:val="28"/>
          <w:lang w:val="uk-UA"/>
        </w:rPr>
        <w:t xml:space="preserve"> </w:t>
      </w:r>
      <w:r w:rsidRPr="00770533">
        <w:rPr>
          <w:rFonts w:ascii="Times New Roman" w:hAnsi="Times New Roman"/>
          <w:sz w:val="28"/>
          <w:szCs w:val="28"/>
          <w:lang w:val="uk-UA"/>
        </w:rPr>
        <w:t>мати можливість працювати як користувач</w:t>
      </w:r>
      <w:r w:rsidR="0006788E" w:rsidRPr="00770533">
        <w:rPr>
          <w:rFonts w:ascii="Times New Roman" w:hAnsi="Times New Roman"/>
          <w:sz w:val="28"/>
          <w:szCs w:val="28"/>
          <w:lang w:val="uk-UA"/>
        </w:rPr>
        <w:t>,</w:t>
      </w:r>
      <w:r w:rsidRPr="00770533">
        <w:rPr>
          <w:rFonts w:ascii="Times New Roman" w:hAnsi="Times New Roman"/>
          <w:sz w:val="28"/>
          <w:szCs w:val="28"/>
          <w:lang w:val="uk-UA"/>
        </w:rPr>
        <w:t xml:space="preserve"> так і</w:t>
      </w:r>
      <w:r w:rsidR="0006788E" w:rsidRPr="00770533">
        <w:rPr>
          <w:rFonts w:ascii="Times New Roman" w:hAnsi="Times New Roman"/>
          <w:sz w:val="28"/>
          <w:szCs w:val="28"/>
          <w:lang w:val="uk-UA"/>
        </w:rPr>
        <w:t xml:space="preserve"> </w:t>
      </w:r>
      <w:r w:rsidRPr="00770533">
        <w:rPr>
          <w:rFonts w:ascii="Times New Roman" w:hAnsi="Times New Roman"/>
          <w:sz w:val="28"/>
          <w:szCs w:val="28"/>
          <w:lang w:val="uk-UA"/>
        </w:rPr>
        <w:t>адміністратор на своєму комп’ютері</w:t>
      </w:r>
      <w:r w:rsidR="0006788E" w:rsidRPr="00770533">
        <w:rPr>
          <w:rFonts w:ascii="Times New Roman" w:hAnsi="Times New Roman"/>
          <w:sz w:val="28"/>
          <w:szCs w:val="28"/>
          <w:lang w:val="uk-UA"/>
        </w:rPr>
        <w:t xml:space="preserve">. </w:t>
      </w:r>
      <w:r w:rsidRPr="00770533">
        <w:rPr>
          <w:rFonts w:ascii="Times New Roman" w:hAnsi="Times New Roman"/>
          <w:sz w:val="28"/>
          <w:szCs w:val="28"/>
          <w:lang w:val="uk-UA"/>
        </w:rPr>
        <w:t>У</w:t>
      </w:r>
      <w:r w:rsidR="0006788E" w:rsidRPr="00770533">
        <w:rPr>
          <w:rFonts w:ascii="Times New Roman" w:hAnsi="Times New Roman"/>
          <w:sz w:val="28"/>
          <w:szCs w:val="28"/>
          <w:lang w:val="uk-UA"/>
        </w:rPr>
        <w:t xml:space="preserve">сі користувачі самостійно </w:t>
      </w:r>
      <w:r w:rsidRPr="00770533">
        <w:rPr>
          <w:rFonts w:ascii="Times New Roman" w:hAnsi="Times New Roman"/>
          <w:sz w:val="28"/>
          <w:szCs w:val="28"/>
          <w:lang w:val="uk-UA"/>
        </w:rPr>
        <w:t>вибирають</w:t>
      </w:r>
      <w:r w:rsidR="0006788E" w:rsidRPr="00770533">
        <w:rPr>
          <w:rFonts w:ascii="Times New Roman" w:hAnsi="Times New Roman"/>
          <w:sz w:val="28"/>
          <w:szCs w:val="28"/>
          <w:lang w:val="uk-UA"/>
        </w:rPr>
        <w:t>, які дані на своєму комп’ютері зробити загальнодоступними у мережі. Однорангові мережі називають також робочими групами.</w:t>
      </w:r>
    </w:p>
    <w:p w14:paraId="1374F0C2" w14:textId="77777777" w:rsidR="005545A3" w:rsidRPr="00770533" w:rsidRDefault="00B42874"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Однорангові мережі </w:t>
      </w:r>
      <w:r w:rsidR="004F3605" w:rsidRPr="00770533">
        <w:rPr>
          <w:rFonts w:ascii="Times New Roman" w:hAnsi="Times New Roman"/>
          <w:sz w:val="28"/>
          <w:szCs w:val="28"/>
          <w:lang w:val="uk-UA"/>
        </w:rPr>
        <w:t xml:space="preserve">вважаються </w:t>
      </w:r>
      <w:r w:rsidR="0047289A" w:rsidRPr="00770533">
        <w:rPr>
          <w:rFonts w:ascii="Times New Roman" w:hAnsi="Times New Roman"/>
          <w:sz w:val="28"/>
          <w:szCs w:val="28"/>
          <w:lang w:val="uk-UA"/>
        </w:rPr>
        <w:t>достатньо</w:t>
      </w:r>
      <w:r w:rsidR="004F3605" w:rsidRPr="00770533">
        <w:rPr>
          <w:rFonts w:ascii="Times New Roman" w:hAnsi="Times New Roman"/>
          <w:sz w:val="28"/>
          <w:szCs w:val="28"/>
          <w:lang w:val="uk-UA"/>
        </w:rPr>
        <w:t xml:space="preserve"> простими</w:t>
      </w:r>
      <w:r w:rsidRPr="00770533">
        <w:rPr>
          <w:rFonts w:ascii="Times New Roman" w:hAnsi="Times New Roman"/>
          <w:sz w:val="28"/>
          <w:szCs w:val="28"/>
          <w:lang w:val="uk-UA"/>
        </w:rPr>
        <w:t xml:space="preserve">. </w:t>
      </w:r>
      <w:r w:rsidR="004F3605" w:rsidRPr="00770533">
        <w:rPr>
          <w:rFonts w:ascii="Times New Roman" w:hAnsi="Times New Roman"/>
          <w:sz w:val="28"/>
          <w:szCs w:val="28"/>
          <w:lang w:val="uk-UA"/>
        </w:rPr>
        <w:t>Через те, що</w:t>
      </w:r>
      <w:r w:rsidRPr="00770533">
        <w:rPr>
          <w:rFonts w:ascii="Times New Roman" w:hAnsi="Times New Roman"/>
          <w:sz w:val="28"/>
          <w:szCs w:val="28"/>
          <w:lang w:val="uk-UA"/>
        </w:rPr>
        <w:t xml:space="preserve"> кожен комп’ютер </w:t>
      </w:r>
      <w:r w:rsidR="004F3605" w:rsidRPr="00770533">
        <w:rPr>
          <w:rFonts w:ascii="Times New Roman" w:hAnsi="Times New Roman"/>
          <w:sz w:val="28"/>
          <w:szCs w:val="28"/>
          <w:lang w:val="uk-UA"/>
        </w:rPr>
        <w:t>виступає і</w:t>
      </w:r>
      <w:r w:rsidRPr="00770533">
        <w:rPr>
          <w:rFonts w:ascii="Times New Roman" w:hAnsi="Times New Roman"/>
          <w:sz w:val="28"/>
          <w:szCs w:val="28"/>
          <w:lang w:val="uk-UA"/>
        </w:rPr>
        <w:t xml:space="preserve"> клієнтом</w:t>
      </w:r>
      <w:r w:rsidR="004F3605" w:rsidRPr="00770533">
        <w:rPr>
          <w:rFonts w:ascii="Times New Roman" w:hAnsi="Times New Roman"/>
          <w:sz w:val="28"/>
          <w:szCs w:val="28"/>
          <w:lang w:val="uk-UA"/>
        </w:rPr>
        <w:t>,</w:t>
      </w:r>
      <w:r w:rsidRPr="00770533">
        <w:rPr>
          <w:rFonts w:ascii="Times New Roman" w:hAnsi="Times New Roman"/>
          <w:sz w:val="28"/>
          <w:szCs w:val="28"/>
          <w:lang w:val="uk-UA"/>
        </w:rPr>
        <w:t xml:space="preserve"> і сервером, </w:t>
      </w:r>
      <w:r w:rsidR="0047289A" w:rsidRPr="00770533">
        <w:rPr>
          <w:rFonts w:ascii="Times New Roman" w:hAnsi="Times New Roman"/>
          <w:sz w:val="28"/>
          <w:szCs w:val="28"/>
          <w:lang w:val="uk-UA"/>
        </w:rPr>
        <w:t>то</w:t>
      </w:r>
      <w:r w:rsidR="00721794" w:rsidRPr="00770533">
        <w:rPr>
          <w:rFonts w:ascii="Times New Roman" w:hAnsi="Times New Roman"/>
          <w:sz w:val="28"/>
          <w:szCs w:val="28"/>
          <w:lang w:val="uk-UA"/>
        </w:rPr>
        <w:t xml:space="preserve"> немає </w:t>
      </w:r>
      <w:r w:rsidR="0047289A" w:rsidRPr="00770533">
        <w:rPr>
          <w:rFonts w:ascii="Times New Roman" w:hAnsi="Times New Roman"/>
          <w:sz w:val="28"/>
          <w:szCs w:val="28"/>
          <w:lang w:val="uk-UA"/>
        </w:rPr>
        <w:t>потреби</w:t>
      </w:r>
      <w:r w:rsidR="00721794" w:rsidRPr="00770533">
        <w:rPr>
          <w:rFonts w:ascii="Times New Roman" w:hAnsi="Times New Roman"/>
          <w:sz w:val="28"/>
          <w:szCs w:val="28"/>
          <w:lang w:val="uk-UA"/>
        </w:rPr>
        <w:t xml:space="preserve"> </w:t>
      </w:r>
      <w:r w:rsidRPr="00770533">
        <w:rPr>
          <w:rFonts w:ascii="Times New Roman" w:hAnsi="Times New Roman"/>
          <w:sz w:val="28"/>
          <w:szCs w:val="28"/>
          <w:lang w:val="uk-UA"/>
        </w:rPr>
        <w:t xml:space="preserve">в </w:t>
      </w:r>
      <w:r w:rsidR="004F3605" w:rsidRPr="00770533">
        <w:rPr>
          <w:rFonts w:ascii="Times New Roman" w:hAnsi="Times New Roman"/>
          <w:sz w:val="28"/>
          <w:szCs w:val="28"/>
          <w:lang w:val="uk-UA"/>
        </w:rPr>
        <w:t>сильному</w:t>
      </w:r>
      <w:r w:rsidRPr="00770533">
        <w:rPr>
          <w:rFonts w:ascii="Times New Roman" w:hAnsi="Times New Roman"/>
          <w:sz w:val="28"/>
          <w:szCs w:val="28"/>
          <w:lang w:val="uk-UA"/>
        </w:rPr>
        <w:t xml:space="preserve"> центральному сервері </w:t>
      </w:r>
      <w:r w:rsidR="004F3605" w:rsidRPr="00770533">
        <w:rPr>
          <w:rFonts w:ascii="Times New Roman" w:hAnsi="Times New Roman"/>
          <w:sz w:val="28"/>
          <w:szCs w:val="28"/>
          <w:lang w:val="uk-UA"/>
        </w:rPr>
        <w:t>або</w:t>
      </w:r>
      <w:r w:rsidRPr="00770533">
        <w:rPr>
          <w:rFonts w:ascii="Times New Roman" w:hAnsi="Times New Roman"/>
          <w:sz w:val="28"/>
          <w:szCs w:val="28"/>
          <w:lang w:val="uk-UA"/>
        </w:rPr>
        <w:t xml:space="preserve"> інших компонентах, </w:t>
      </w:r>
      <w:r w:rsidR="0047289A" w:rsidRPr="00770533">
        <w:rPr>
          <w:rFonts w:ascii="Times New Roman" w:hAnsi="Times New Roman"/>
          <w:sz w:val="28"/>
          <w:szCs w:val="28"/>
          <w:lang w:val="uk-UA"/>
        </w:rPr>
        <w:t xml:space="preserve">необхідних </w:t>
      </w:r>
      <w:r w:rsidRPr="00770533">
        <w:rPr>
          <w:rFonts w:ascii="Times New Roman" w:hAnsi="Times New Roman"/>
          <w:sz w:val="28"/>
          <w:szCs w:val="28"/>
          <w:lang w:val="uk-UA"/>
        </w:rPr>
        <w:t xml:space="preserve">для </w:t>
      </w:r>
      <w:r w:rsidR="00721794" w:rsidRPr="00770533">
        <w:rPr>
          <w:rFonts w:ascii="Times New Roman" w:hAnsi="Times New Roman"/>
          <w:sz w:val="28"/>
          <w:szCs w:val="28"/>
          <w:lang w:val="uk-UA"/>
        </w:rPr>
        <w:t>більш складних</w:t>
      </w:r>
      <w:r w:rsidRPr="00770533">
        <w:rPr>
          <w:rFonts w:ascii="Times New Roman" w:hAnsi="Times New Roman"/>
          <w:sz w:val="28"/>
          <w:szCs w:val="28"/>
          <w:lang w:val="uk-UA"/>
        </w:rPr>
        <w:t xml:space="preserve"> мереж. </w:t>
      </w:r>
      <w:r w:rsidR="0047289A" w:rsidRPr="00770533">
        <w:rPr>
          <w:rFonts w:ascii="Times New Roman" w:hAnsi="Times New Roman"/>
          <w:sz w:val="28"/>
          <w:szCs w:val="28"/>
          <w:lang w:val="uk-UA"/>
        </w:rPr>
        <w:t>Вони є дешевшими</w:t>
      </w:r>
      <w:r w:rsidRPr="00770533">
        <w:rPr>
          <w:rFonts w:ascii="Times New Roman" w:hAnsi="Times New Roman"/>
          <w:sz w:val="28"/>
          <w:szCs w:val="28"/>
          <w:lang w:val="uk-UA"/>
        </w:rPr>
        <w:t xml:space="preserve"> ніж мережі на основі сервера, але потребують </w:t>
      </w:r>
      <w:r w:rsidR="004F3605" w:rsidRPr="00770533">
        <w:rPr>
          <w:rFonts w:ascii="Times New Roman" w:hAnsi="Times New Roman"/>
          <w:sz w:val="28"/>
          <w:szCs w:val="28"/>
          <w:lang w:val="uk-UA"/>
        </w:rPr>
        <w:t>потужніших</w:t>
      </w:r>
      <w:r w:rsidR="00721794" w:rsidRPr="00770533">
        <w:rPr>
          <w:rFonts w:ascii="Times New Roman" w:hAnsi="Times New Roman"/>
          <w:sz w:val="28"/>
          <w:szCs w:val="28"/>
          <w:lang w:val="uk-UA"/>
        </w:rPr>
        <w:t xml:space="preserve"> </w:t>
      </w:r>
      <w:r w:rsidRPr="00770533">
        <w:rPr>
          <w:rFonts w:ascii="Times New Roman" w:hAnsi="Times New Roman"/>
          <w:sz w:val="28"/>
          <w:szCs w:val="28"/>
          <w:lang w:val="uk-UA"/>
        </w:rPr>
        <w:t xml:space="preserve">і </w:t>
      </w:r>
      <w:r w:rsidR="009564FC" w:rsidRPr="00770533">
        <w:rPr>
          <w:rFonts w:ascii="Times New Roman" w:hAnsi="Times New Roman"/>
          <w:sz w:val="28"/>
          <w:szCs w:val="28"/>
          <w:lang w:val="uk-UA"/>
        </w:rPr>
        <w:t>доро</w:t>
      </w:r>
      <w:r w:rsidR="004F3605" w:rsidRPr="00770533">
        <w:rPr>
          <w:rFonts w:ascii="Times New Roman" w:hAnsi="Times New Roman"/>
          <w:sz w:val="28"/>
          <w:szCs w:val="28"/>
          <w:lang w:val="uk-UA"/>
        </w:rPr>
        <w:t>жчих</w:t>
      </w:r>
      <w:r w:rsidRPr="00770533">
        <w:rPr>
          <w:rFonts w:ascii="Times New Roman" w:hAnsi="Times New Roman"/>
          <w:sz w:val="28"/>
          <w:szCs w:val="28"/>
          <w:lang w:val="uk-UA"/>
        </w:rPr>
        <w:t xml:space="preserve"> комп’ютерів. </w:t>
      </w:r>
    </w:p>
    <w:p w14:paraId="08450611" w14:textId="77777777" w:rsidR="009564FC" w:rsidRPr="00770533" w:rsidRDefault="009564FC"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Порівнюючи ці мережі, можна виявити, що вимоги в одноранговій мережі до продуктивності і рівня захисту для програмного забезпечення переважно нижчі. Для об’єднання електронних обчислювальних машин використовується звичайна </w:t>
      </w:r>
      <w:r w:rsidR="004F3605" w:rsidRPr="00770533">
        <w:rPr>
          <w:rFonts w:ascii="Times New Roman" w:hAnsi="Times New Roman"/>
          <w:sz w:val="28"/>
          <w:szCs w:val="28"/>
          <w:lang w:val="uk-UA"/>
        </w:rPr>
        <w:t>кабе</w:t>
      </w:r>
      <w:r w:rsidRPr="00770533">
        <w:rPr>
          <w:rFonts w:ascii="Times New Roman" w:hAnsi="Times New Roman"/>
          <w:sz w:val="28"/>
          <w:szCs w:val="28"/>
          <w:lang w:val="uk-UA"/>
        </w:rPr>
        <w:t>льна система.</w:t>
      </w:r>
    </w:p>
    <w:p w14:paraId="5B066782" w14:textId="77777777" w:rsidR="009564FC" w:rsidRPr="00770533" w:rsidRDefault="009564FC"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Основною характеристикою мережі є те, що користувачі самі виступають в ролі адміністраторів та забезпечують захист інформації.</w:t>
      </w:r>
    </w:p>
    <w:p w14:paraId="1FBDBBF2" w14:textId="77777777" w:rsidR="009564FC" w:rsidRPr="00770533" w:rsidRDefault="009564FC"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Умови за яких однорангова мережа буде придатна для використання:</w:t>
      </w:r>
    </w:p>
    <w:p w14:paraId="4CE004F6" w14:textId="77777777" w:rsidR="00B42874" w:rsidRPr="00770533" w:rsidRDefault="008403BE" w:rsidP="00C3042A">
      <w:pPr>
        <w:pStyle w:val="a9"/>
        <w:numPr>
          <w:ilvl w:val="0"/>
          <w:numId w:val="8"/>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якщо </w:t>
      </w:r>
      <w:r w:rsidR="00B42874" w:rsidRPr="00770533">
        <w:rPr>
          <w:rFonts w:ascii="Times New Roman" w:hAnsi="Times New Roman"/>
          <w:sz w:val="28"/>
          <w:szCs w:val="28"/>
          <w:lang w:val="uk-UA"/>
        </w:rPr>
        <w:t xml:space="preserve">кількість користувачів не </w:t>
      </w:r>
      <w:r w:rsidRPr="00770533">
        <w:rPr>
          <w:rFonts w:ascii="Times New Roman" w:hAnsi="Times New Roman"/>
          <w:sz w:val="28"/>
          <w:szCs w:val="28"/>
          <w:lang w:val="uk-UA"/>
        </w:rPr>
        <w:t>буде перевищувати</w:t>
      </w:r>
      <w:r w:rsidR="00B42874" w:rsidRPr="00770533">
        <w:rPr>
          <w:rFonts w:ascii="Times New Roman" w:hAnsi="Times New Roman"/>
          <w:sz w:val="28"/>
          <w:szCs w:val="28"/>
          <w:lang w:val="uk-UA"/>
        </w:rPr>
        <w:t xml:space="preserve"> десяти;</w:t>
      </w:r>
    </w:p>
    <w:p w14:paraId="492B273C" w14:textId="77777777" w:rsidR="00B42874" w:rsidRPr="00770533" w:rsidRDefault="008403BE" w:rsidP="00C3042A">
      <w:pPr>
        <w:pStyle w:val="a9"/>
        <w:numPr>
          <w:ilvl w:val="0"/>
          <w:numId w:val="8"/>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в разі коли користувачі розміщені</w:t>
      </w:r>
      <w:r w:rsidR="00B42874" w:rsidRPr="00770533">
        <w:rPr>
          <w:rFonts w:ascii="Times New Roman" w:hAnsi="Times New Roman"/>
          <w:sz w:val="28"/>
          <w:szCs w:val="28"/>
          <w:lang w:val="uk-UA"/>
        </w:rPr>
        <w:t xml:space="preserve"> компактно, питання захисту даних не </w:t>
      </w:r>
      <w:r w:rsidRPr="00770533">
        <w:rPr>
          <w:rFonts w:ascii="Times New Roman" w:hAnsi="Times New Roman"/>
          <w:sz w:val="28"/>
          <w:szCs w:val="28"/>
          <w:lang w:val="uk-UA"/>
        </w:rPr>
        <w:t>є критичними</w:t>
      </w:r>
      <w:r w:rsidR="00B42874" w:rsidRPr="00770533">
        <w:rPr>
          <w:rFonts w:ascii="Times New Roman" w:hAnsi="Times New Roman"/>
          <w:sz w:val="28"/>
          <w:szCs w:val="28"/>
          <w:lang w:val="uk-UA"/>
        </w:rPr>
        <w:t>;</w:t>
      </w:r>
    </w:p>
    <w:p w14:paraId="178D08C8" w14:textId="77777777" w:rsidR="00B42874" w:rsidRPr="00770533" w:rsidRDefault="008403BE" w:rsidP="00C3042A">
      <w:pPr>
        <w:pStyle w:val="a9"/>
        <w:numPr>
          <w:ilvl w:val="0"/>
          <w:numId w:val="8"/>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якщо в найближчому майбутньому не </w:t>
      </w:r>
      <w:r w:rsidR="00B42874" w:rsidRPr="00770533">
        <w:rPr>
          <w:rFonts w:ascii="Times New Roman" w:hAnsi="Times New Roman"/>
          <w:sz w:val="28"/>
          <w:szCs w:val="28"/>
          <w:lang w:val="uk-UA"/>
        </w:rPr>
        <w:t xml:space="preserve">очікується велике розширення </w:t>
      </w:r>
      <w:r w:rsidRPr="00770533">
        <w:rPr>
          <w:rFonts w:ascii="Times New Roman" w:hAnsi="Times New Roman"/>
          <w:sz w:val="28"/>
          <w:szCs w:val="28"/>
          <w:lang w:val="uk-UA"/>
        </w:rPr>
        <w:t>фірми</w:t>
      </w:r>
      <w:r w:rsidR="00B42874" w:rsidRPr="00770533">
        <w:rPr>
          <w:rFonts w:ascii="Times New Roman" w:hAnsi="Times New Roman"/>
          <w:sz w:val="28"/>
          <w:szCs w:val="28"/>
          <w:lang w:val="uk-UA"/>
        </w:rPr>
        <w:t>.</w:t>
      </w:r>
    </w:p>
    <w:p w14:paraId="1896AE49" w14:textId="77777777" w:rsidR="008403BE" w:rsidRPr="00770533" w:rsidRDefault="008403BE"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Ця мережа може виявитися недостатньо продуктивною у тому випадку</w:t>
      </w:r>
      <w:r w:rsidR="00B42874" w:rsidRPr="00770533">
        <w:rPr>
          <w:rFonts w:ascii="Times New Roman" w:hAnsi="Times New Roman"/>
          <w:sz w:val="28"/>
          <w:szCs w:val="28"/>
          <w:lang w:val="uk-UA"/>
        </w:rPr>
        <w:t xml:space="preserve">, якщо до мережі залучено </w:t>
      </w:r>
      <w:r w:rsidRPr="00770533">
        <w:rPr>
          <w:rFonts w:ascii="Times New Roman" w:hAnsi="Times New Roman"/>
          <w:sz w:val="28"/>
          <w:szCs w:val="28"/>
          <w:lang w:val="uk-UA"/>
        </w:rPr>
        <w:t>більше 10 користувачів</w:t>
      </w:r>
      <w:r w:rsidR="00B42874" w:rsidRPr="00770533">
        <w:rPr>
          <w:rFonts w:ascii="Times New Roman" w:hAnsi="Times New Roman"/>
          <w:sz w:val="28"/>
          <w:szCs w:val="28"/>
          <w:lang w:val="uk-UA"/>
        </w:rPr>
        <w:t xml:space="preserve">. Тому більшість мереж використовує виділені сервери. </w:t>
      </w:r>
    </w:p>
    <w:p w14:paraId="67A8E0E3" w14:textId="77777777" w:rsidR="008403BE" w:rsidRPr="00770533" w:rsidRDefault="00B42874" w:rsidP="00C3042A">
      <w:pPr>
        <w:pStyle w:val="a9"/>
        <w:spacing w:line="360" w:lineRule="auto"/>
        <w:ind w:left="0" w:firstLine="709"/>
        <w:jc w:val="both"/>
        <w:rPr>
          <w:lang w:val="uk-UA"/>
        </w:rPr>
      </w:pPr>
      <w:r w:rsidRPr="00770533">
        <w:rPr>
          <w:rFonts w:ascii="Times New Roman" w:hAnsi="Times New Roman"/>
          <w:sz w:val="28"/>
          <w:szCs w:val="28"/>
          <w:lang w:val="uk-UA"/>
        </w:rPr>
        <w:t xml:space="preserve">Виділеним називають такий сервер, що тільки надає послуги іншим комп’ютерам у мережі (клієнтам). </w:t>
      </w:r>
      <w:r w:rsidR="008403BE" w:rsidRPr="00770533">
        <w:rPr>
          <w:rFonts w:ascii="Times New Roman" w:hAnsi="Times New Roman"/>
          <w:sz w:val="28"/>
          <w:szCs w:val="28"/>
          <w:lang w:val="uk-UA"/>
        </w:rPr>
        <w:t xml:space="preserve">Для цієї мережі необхідні сильні комп’ютери </w:t>
      </w:r>
      <w:r w:rsidRPr="00770533">
        <w:rPr>
          <w:rFonts w:ascii="Times New Roman" w:hAnsi="Times New Roman"/>
          <w:sz w:val="28"/>
          <w:szCs w:val="28"/>
          <w:lang w:val="uk-UA"/>
        </w:rPr>
        <w:t>для швидкої обробки запитів від мережних клієнтів.</w:t>
      </w:r>
      <w:r w:rsidR="008403BE" w:rsidRPr="00770533">
        <w:rPr>
          <w:lang w:val="uk-UA"/>
        </w:rPr>
        <w:t xml:space="preserve"> </w:t>
      </w:r>
    </w:p>
    <w:p w14:paraId="54C85169" w14:textId="77777777" w:rsidR="0047289A" w:rsidRPr="00770533" w:rsidRDefault="008403BE"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 xml:space="preserve">В разі необхідності збільшення розмірів мережі потрібно збільшувати й </w:t>
      </w:r>
      <w:r w:rsidR="00B42874" w:rsidRPr="00770533">
        <w:rPr>
          <w:rFonts w:ascii="Times New Roman" w:hAnsi="Times New Roman"/>
          <w:sz w:val="28"/>
          <w:szCs w:val="28"/>
          <w:lang w:val="uk-UA"/>
        </w:rPr>
        <w:t xml:space="preserve">кількість серверів. </w:t>
      </w:r>
      <w:r w:rsidRPr="00770533">
        <w:rPr>
          <w:rFonts w:ascii="Times New Roman" w:hAnsi="Times New Roman"/>
          <w:sz w:val="28"/>
          <w:szCs w:val="28"/>
          <w:lang w:val="uk-UA"/>
        </w:rPr>
        <w:t>Для найефективнішої роботи необхідний розподіл завдань на декілька</w:t>
      </w:r>
      <w:r w:rsidR="00B42874" w:rsidRPr="00770533">
        <w:rPr>
          <w:rFonts w:ascii="Times New Roman" w:hAnsi="Times New Roman"/>
          <w:sz w:val="28"/>
          <w:szCs w:val="28"/>
          <w:lang w:val="uk-UA"/>
        </w:rPr>
        <w:t xml:space="preserve"> серверів</w:t>
      </w:r>
      <w:r w:rsidR="006D6FFE" w:rsidRPr="00770533">
        <w:rPr>
          <w:rFonts w:ascii="Times New Roman" w:hAnsi="Times New Roman"/>
          <w:sz w:val="28"/>
          <w:szCs w:val="28"/>
          <w:lang w:val="uk-UA"/>
        </w:rPr>
        <w:t xml:space="preserve"> [6]</w:t>
      </w:r>
      <w:r w:rsidR="00B42874" w:rsidRPr="00770533">
        <w:rPr>
          <w:rFonts w:ascii="Times New Roman" w:hAnsi="Times New Roman"/>
          <w:sz w:val="28"/>
          <w:szCs w:val="28"/>
          <w:lang w:val="uk-UA"/>
        </w:rPr>
        <w:t xml:space="preserve">. </w:t>
      </w:r>
    </w:p>
    <w:p w14:paraId="23E80708" w14:textId="77777777" w:rsidR="00B42874" w:rsidRPr="00770533" w:rsidRDefault="00B42874"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По територіальній поширеності мережі поділяються на:</w:t>
      </w:r>
    </w:p>
    <w:p w14:paraId="1762883D" w14:textId="77777777" w:rsidR="00B42874" w:rsidRPr="00770533" w:rsidRDefault="006B5F25" w:rsidP="00C3042A">
      <w:pPr>
        <w:pStyle w:val="a9"/>
        <w:numPr>
          <w:ilvl w:val="0"/>
          <w:numId w:val="9"/>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локальні (LAN </w:t>
      </w:r>
      <w:r w:rsidR="00770533" w:rsidRPr="00770533">
        <w:rPr>
          <w:rFonts w:ascii="Times New Roman" w:hAnsi="Times New Roman"/>
          <w:sz w:val="28"/>
          <w:szCs w:val="28"/>
          <w:lang w:val="en-US"/>
        </w:rPr>
        <w:t>–</w:t>
      </w:r>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Local</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Area</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Networks</w:t>
      </w:r>
      <w:proofErr w:type="spellEnd"/>
      <w:r w:rsidRPr="00770533">
        <w:rPr>
          <w:rFonts w:ascii="Times New Roman" w:hAnsi="Times New Roman"/>
          <w:sz w:val="28"/>
          <w:szCs w:val="28"/>
          <w:lang w:val="uk-UA"/>
        </w:rPr>
        <w:t>);</w:t>
      </w:r>
    </w:p>
    <w:p w14:paraId="3A1146D4" w14:textId="77777777" w:rsidR="006B5F25" w:rsidRPr="00770533" w:rsidRDefault="006B5F25" w:rsidP="00C3042A">
      <w:pPr>
        <w:pStyle w:val="a9"/>
        <w:numPr>
          <w:ilvl w:val="0"/>
          <w:numId w:val="9"/>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глобальні (WAN - </w:t>
      </w:r>
      <w:proofErr w:type="spellStart"/>
      <w:r w:rsidRPr="00770533">
        <w:rPr>
          <w:rFonts w:ascii="Times New Roman" w:hAnsi="Times New Roman"/>
          <w:sz w:val="28"/>
          <w:szCs w:val="28"/>
          <w:lang w:val="uk-UA"/>
        </w:rPr>
        <w:t>Wide</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Area</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Networks</w:t>
      </w:r>
      <w:proofErr w:type="spellEnd"/>
      <w:r w:rsidRPr="00770533">
        <w:rPr>
          <w:rFonts w:ascii="Times New Roman" w:hAnsi="Times New Roman"/>
          <w:sz w:val="28"/>
          <w:szCs w:val="28"/>
          <w:lang w:val="uk-UA"/>
        </w:rPr>
        <w:t>).</w:t>
      </w:r>
    </w:p>
    <w:p w14:paraId="43D71579" w14:textId="77777777" w:rsidR="006B5F25" w:rsidRPr="00770533" w:rsidRDefault="00D63D0A"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В </w:t>
      </w:r>
      <w:r w:rsidR="00057AE3" w:rsidRPr="00770533">
        <w:rPr>
          <w:rFonts w:ascii="Times New Roman" w:hAnsi="Times New Roman"/>
          <w:sz w:val="28"/>
          <w:szCs w:val="28"/>
          <w:lang w:val="uk-UA"/>
        </w:rPr>
        <w:t>локальній мережі</w:t>
      </w:r>
      <w:r w:rsidRPr="00770533">
        <w:rPr>
          <w:rFonts w:ascii="Times New Roman" w:hAnsi="Times New Roman"/>
          <w:sz w:val="28"/>
          <w:szCs w:val="28"/>
          <w:lang w:val="uk-UA"/>
        </w:rPr>
        <w:t xml:space="preserve"> комп’ютери</w:t>
      </w:r>
      <w:r w:rsidR="00BE5F6E" w:rsidRPr="00770533">
        <w:rPr>
          <w:rFonts w:ascii="Times New Roman" w:hAnsi="Times New Roman"/>
          <w:sz w:val="28"/>
          <w:szCs w:val="28"/>
          <w:lang w:val="uk-UA"/>
        </w:rPr>
        <w:t xml:space="preserve"> </w:t>
      </w:r>
      <w:r w:rsidR="00057AE3" w:rsidRPr="00770533">
        <w:rPr>
          <w:rFonts w:ascii="Times New Roman" w:hAnsi="Times New Roman"/>
          <w:sz w:val="28"/>
          <w:szCs w:val="28"/>
          <w:lang w:val="uk-UA"/>
        </w:rPr>
        <w:t>розташовані</w:t>
      </w:r>
      <w:r w:rsidR="006B5F25" w:rsidRPr="00770533">
        <w:rPr>
          <w:rFonts w:ascii="Times New Roman" w:hAnsi="Times New Roman"/>
          <w:sz w:val="28"/>
          <w:szCs w:val="28"/>
          <w:lang w:val="uk-UA"/>
        </w:rPr>
        <w:t xml:space="preserve"> в одн</w:t>
      </w:r>
      <w:r w:rsidR="00057AE3" w:rsidRPr="00770533">
        <w:rPr>
          <w:rFonts w:ascii="Times New Roman" w:hAnsi="Times New Roman"/>
          <w:sz w:val="28"/>
          <w:szCs w:val="28"/>
          <w:lang w:val="uk-UA"/>
        </w:rPr>
        <w:t>ій</w:t>
      </w:r>
      <w:r w:rsidR="006B5F25" w:rsidRPr="00770533">
        <w:rPr>
          <w:rFonts w:ascii="Times New Roman" w:hAnsi="Times New Roman"/>
          <w:sz w:val="28"/>
          <w:szCs w:val="28"/>
          <w:lang w:val="uk-UA"/>
        </w:rPr>
        <w:t xml:space="preserve"> </w:t>
      </w:r>
      <w:r w:rsidR="00057AE3" w:rsidRPr="00770533">
        <w:rPr>
          <w:rFonts w:ascii="Times New Roman" w:hAnsi="Times New Roman"/>
          <w:sz w:val="28"/>
          <w:szCs w:val="28"/>
          <w:lang w:val="uk-UA"/>
        </w:rPr>
        <w:t>кімнаті</w:t>
      </w:r>
      <w:r w:rsidR="006B5F25" w:rsidRPr="00770533">
        <w:rPr>
          <w:rFonts w:ascii="Times New Roman" w:hAnsi="Times New Roman"/>
          <w:sz w:val="28"/>
          <w:szCs w:val="28"/>
          <w:lang w:val="uk-UA"/>
        </w:rPr>
        <w:t xml:space="preserve"> (наприклад, комп'ютерний клас, що складається з 8-12 комп'ютерів).</w:t>
      </w:r>
      <w:r w:rsidR="00057AE3" w:rsidRPr="00770533">
        <w:rPr>
          <w:rFonts w:ascii="Times New Roman" w:hAnsi="Times New Roman"/>
          <w:sz w:val="28"/>
          <w:szCs w:val="28"/>
          <w:lang w:val="uk-UA"/>
        </w:rPr>
        <w:t xml:space="preserve"> Локальна</w:t>
      </w:r>
      <w:r w:rsidR="00316DF7" w:rsidRPr="00770533">
        <w:rPr>
          <w:rFonts w:ascii="Times New Roman" w:hAnsi="Times New Roman"/>
          <w:sz w:val="28"/>
          <w:szCs w:val="28"/>
          <w:lang w:val="uk-UA"/>
        </w:rPr>
        <w:t xml:space="preserve"> комп’ютерна мережа </w:t>
      </w:r>
      <w:r w:rsidR="00057AE3" w:rsidRPr="00770533">
        <w:rPr>
          <w:rFonts w:ascii="Times New Roman" w:hAnsi="Times New Roman"/>
          <w:bCs/>
          <w:sz w:val="28"/>
          <w:szCs w:val="28"/>
          <w:lang w:val="uk-UA"/>
        </w:rPr>
        <w:t>займає відносно</w:t>
      </w:r>
      <w:r w:rsidR="00076FCB" w:rsidRPr="00770533">
        <w:rPr>
          <w:rFonts w:ascii="Times New Roman" w:hAnsi="Times New Roman"/>
          <w:bCs/>
          <w:sz w:val="28"/>
          <w:szCs w:val="28"/>
          <w:lang w:val="uk-UA"/>
        </w:rPr>
        <w:t xml:space="preserve"> </w:t>
      </w:r>
      <w:r w:rsidR="00316DF7" w:rsidRPr="00770533">
        <w:rPr>
          <w:rFonts w:ascii="Times New Roman" w:hAnsi="Times New Roman"/>
          <w:bCs/>
          <w:sz w:val="28"/>
          <w:szCs w:val="28"/>
          <w:lang w:val="uk-UA"/>
        </w:rPr>
        <w:t xml:space="preserve">невелику </w:t>
      </w:r>
      <w:r w:rsidR="00057AE3" w:rsidRPr="00770533">
        <w:rPr>
          <w:rFonts w:ascii="Times New Roman" w:hAnsi="Times New Roman"/>
          <w:bCs/>
          <w:sz w:val="28"/>
          <w:szCs w:val="28"/>
          <w:lang w:val="uk-UA"/>
        </w:rPr>
        <w:t>площу</w:t>
      </w:r>
      <w:r w:rsidR="00316DF7" w:rsidRPr="00770533">
        <w:rPr>
          <w:rFonts w:ascii="Times New Roman" w:hAnsi="Times New Roman"/>
          <w:bCs/>
          <w:sz w:val="28"/>
          <w:szCs w:val="28"/>
          <w:lang w:val="uk-UA"/>
        </w:rPr>
        <w:t>.</w:t>
      </w:r>
    </w:p>
    <w:p w14:paraId="2D5F905C" w14:textId="77777777" w:rsidR="006B5F25" w:rsidRPr="00770533" w:rsidRDefault="006B5F25" w:rsidP="00C3042A">
      <w:pPr>
        <w:pStyle w:val="a9"/>
        <w:spacing w:line="360" w:lineRule="auto"/>
        <w:ind w:left="0" w:firstLine="709"/>
        <w:jc w:val="both"/>
        <w:rPr>
          <w:rFonts w:ascii="Times New Roman" w:hAnsi="Times New Roman"/>
          <w:bCs/>
          <w:sz w:val="28"/>
          <w:szCs w:val="28"/>
          <w:lang w:val="uk-UA"/>
        </w:rPr>
      </w:pPr>
      <w:r w:rsidRPr="00770533">
        <w:rPr>
          <w:rFonts w:ascii="Times New Roman" w:hAnsi="Times New Roman"/>
          <w:sz w:val="28"/>
          <w:szCs w:val="28"/>
          <w:lang w:val="uk-UA"/>
        </w:rPr>
        <w:t xml:space="preserve">Глобальна мережа </w:t>
      </w:r>
      <w:r w:rsidR="00057AE3" w:rsidRPr="00770533">
        <w:rPr>
          <w:rFonts w:ascii="Times New Roman" w:hAnsi="Times New Roman"/>
          <w:sz w:val="28"/>
          <w:szCs w:val="28"/>
          <w:lang w:val="uk-UA"/>
        </w:rPr>
        <w:t xml:space="preserve">– це мережа, </w:t>
      </w:r>
      <w:r w:rsidR="00076FCB" w:rsidRPr="00770533">
        <w:rPr>
          <w:rFonts w:ascii="Times New Roman" w:hAnsi="Times New Roman"/>
          <w:bCs/>
          <w:sz w:val="28"/>
          <w:szCs w:val="28"/>
          <w:lang w:val="uk-UA"/>
        </w:rPr>
        <w:t>яка</w:t>
      </w:r>
      <w:r w:rsidRPr="00770533">
        <w:rPr>
          <w:rFonts w:ascii="Times New Roman" w:hAnsi="Times New Roman"/>
          <w:bCs/>
          <w:sz w:val="28"/>
          <w:szCs w:val="28"/>
          <w:lang w:val="uk-UA"/>
        </w:rPr>
        <w:t xml:space="preserve"> охоплює великі території </w:t>
      </w:r>
      <w:r w:rsidR="00057AE3" w:rsidRPr="00770533">
        <w:rPr>
          <w:rFonts w:ascii="Times New Roman" w:hAnsi="Times New Roman"/>
          <w:bCs/>
          <w:sz w:val="28"/>
          <w:szCs w:val="28"/>
          <w:lang w:val="uk-UA"/>
        </w:rPr>
        <w:t>та складається з</w:t>
      </w:r>
      <w:r w:rsidRPr="00770533">
        <w:rPr>
          <w:rFonts w:ascii="Times New Roman" w:hAnsi="Times New Roman"/>
          <w:bCs/>
          <w:sz w:val="28"/>
          <w:szCs w:val="28"/>
          <w:lang w:val="uk-UA"/>
        </w:rPr>
        <w:t xml:space="preserve"> </w:t>
      </w:r>
      <w:r w:rsidR="00057AE3" w:rsidRPr="00770533">
        <w:rPr>
          <w:rFonts w:ascii="Times New Roman" w:hAnsi="Times New Roman"/>
          <w:bCs/>
          <w:sz w:val="28"/>
          <w:szCs w:val="28"/>
          <w:lang w:val="uk-UA"/>
        </w:rPr>
        <w:t>десятків</w:t>
      </w:r>
      <w:r w:rsidRPr="00770533">
        <w:rPr>
          <w:rFonts w:ascii="Times New Roman" w:hAnsi="Times New Roman"/>
          <w:bCs/>
          <w:sz w:val="28"/>
          <w:szCs w:val="28"/>
          <w:lang w:val="uk-UA"/>
        </w:rPr>
        <w:t xml:space="preserve"> і со</w:t>
      </w:r>
      <w:r w:rsidR="00057AE3" w:rsidRPr="00770533">
        <w:rPr>
          <w:rFonts w:ascii="Times New Roman" w:hAnsi="Times New Roman"/>
          <w:bCs/>
          <w:sz w:val="28"/>
          <w:szCs w:val="28"/>
          <w:lang w:val="uk-UA"/>
        </w:rPr>
        <w:t>тень</w:t>
      </w:r>
      <w:r w:rsidRPr="00770533">
        <w:rPr>
          <w:rFonts w:ascii="Times New Roman" w:hAnsi="Times New Roman"/>
          <w:bCs/>
          <w:sz w:val="28"/>
          <w:szCs w:val="28"/>
          <w:lang w:val="uk-UA"/>
        </w:rPr>
        <w:t xml:space="preserve"> тисяч </w:t>
      </w:r>
      <w:r w:rsidR="00057AE3" w:rsidRPr="00770533">
        <w:rPr>
          <w:rFonts w:ascii="Times New Roman" w:hAnsi="Times New Roman"/>
          <w:bCs/>
          <w:sz w:val="28"/>
          <w:szCs w:val="28"/>
          <w:lang w:val="uk-UA"/>
        </w:rPr>
        <w:t>електронних обчислювальних машин</w:t>
      </w:r>
      <w:r w:rsidRPr="00770533">
        <w:rPr>
          <w:rFonts w:ascii="Times New Roman" w:hAnsi="Times New Roman"/>
          <w:bCs/>
          <w:sz w:val="28"/>
          <w:szCs w:val="28"/>
          <w:lang w:val="uk-UA"/>
        </w:rPr>
        <w:t xml:space="preserve">. </w:t>
      </w:r>
      <w:r w:rsidR="00057AE3" w:rsidRPr="00770533">
        <w:rPr>
          <w:rFonts w:ascii="Times New Roman" w:hAnsi="Times New Roman"/>
          <w:bCs/>
          <w:sz w:val="28"/>
          <w:szCs w:val="28"/>
          <w:lang w:val="uk-UA"/>
        </w:rPr>
        <w:t>Ці мережі</w:t>
      </w:r>
      <w:r w:rsidRPr="00770533">
        <w:rPr>
          <w:rFonts w:ascii="Times New Roman" w:hAnsi="Times New Roman"/>
          <w:bCs/>
          <w:sz w:val="28"/>
          <w:szCs w:val="28"/>
          <w:lang w:val="uk-UA"/>
        </w:rPr>
        <w:t xml:space="preserve">, </w:t>
      </w:r>
      <w:r w:rsidR="00057AE3" w:rsidRPr="00770533">
        <w:rPr>
          <w:rFonts w:ascii="Times New Roman" w:hAnsi="Times New Roman"/>
          <w:bCs/>
          <w:sz w:val="28"/>
          <w:szCs w:val="28"/>
          <w:lang w:val="uk-UA"/>
        </w:rPr>
        <w:t xml:space="preserve">використовуються для з’єднання різних мереж, щоб користувачі та </w:t>
      </w:r>
      <w:r w:rsidRPr="00770533">
        <w:rPr>
          <w:rFonts w:ascii="Times New Roman" w:hAnsi="Times New Roman"/>
          <w:bCs/>
          <w:sz w:val="28"/>
          <w:szCs w:val="28"/>
          <w:lang w:val="uk-UA"/>
        </w:rPr>
        <w:t>комп'ютери, могли взаємодіяти з всіма іншими учасниками глобальної мережі</w:t>
      </w:r>
      <w:r w:rsidR="00057AE3" w:rsidRPr="00770533">
        <w:rPr>
          <w:rFonts w:ascii="Times New Roman" w:hAnsi="Times New Roman"/>
          <w:bCs/>
          <w:sz w:val="28"/>
          <w:szCs w:val="28"/>
          <w:lang w:val="uk-UA"/>
        </w:rPr>
        <w:t>, де б вони не знаходилися</w:t>
      </w:r>
      <w:r w:rsidRPr="00770533">
        <w:rPr>
          <w:rFonts w:ascii="Times New Roman" w:hAnsi="Times New Roman"/>
          <w:bCs/>
          <w:sz w:val="28"/>
          <w:szCs w:val="28"/>
          <w:lang w:val="uk-UA"/>
        </w:rPr>
        <w:t>. </w:t>
      </w:r>
      <w:r w:rsidR="00076FCB" w:rsidRPr="00770533">
        <w:rPr>
          <w:rFonts w:ascii="Times New Roman" w:hAnsi="Times New Roman"/>
          <w:bCs/>
          <w:sz w:val="28"/>
          <w:szCs w:val="28"/>
          <w:lang w:val="uk-UA"/>
        </w:rPr>
        <w:t>Найк</w:t>
      </w:r>
      <w:r w:rsidRPr="00770533">
        <w:rPr>
          <w:rFonts w:ascii="Times New Roman" w:hAnsi="Times New Roman"/>
          <w:bCs/>
          <w:sz w:val="28"/>
          <w:szCs w:val="28"/>
          <w:lang w:val="uk-UA"/>
        </w:rPr>
        <w:t>ращим прикладом глобальної мережі є Інтернет.</w:t>
      </w:r>
    </w:p>
    <w:p w14:paraId="4631E540" w14:textId="77777777" w:rsidR="006B5F25" w:rsidRPr="00770533" w:rsidRDefault="00D63D0A" w:rsidP="00C3042A">
      <w:pPr>
        <w:pStyle w:val="a9"/>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За приналежністю</w:t>
      </w:r>
      <w:r w:rsidR="006B5F25" w:rsidRPr="00770533">
        <w:rPr>
          <w:rFonts w:ascii="Times New Roman" w:hAnsi="Times New Roman"/>
          <w:sz w:val="28"/>
          <w:szCs w:val="28"/>
          <w:lang w:val="uk-UA"/>
        </w:rPr>
        <w:t xml:space="preserve"> комп’ютерні мережі поділяють</w:t>
      </w:r>
      <w:r w:rsidRPr="00770533">
        <w:rPr>
          <w:rFonts w:ascii="Times New Roman" w:hAnsi="Times New Roman"/>
          <w:sz w:val="28"/>
          <w:szCs w:val="28"/>
          <w:lang w:val="uk-UA"/>
        </w:rPr>
        <w:t>ся</w:t>
      </w:r>
      <w:r w:rsidR="006B5F25" w:rsidRPr="00770533">
        <w:rPr>
          <w:rFonts w:ascii="Times New Roman" w:hAnsi="Times New Roman"/>
          <w:sz w:val="28"/>
          <w:szCs w:val="28"/>
          <w:lang w:val="uk-UA"/>
        </w:rPr>
        <w:t>:</w:t>
      </w:r>
    </w:p>
    <w:p w14:paraId="03349B33" w14:textId="77777777" w:rsidR="006B5F25" w:rsidRPr="00770533" w:rsidRDefault="006B5F25" w:rsidP="00C3042A">
      <w:pPr>
        <w:pStyle w:val="a9"/>
        <w:numPr>
          <w:ilvl w:val="0"/>
          <w:numId w:val="10"/>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сімейні;</w:t>
      </w:r>
    </w:p>
    <w:p w14:paraId="1432A9EE" w14:textId="77777777" w:rsidR="006B5F25" w:rsidRPr="00770533" w:rsidRDefault="006B5F25" w:rsidP="00C3042A">
      <w:pPr>
        <w:pStyle w:val="a9"/>
        <w:numPr>
          <w:ilvl w:val="0"/>
          <w:numId w:val="10"/>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домові;</w:t>
      </w:r>
    </w:p>
    <w:p w14:paraId="76ADBDFE" w14:textId="77777777" w:rsidR="006B5F25" w:rsidRPr="00770533" w:rsidRDefault="006B5F25" w:rsidP="00C3042A">
      <w:pPr>
        <w:pStyle w:val="a9"/>
        <w:numPr>
          <w:ilvl w:val="0"/>
          <w:numId w:val="10"/>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корпоративні;</w:t>
      </w:r>
    </w:p>
    <w:p w14:paraId="025EA267" w14:textId="77777777" w:rsidR="006B5F25" w:rsidRPr="00770533" w:rsidRDefault="006B5F25" w:rsidP="00C3042A">
      <w:pPr>
        <w:pStyle w:val="a9"/>
        <w:numPr>
          <w:ilvl w:val="0"/>
          <w:numId w:val="10"/>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відомчі;</w:t>
      </w:r>
    </w:p>
    <w:p w14:paraId="0388F6E7" w14:textId="77777777" w:rsidR="006B5F25" w:rsidRPr="00770533" w:rsidRDefault="006B5F25" w:rsidP="00C3042A">
      <w:pPr>
        <w:pStyle w:val="a9"/>
        <w:numPr>
          <w:ilvl w:val="0"/>
          <w:numId w:val="10"/>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державні;</w:t>
      </w:r>
    </w:p>
    <w:p w14:paraId="3874B936" w14:textId="77777777" w:rsidR="006B5F25" w:rsidRPr="00770533" w:rsidRDefault="006B5F25" w:rsidP="00C3042A">
      <w:pPr>
        <w:pStyle w:val="a9"/>
        <w:numPr>
          <w:ilvl w:val="0"/>
          <w:numId w:val="10"/>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міжнародні.</w:t>
      </w:r>
    </w:p>
    <w:p w14:paraId="70F22D6A" w14:textId="77777777" w:rsidR="00B42874" w:rsidRPr="00770533" w:rsidRDefault="00D63D0A" w:rsidP="00C3042A">
      <w:pPr>
        <w:pStyle w:val="a9"/>
        <w:spacing w:line="360" w:lineRule="auto"/>
        <w:ind w:left="0" w:firstLine="709"/>
        <w:jc w:val="both"/>
        <w:rPr>
          <w:rFonts w:ascii="Times New Roman" w:hAnsi="Times New Roman"/>
          <w:bCs/>
          <w:sz w:val="28"/>
          <w:szCs w:val="28"/>
          <w:lang w:val="uk-UA"/>
        </w:rPr>
      </w:pPr>
      <w:r w:rsidRPr="00770533">
        <w:rPr>
          <w:rFonts w:ascii="Times New Roman" w:hAnsi="Times New Roman"/>
          <w:bCs/>
          <w:sz w:val="28"/>
          <w:szCs w:val="28"/>
          <w:lang w:val="uk-UA"/>
        </w:rPr>
        <w:t xml:space="preserve">За </w:t>
      </w:r>
      <w:proofErr w:type="spellStart"/>
      <w:r w:rsidRPr="00770533">
        <w:rPr>
          <w:rFonts w:ascii="Times New Roman" w:hAnsi="Times New Roman"/>
          <w:bCs/>
          <w:sz w:val="28"/>
          <w:szCs w:val="28"/>
          <w:lang w:val="uk-UA"/>
        </w:rPr>
        <w:t>швидкостю</w:t>
      </w:r>
      <w:proofErr w:type="spellEnd"/>
      <w:r w:rsidR="006B5F25" w:rsidRPr="00770533">
        <w:rPr>
          <w:rFonts w:ascii="Times New Roman" w:hAnsi="Times New Roman"/>
          <w:bCs/>
          <w:sz w:val="28"/>
          <w:szCs w:val="28"/>
          <w:lang w:val="uk-UA"/>
        </w:rPr>
        <w:t xml:space="preserve"> передачі інформації </w:t>
      </w:r>
      <w:r w:rsidRPr="00770533">
        <w:rPr>
          <w:rFonts w:ascii="Times New Roman" w:hAnsi="Times New Roman"/>
          <w:bCs/>
          <w:sz w:val="28"/>
          <w:szCs w:val="28"/>
          <w:lang w:val="uk-UA"/>
        </w:rPr>
        <w:t>поділяються</w:t>
      </w:r>
      <w:r w:rsidR="006B5F25" w:rsidRPr="00770533">
        <w:rPr>
          <w:rFonts w:ascii="Times New Roman" w:hAnsi="Times New Roman"/>
          <w:bCs/>
          <w:sz w:val="28"/>
          <w:szCs w:val="28"/>
          <w:lang w:val="uk-UA"/>
        </w:rPr>
        <w:t>:</w:t>
      </w:r>
    </w:p>
    <w:p w14:paraId="15C52024" w14:textId="77777777" w:rsidR="006B5F25" w:rsidRPr="00770533" w:rsidRDefault="006B5F25" w:rsidP="00C3042A">
      <w:pPr>
        <w:pStyle w:val="a9"/>
        <w:numPr>
          <w:ilvl w:val="0"/>
          <w:numId w:val="11"/>
        </w:numPr>
        <w:spacing w:line="360" w:lineRule="auto"/>
        <w:ind w:left="1134"/>
        <w:jc w:val="both"/>
        <w:rPr>
          <w:rFonts w:ascii="Times New Roman" w:hAnsi="Times New Roman"/>
          <w:sz w:val="28"/>
          <w:szCs w:val="28"/>
          <w:lang w:val="uk-UA"/>
        </w:rPr>
      </w:pPr>
      <w:proofErr w:type="spellStart"/>
      <w:r w:rsidRPr="00770533">
        <w:rPr>
          <w:rFonts w:ascii="Times New Roman" w:hAnsi="Times New Roman"/>
          <w:bCs/>
          <w:sz w:val="28"/>
          <w:szCs w:val="28"/>
          <w:lang w:val="uk-UA"/>
        </w:rPr>
        <w:t>низькошвидкісні</w:t>
      </w:r>
      <w:proofErr w:type="spellEnd"/>
      <w:r w:rsidRPr="00770533">
        <w:rPr>
          <w:rFonts w:ascii="Times New Roman" w:hAnsi="Times New Roman"/>
          <w:bCs/>
          <w:sz w:val="28"/>
          <w:szCs w:val="28"/>
          <w:lang w:val="uk-UA"/>
        </w:rPr>
        <w:t xml:space="preserve"> (до 10 Мбіт/с);</w:t>
      </w:r>
    </w:p>
    <w:p w14:paraId="466EB675" w14:textId="77777777" w:rsidR="006B5F25" w:rsidRPr="00770533" w:rsidRDefault="006B5F25" w:rsidP="00C3042A">
      <w:pPr>
        <w:pStyle w:val="a9"/>
        <w:numPr>
          <w:ilvl w:val="0"/>
          <w:numId w:val="11"/>
        </w:numPr>
        <w:spacing w:line="360" w:lineRule="auto"/>
        <w:ind w:left="1134"/>
        <w:jc w:val="both"/>
        <w:rPr>
          <w:rFonts w:ascii="Times New Roman" w:hAnsi="Times New Roman"/>
          <w:sz w:val="28"/>
          <w:szCs w:val="28"/>
          <w:lang w:val="uk-UA"/>
        </w:rPr>
      </w:pPr>
      <w:proofErr w:type="spellStart"/>
      <w:r w:rsidRPr="00770533">
        <w:rPr>
          <w:rFonts w:ascii="Times New Roman" w:hAnsi="Times New Roman"/>
          <w:bCs/>
          <w:sz w:val="28"/>
          <w:szCs w:val="28"/>
          <w:lang w:val="uk-UA"/>
        </w:rPr>
        <w:t>середньошвидкісні</w:t>
      </w:r>
      <w:proofErr w:type="spellEnd"/>
      <w:r w:rsidRPr="00770533">
        <w:rPr>
          <w:rFonts w:ascii="Times New Roman" w:hAnsi="Times New Roman"/>
          <w:bCs/>
          <w:sz w:val="28"/>
          <w:szCs w:val="28"/>
          <w:lang w:val="uk-UA"/>
        </w:rPr>
        <w:t xml:space="preserve"> (до 100 Мбіт/с);</w:t>
      </w:r>
    </w:p>
    <w:p w14:paraId="205A74E2" w14:textId="77777777" w:rsidR="006B5F25" w:rsidRPr="00770533" w:rsidRDefault="006B5F25" w:rsidP="00C3042A">
      <w:pPr>
        <w:pStyle w:val="a9"/>
        <w:numPr>
          <w:ilvl w:val="0"/>
          <w:numId w:val="11"/>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високошвидкісні </w:t>
      </w:r>
      <w:r w:rsidRPr="00770533">
        <w:rPr>
          <w:rFonts w:ascii="Times New Roman" w:hAnsi="Times New Roman"/>
          <w:bCs/>
          <w:sz w:val="28"/>
          <w:szCs w:val="28"/>
          <w:lang w:val="uk-UA"/>
        </w:rPr>
        <w:t>(більше 100 Мбіт/с).</w:t>
      </w:r>
    </w:p>
    <w:p w14:paraId="4942B56D" w14:textId="77777777" w:rsidR="006B5F25" w:rsidRPr="00770533" w:rsidRDefault="00D63D0A" w:rsidP="00C3042A">
      <w:pPr>
        <w:pStyle w:val="a9"/>
        <w:spacing w:line="360" w:lineRule="auto"/>
        <w:ind w:left="0" w:firstLine="709"/>
        <w:jc w:val="both"/>
        <w:rPr>
          <w:rFonts w:ascii="Times New Roman" w:hAnsi="Times New Roman"/>
          <w:bCs/>
          <w:sz w:val="28"/>
          <w:szCs w:val="28"/>
          <w:lang w:val="uk-UA"/>
        </w:rPr>
      </w:pPr>
      <w:r w:rsidRPr="00770533">
        <w:rPr>
          <w:rFonts w:ascii="Times New Roman" w:hAnsi="Times New Roman"/>
          <w:bCs/>
          <w:sz w:val="28"/>
          <w:szCs w:val="28"/>
          <w:lang w:val="uk-UA"/>
        </w:rPr>
        <w:t>За типом</w:t>
      </w:r>
      <w:r w:rsidR="00316DF7" w:rsidRPr="00770533">
        <w:rPr>
          <w:rFonts w:ascii="Times New Roman" w:hAnsi="Times New Roman"/>
          <w:bCs/>
          <w:sz w:val="28"/>
          <w:szCs w:val="28"/>
          <w:lang w:val="uk-UA"/>
        </w:rPr>
        <w:t xml:space="preserve"> середовища передачі</w:t>
      </w:r>
      <w:r w:rsidRPr="00770533">
        <w:rPr>
          <w:rFonts w:ascii="Times New Roman" w:hAnsi="Times New Roman"/>
          <w:bCs/>
          <w:sz w:val="28"/>
          <w:szCs w:val="28"/>
          <w:lang w:val="uk-UA"/>
        </w:rPr>
        <w:t xml:space="preserve"> комп’ютерні мережі поділяються</w:t>
      </w:r>
      <w:r w:rsidR="00316DF7" w:rsidRPr="00770533">
        <w:rPr>
          <w:rFonts w:ascii="Times New Roman" w:hAnsi="Times New Roman"/>
          <w:bCs/>
          <w:sz w:val="28"/>
          <w:szCs w:val="28"/>
          <w:lang w:val="uk-UA"/>
        </w:rPr>
        <w:t>:</w:t>
      </w:r>
    </w:p>
    <w:p w14:paraId="1F3700B3" w14:textId="77777777" w:rsidR="00316DF7" w:rsidRPr="00770533" w:rsidRDefault="00316DF7" w:rsidP="00C3042A">
      <w:pPr>
        <w:pStyle w:val="a9"/>
        <w:numPr>
          <w:ilvl w:val="0"/>
          <w:numId w:val="1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телефонні;</w:t>
      </w:r>
    </w:p>
    <w:p w14:paraId="1C228E4C" w14:textId="77777777" w:rsidR="00316DF7" w:rsidRPr="00770533" w:rsidRDefault="00316DF7" w:rsidP="00C3042A">
      <w:pPr>
        <w:pStyle w:val="a9"/>
        <w:numPr>
          <w:ilvl w:val="0"/>
          <w:numId w:val="1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коаксіальні;</w:t>
      </w:r>
    </w:p>
    <w:p w14:paraId="74B9C715" w14:textId="77777777" w:rsidR="00316DF7" w:rsidRPr="00770533" w:rsidRDefault="00316DF7" w:rsidP="00C3042A">
      <w:pPr>
        <w:pStyle w:val="a9"/>
        <w:numPr>
          <w:ilvl w:val="0"/>
          <w:numId w:val="1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вита пара;</w:t>
      </w:r>
    </w:p>
    <w:p w14:paraId="161769CA" w14:textId="77777777" w:rsidR="00316DF7" w:rsidRPr="00770533" w:rsidRDefault="00316DF7" w:rsidP="00C3042A">
      <w:pPr>
        <w:pStyle w:val="a9"/>
        <w:numPr>
          <w:ilvl w:val="0"/>
          <w:numId w:val="1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lastRenderedPageBreak/>
        <w:t>по радіоканалам;</w:t>
      </w:r>
    </w:p>
    <w:p w14:paraId="1B423949" w14:textId="77777777" w:rsidR="00316DF7" w:rsidRPr="00770533" w:rsidRDefault="00316DF7" w:rsidP="00C3042A">
      <w:pPr>
        <w:pStyle w:val="a9"/>
        <w:numPr>
          <w:ilvl w:val="0"/>
          <w:numId w:val="1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оптоволоконні</w:t>
      </w:r>
      <w:r w:rsidR="00FB5161" w:rsidRPr="00770533">
        <w:rPr>
          <w:rFonts w:ascii="Times New Roman" w:hAnsi="Times New Roman"/>
          <w:sz w:val="28"/>
          <w:szCs w:val="28"/>
          <w:lang w:val="uk-UA"/>
        </w:rPr>
        <w:t xml:space="preserve"> </w:t>
      </w:r>
      <w:r w:rsidR="0014206B" w:rsidRPr="00770533">
        <w:rPr>
          <w:rFonts w:ascii="Times New Roman" w:hAnsi="Times New Roman"/>
          <w:sz w:val="28"/>
          <w:szCs w:val="28"/>
          <w:lang w:val="uk-UA"/>
        </w:rPr>
        <w:t>[7</w:t>
      </w:r>
      <w:r w:rsidRPr="00770533">
        <w:rPr>
          <w:rFonts w:ascii="Times New Roman" w:hAnsi="Times New Roman"/>
          <w:sz w:val="28"/>
          <w:szCs w:val="28"/>
          <w:lang w:val="uk-UA"/>
        </w:rPr>
        <w:t>].</w:t>
      </w:r>
    </w:p>
    <w:p w14:paraId="569C6342" w14:textId="77777777" w:rsidR="00A82FD6" w:rsidRPr="00770533" w:rsidRDefault="00D63D0A"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Для з’єднання комп'ютерів</w:t>
      </w:r>
      <w:r w:rsidR="00076FCB" w:rsidRPr="00770533">
        <w:rPr>
          <w:rFonts w:ascii="Times New Roman" w:hAnsi="Times New Roman"/>
          <w:sz w:val="28"/>
          <w:szCs w:val="28"/>
          <w:lang w:val="uk-UA"/>
        </w:rPr>
        <w:t xml:space="preserve"> між собою </w:t>
      </w:r>
      <w:r w:rsidRPr="00770533">
        <w:rPr>
          <w:rFonts w:ascii="Times New Roman" w:hAnsi="Times New Roman"/>
          <w:sz w:val="28"/>
          <w:szCs w:val="28"/>
          <w:lang w:val="uk-UA"/>
        </w:rPr>
        <w:t>потрібні</w:t>
      </w:r>
      <w:r w:rsidR="00A82FD6" w:rsidRPr="00770533">
        <w:rPr>
          <w:rFonts w:ascii="Times New Roman" w:hAnsi="Times New Roman"/>
          <w:sz w:val="28"/>
          <w:szCs w:val="28"/>
          <w:lang w:val="uk-UA"/>
        </w:rPr>
        <w:t xml:space="preserve">: </w:t>
      </w:r>
    </w:p>
    <w:p w14:paraId="4898CE97" w14:textId="77777777" w:rsidR="00A82FD6" w:rsidRPr="00770533" w:rsidRDefault="00A82FD6" w:rsidP="00C3042A">
      <w:pPr>
        <w:pStyle w:val="a9"/>
        <w:numPr>
          <w:ilvl w:val="0"/>
          <w:numId w:val="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мережеві плати для</w:t>
      </w:r>
      <w:r w:rsidRPr="00770533">
        <w:rPr>
          <w:rFonts w:ascii="Times New Roman" w:hAnsi="Times New Roman"/>
          <w:sz w:val="28"/>
          <w:szCs w:val="28"/>
          <w:lang w:val="uk-UA"/>
        </w:rPr>
        <w:tab/>
      </w:r>
      <w:r w:rsidR="00076FCB" w:rsidRPr="00770533">
        <w:rPr>
          <w:rFonts w:ascii="Times New Roman" w:hAnsi="Times New Roman"/>
          <w:sz w:val="28"/>
          <w:szCs w:val="28"/>
          <w:lang w:val="uk-UA"/>
        </w:rPr>
        <w:t xml:space="preserve"> </w:t>
      </w:r>
      <w:r w:rsidRPr="00770533">
        <w:rPr>
          <w:rFonts w:ascii="Times New Roman" w:hAnsi="Times New Roman"/>
          <w:sz w:val="28"/>
          <w:szCs w:val="28"/>
          <w:lang w:val="uk-UA"/>
        </w:rPr>
        <w:t>кожного комп’ютера;</w:t>
      </w:r>
    </w:p>
    <w:p w14:paraId="293A5B1C" w14:textId="77777777" w:rsidR="00A82FD6" w:rsidRPr="00770533" w:rsidRDefault="00A82FD6" w:rsidP="00C3042A">
      <w:pPr>
        <w:pStyle w:val="a9"/>
        <w:numPr>
          <w:ilvl w:val="0"/>
          <w:numId w:val="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сполучні кабелі;</w:t>
      </w:r>
    </w:p>
    <w:p w14:paraId="3EC61C5C" w14:textId="77777777" w:rsidR="00A82FD6" w:rsidRPr="00770533" w:rsidRDefault="00A82FD6" w:rsidP="00C3042A">
      <w:pPr>
        <w:pStyle w:val="a9"/>
        <w:numPr>
          <w:ilvl w:val="0"/>
          <w:numId w:val="2"/>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мережеве програмне забезпечення.</w:t>
      </w:r>
    </w:p>
    <w:p w14:paraId="513AD16F" w14:textId="77777777" w:rsidR="000C0792" w:rsidRPr="00770533" w:rsidRDefault="000C0792"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Програмне забезпечення для локальної мережі засноване на мережевій операційній системі. Основним завданням є використання спільних мережевих ресурсів [8].</w:t>
      </w:r>
    </w:p>
    <w:p w14:paraId="58816B43" w14:textId="77777777" w:rsidR="00113695" w:rsidRPr="00770533" w:rsidRDefault="000C0792"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Головною особливістю</w:t>
      </w:r>
      <w:r w:rsidR="00234C83" w:rsidRPr="00770533">
        <w:rPr>
          <w:rFonts w:ascii="Times New Roman" w:hAnsi="Times New Roman"/>
          <w:sz w:val="28"/>
          <w:szCs w:val="28"/>
          <w:lang w:val="uk-UA"/>
        </w:rPr>
        <w:t xml:space="preserve"> локальної мережі є наявність високошвид</w:t>
      </w:r>
      <w:r w:rsidRPr="00770533">
        <w:rPr>
          <w:rFonts w:ascii="Times New Roman" w:hAnsi="Times New Roman"/>
          <w:sz w:val="28"/>
          <w:szCs w:val="28"/>
          <w:lang w:val="uk-UA"/>
        </w:rPr>
        <w:t>кісного каналу зв'язку.</w:t>
      </w:r>
      <w:r w:rsidR="00234C83" w:rsidRPr="00770533">
        <w:rPr>
          <w:rFonts w:ascii="Times New Roman" w:hAnsi="Times New Roman"/>
          <w:sz w:val="28"/>
          <w:szCs w:val="28"/>
          <w:lang w:val="uk-UA"/>
        </w:rPr>
        <w:t xml:space="preserve"> </w:t>
      </w:r>
      <w:r w:rsidRPr="00770533">
        <w:rPr>
          <w:rFonts w:ascii="Times New Roman" w:hAnsi="Times New Roman"/>
          <w:sz w:val="28"/>
          <w:szCs w:val="28"/>
          <w:lang w:val="uk-UA"/>
        </w:rPr>
        <w:t>Він</w:t>
      </w:r>
      <w:r w:rsidR="00234C83" w:rsidRPr="00770533">
        <w:rPr>
          <w:rFonts w:ascii="Times New Roman" w:hAnsi="Times New Roman"/>
          <w:sz w:val="28"/>
          <w:szCs w:val="28"/>
          <w:lang w:val="uk-UA"/>
        </w:rPr>
        <w:t xml:space="preserve"> значно перевищує швидкість передачі даних до периферійних пристроїв. </w:t>
      </w:r>
    </w:p>
    <w:p w14:paraId="77FCBE4E" w14:textId="77777777" w:rsidR="00E823EF" w:rsidRPr="00770533" w:rsidRDefault="00234C83"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Швидкість обробки даних у</w:t>
      </w:r>
      <w:r w:rsidR="00A82FD6" w:rsidRPr="00770533">
        <w:rPr>
          <w:rFonts w:ascii="Times New Roman" w:hAnsi="Times New Roman"/>
          <w:sz w:val="28"/>
          <w:szCs w:val="28"/>
          <w:lang w:val="uk-UA"/>
        </w:rPr>
        <w:t xml:space="preserve"> </w:t>
      </w:r>
      <w:r w:rsidRPr="00770533">
        <w:rPr>
          <w:rFonts w:ascii="Times New Roman" w:hAnsi="Times New Roman"/>
          <w:sz w:val="28"/>
          <w:szCs w:val="28"/>
          <w:lang w:val="uk-UA"/>
        </w:rPr>
        <w:t>цих</w:t>
      </w:r>
      <w:r w:rsidR="00A82FD6" w:rsidRPr="00770533">
        <w:rPr>
          <w:rFonts w:ascii="Times New Roman" w:hAnsi="Times New Roman"/>
          <w:sz w:val="28"/>
          <w:szCs w:val="28"/>
          <w:lang w:val="uk-UA"/>
        </w:rPr>
        <w:t xml:space="preserve"> мережах </w:t>
      </w:r>
      <w:r w:rsidRPr="00770533">
        <w:rPr>
          <w:rFonts w:ascii="Times New Roman" w:hAnsi="Times New Roman"/>
          <w:sz w:val="28"/>
          <w:szCs w:val="28"/>
          <w:lang w:val="uk-UA"/>
        </w:rPr>
        <w:t xml:space="preserve">залежить переважно </w:t>
      </w:r>
      <w:r w:rsidR="00A82FD6" w:rsidRPr="00770533">
        <w:rPr>
          <w:rFonts w:ascii="Times New Roman" w:hAnsi="Times New Roman"/>
          <w:sz w:val="28"/>
          <w:szCs w:val="28"/>
          <w:lang w:val="uk-UA"/>
        </w:rPr>
        <w:t xml:space="preserve">від </w:t>
      </w:r>
      <w:r w:rsidRPr="00770533">
        <w:rPr>
          <w:rFonts w:ascii="Times New Roman" w:hAnsi="Times New Roman"/>
          <w:sz w:val="28"/>
          <w:szCs w:val="28"/>
          <w:lang w:val="uk-UA"/>
        </w:rPr>
        <w:t>швидкості та потужності</w:t>
      </w:r>
      <w:r w:rsidR="00A82FD6" w:rsidRPr="00770533">
        <w:rPr>
          <w:rFonts w:ascii="Times New Roman" w:hAnsi="Times New Roman"/>
          <w:sz w:val="28"/>
          <w:szCs w:val="28"/>
          <w:lang w:val="uk-UA"/>
        </w:rPr>
        <w:t xml:space="preserve"> комп’ютерів, а не від швидкості передачі даних у каналі зв’язку. Якщо </w:t>
      </w:r>
      <w:r w:rsidRPr="00770533">
        <w:rPr>
          <w:rFonts w:ascii="Times New Roman" w:hAnsi="Times New Roman"/>
          <w:sz w:val="28"/>
          <w:szCs w:val="28"/>
          <w:lang w:val="uk-UA"/>
        </w:rPr>
        <w:t>розглядати</w:t>
      </w:r>
      <w:r w:rsidR="00A82FD6" w:rsidRPr="00770533">
        <w:rPr>
          <w:rFonts w:ascii="Times New Roman" w:hAnsi="Times New Roman"/>
          <w:sz w:val="28"/>
          <w:szCs w:val="28"/>
          <w:lang w:val="uk-UA"/>
        </w:rPr>
        <w:t xml:space="preserve"> локальну мережу як один великий комп’ютер, </w:t>
      </w:r>
      <w:r w:rsidRPr="00770533">
        <w:rPr>
          <w:rFonts w:ascii="Times New Roman" w:hAnsi="Times New Roman"/>
          <w:sz w:val="28"/>
          <w:szCs w:val="28"/>
          <w:lang w:val="uk-UA"/>
        </w:rPr>
        <w:t>що</w:t>
      </w:r>
      <w:r w:rsidR="00A82FD6" w:rsidRPr="00770533">
        <w:rPr>
          <w:rFonts w:ascii="Times New Roman" w:hAnsi="Times New Roman"/>
          <w:sz w:val="28"/>
          <w:szCs w:val="28"/>
          <w:lang w:val="uk-UA"/>
        </w:rPr>
        <w:t xml:space="preserve"> складається з багатьох окремих комп’ютерів, то цю систему можна назвати розподілено</w:t>
      </w:r>
      <w:r w:rsidR="00E823EF" w:rsidRPr="00770533">
        <w:rPr>
          <w:rFonts w:ascii="Times New Roman" w:hAnsi="Times New Roman"/>
          <w:sz w:val="28"/>
          <w:szCs w:val="28"/>
          <w:lang w:val="uk-UA"/>
        </w:rPr>
        <w:t>ю інформаційною системою (РІС).</w:t>
      </w:r>
    </w:p>
    <w:p w14:paraId="361DB5CA" w14:textId="77777777" w:rsidR="00A82FD6" w:rsidRPr="00770533" w:rsidRDefault="00FC5A03"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Існують наступні </w:t>
      </w:r>
      <w:r w:rsidR="00575A14" w:rsidRPr="00770533">
        <w:rPr>
          <w:rFonts w:ascii="Times New Roman" w:hAnsi="Times New Roman"/>
          <w:sz w:val="28"/>
          <w:szCs w:val="28"/>
          <w:lang w:val="uk-UA"/>
        </w:rPr>
        <w:t>с</w:t>
      </w:r>
      <w:r w:rsidRPr="00770533">
        <w:rPr>
          <w:rFonts w:ascii="Times New Roman" w:hAnsi="Times New Roman"/>
          <w:sz w:val="28"/>
          <w:szCs w:val="28"/>
          <w:lang w:val="uk-UA"/>
        </w:rPr>
        <w:t xml:space="preserve">тупені використання розподілено </w:t>
      </w:r>
      <w:r w:rsidR="00575A14" w:rsidRPr="00770533">
        <w:rPr>
          <w:rFonts w:ascii="Times New Roman" w:hAnsi="Times New Roman"/>
          <w:sz w:val="28"/>
          <w:szCs w:val="28"/>
          <w:lang w:val="uk-UA"/>
        </w:rPr>
        <w:t>інформаційної системи</w:t>
      </w:r>
      <w:r w:rsidR="00A82FD6" w:rsidRPr="00770533">
        <w:rPr>
          <w:rFonts w:ascii="Times New Roman" w:hAnsi="Times New Roman"/>
          <w:sz w:val="28"/>
          <w:szCs w:val="28"/>
          <w:lang w:val="uk-UA"/>
        </w:rPr>
        <w:t xml:space="preserve">: </w:t>
      </w:r>
    </w:p>
    <w:p w14:paraId="2CD3DF2D" w14:textId="77777777" w:rsidR="00E823EF" w:rsidRPr="00770533" w:rsidRDefault="00A82FD6" w:rsidP="00C3042A">
      <w:pPr>
        <w:pStyle w:val="a9"/>
        <w:numPr>
          <w:ilvl w:val="0"/>
          <w:numId w:val="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розподіл ресурсів (пам’ять, дисковий простір, принтери)</w:t>
      </w:r>
      <w:r w:rsidR="00FC5A03" w:rsidRPr="00770533">
        <w:rPr>
          <w:rFonts w:ascii="Times New Roman" w:hAnsi="Times New Roman"/>
          <w:sz w:val="28"/>
          <w:szCs w:val="28"/>
          <w:lang w:val="uk-UA"/>
        </w:rPr>
        <w:t>.</w:t>
      </w:r>
      <w:r w:rsidR="00575A14" w:rsidRPr="00770533">
        <w:rPr>
          <w:rFonts w:ascii="Times New Roman" w:hAnsi="Times New Roman"/>
          <w:sz w:val="28"/>
          <w:szCs w:val="28"/>
          <w:lang w:val="uk-UA"/>
        </w:rPr>
        <w:t xml:space="preserve"> </w:t>
      </w:r>
      <w:r w:rsidR="00FC5A03" w:rsidRPr="00770533">
        <w:rPr>
          <w:rFonts w:ascii="Times New Roman" w:hAnsi="Times New Roman"/>
          <w:sz w:val="28"/>
          <w:szCs w:val="28"/>
          <w:lang w:val="uk-UA"/>
        </w:rPr>
        <w:t>Таке</w:t>
      </w:r>
      <w:r w:rsidRPr="00770533">
        <w:rPr>
          <w:rFonts w:ascii="Times New Roman" w:hAnsi="Times New Roman"/>
          <w:sz w:val="28"/>
          <w:szCs w:val="28"/>
          <w:lang w:val="uk-UA"/>
        </w:rPr>
        <w:t xml:space="preserve"> використання </w:t>
      </w:r>
      <w:r w:rsidR="00575A14" w:rsidRPr="00770533">
        <w:rPr>
          <w:rFonts w:ascii="Times New Roman" w:hAnsi="Times New Roman"/>
          <w:sz w:val="28"/>
          <w:szCs w:val="28"/>
          <w:lang w:val="uk-UA"/>
        </w:rPr>
        <w:t>розподілено інформаційної системи</w:t>
      </w:r>
      <w:r w:rsidRPr="00770533">
        <w:rPr>
          <w:rFonts w:ascii="Times New Roman" w:hAnsi="Times New Roman"/>
          <w:sz w:val="28"/>
          <w:szCs w:val="28"/>
          <w:lang w:val="uk-UA"/>
        </w:rPr>
        <w:t xml:space="preserve"> зараз</w:t>
      </w:r>
      <w:r w:rsidR="00575A14" w:rsidRPr="00770533">
        <w:rPr>
          <w:rFonts w:ascii="Times New Roman" w:hAnsi="Times New Roman"/>
          <w:sz w:val="28"/>
          <w:szCs w:val="28"/>
          <w:lang w:val="uk-UA"/>
        </w:rPr>
        <w:t xml:space="preserve"> є</w:t>
      </w:r>
      <w:r w:rsidRPr="00770533">
        <w:rPr>
          <w:rFonts w:ascii="Times New Roman" w:hAnsi="Times New Roman"/>
          <w:sz w:val="28"/>
          <w:szCs w:val="28"/>
          <w:lang w:val="uk-UA"/>
        </w:rPr>
        <w:t xml:space="preserve"> най</w:t>
      </w:r>
      <w:r w:rsidR="00575A14" w:rsidRPr="00770533">
        <w:rPr>
          <w:rFonts w:ascii="Times New Roman" w:hAnsi="Times New Roman"/>
          <w:sz w:val="28"/>
          <w:szCs w:val="28"/>
          <w:lang w:val="uk-UA"/>
        </w:rPr>
        <w:t>більш поширеним</w:t>
      </w:r>
      <w:r w:rsidRPr="00770533">
        <w:rPr>
          <w:rFonts w:ascii="Times New Roman" w:hAnsi="Times New Roman"/>
          <w:sz w:val="28"/>
          <w:szCs w:val="28"/>
          <w:lang w:val="uk-UA"/>
        </w:rPr>
        <w:t xml:space="preserve">; </w:t>
      </w:r>
    </w:p>
    <w:p w14:paraId="57257E30" w14:textId="77777777" w:rsidR="00E823EF" w:rsidRPr="00770533" w:rsidRDefault="00FC5A03" w:rsidP="00C3042A">
      <w:pPr>
        <w:pStyle w:val="a9"/>
        <w:numPr>
          <w:ilvl w:val="0"/>
          <w:numId w:val="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Р</w:t>
      </w:r>
      <w:r w:rsidR="00A82FD6" w:rsidRPr="00770533">
        <w:rPr>
          <w:rFonts w:ascii="Times New Roman" w:hAnsi="Times New Roman"/>
          <w:sz w:val="28"/>
          <w:szCs w:val="28"/>
          <w:lang w:val="uk-UA"/>
        </w:rPr>
        <w:t xml:space="preserve">озподіл навантаження. </w:t>
      </w:r>
      <w:r w:rsidR="00575A14" w:rsidRPr="00770533">
        <w:rPr>
          <w:rFonts w:ascii="Times New Roman" w:hAnsi="Times New Roman"/>
          <w:sz w:val="28"/>
          <w:szCs w:val="28"/>
          <w:lang w:val="uk-UA"/>
        </w:rPr>
        <w:t>Вільні комп’ютери приймають</w:t>
      </w:r>
      <w:r w:rsidRPr="00770533">
        <w:rPr>
          <w:rFonts w:ascii="Times New Roman" w:hAnsi="Times New Roman"/>
          <w:sz w:val="28"/>
          <w:szCs w:val="28"/>
          <w:lang w:val="uk-UA"/>
        </w:rPr>
        <w:t xml:space="preserve"> задачі які надходять у систему.</w:t>
      </w:r>
    </w:p>
    <w:p w14:paraId="5466E428" w14:textId="77777777" w:rsidR="007C50D0" w:rsidRPr="00770533" w:rsidRDefault="00FC5A03" w:rsidP="00C3042A">
      <w:pPr>
        <w:pStyle w:val="a9"/>
        <w:numPr>
          <w:ilvl w:val="0"/>
          <w:numId w:val="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Р</w:t>
      </w:r>
      <w:r w:rsidR="00A82FD6" w:rsidRPr="00770533">
        <w:rPr>
          <w:rFonts w:ascii="Times New Roman" w:hAnsi="Times New Roman"/>
          <w:sz w:val="28"/>
          <w:szCs w:val="28"/>
          <w:lang w:val="uk-UA"/>
        </w:rPr>
        <w:t xml:space="preserve">озподіл опрацювання даних. </w:t>
      </w:r>
      <w:r w:rsidRPr="00770533">
        <w:rPr>
          <w:rFonts w:ascii="Times New Roman" w:hAnsi="Times New Roman"/>
          <w:sz w:val="28"/>
          <w:szCs w:val="28"/>
          <w:lang w:val="uk-UA"/>
        </w:rPr>
        <w:t xml:space="preserve">Основна мета – </w:t>
      </w:r>
      <w:r w:rsidR="00575A14" w:rsidRPr="00770533">
        <w:rPr>
          <w:rFonts w:ascii="Times New Roman" w:hAnsi="Times New Roman"/>
          <w:sz w:val="28"/>
          <w:szCs w:val="28"/>
          <w:lang w:val="uk-UA"/>
        </w:rPr>
        <w:t>спільне</w:t>
      </w:r>
      <w:r w:rsidR="00A82FD6" w:rsidRPr="00770533">
        <w:rPr>
          <w:rFonts w:ascii="Times New Roman" w:hAnsi="Times New Roman"/>
          <w:sz w:val="28"/>
          <w:szCs w:val="28"/>
          <w:lang w:val="uk-UA"/>
        </w:rPr>
        <w:t xml:space="preserve"> використання прикладного програмного забезпечення. </w:t>
      </w:r>
      <w:r w:rsidRPr="00770533">
        <w:rPr>
          <w:rFonts w:ascii="Times New Roman" w:hAnsi="Times New Roman"/>
          <w:sz w:val="28"/>
          <w:szCs w:val="28"/>
          <w:lang w:val="uk-UA"/>
        </w:rPr>
        <w:t>П</w:t>
      </w:r>
      <w:r w:rsidR="00575A14" w:rsidRPr="00770533">
        <w:rPr>
          <w:rFonts w:ascii="Times New Roman" w:hAnsi="Times New Roman"/>
          <w:sz w:val="28"/>
          <w:szCs w:val="28"/>
          <w:lang w:val="uk-UA"/>
        </w:rPr>
        <w:t>ристрої обробки інформації (комп’ютери) є н</w:t>
      </w:r>
      <w:r w:rsidR="00A82FD6" w:rsidRPr="00770533">
        <w:rPr>
          <w:rFonts w:ascii="Times New Roman" w:hAnsi="Times New Roman"/>
          <w:sz w:val="28"/>
          <w:szCs w:val="28"/>
          <w:lang w:val="uk-UA"/>
        </w:rPr>
        <w:t>айдорожчими в локальних мережах</w:t>
      </w:r>
      <w:r w:rsidR="00575A14" w:rsidRPr="00770533">
        <w:rPr>
          <w:rFonts w:ascii="Times New Roman" w:hAnsi="Times New Roman"/>
          <w:sz w:val="28"/>
          <w:szCs w:val="28"/>
          <w:lang w:val="uk-UA"/>
        </w:rPr>
        <w:t>.</w:t>
      </w:r>
      <w:r w:rsidR="00A82FD6" w:rsidRPr="00770533">
        <w:rPr>
          <w:rFonts w:ascii="Times New Roman" w:hAnsi="Times New Roman"/>
          <w:sz w:val="28"/>
          <w:szCs w:val="28"/>
          <w:lang w:val="uk-UA"/>
        </w:rPr>
        <w:t xml:space="preserve"> </w:t>
      </w:r>
      <w:r w:rsidR="00575A14" w:rsidRPr="00770533">
        <w:rPr>
          <w:rFonts w:ascii="Times New Roman" w:hAnsi="Times New Roman"/>
          <w:sz w:val="28"/>
          <w:szCs w:val="28"/>
          <w:lang w:val="uk-UA"/>
        </w:rPr>
        <w:t>Продуктивність</w:t>
      </w:r>
      <w:r w:rsidR="00A82FD6" w:rsidRPr="00770533">
        <w:rPr>
          <w:rFonts w:ascii="Times New Roman" w:hAnsi="Times New Roman"/>
          <w:sz w:val="28"/>
          <w:szCs w:val="28"/>
          <w:lang w:val="uk-UA"/>
        </w:rPr>
        <w:t xml:space="preserve"> </w:t>
      </w:r>
      <w:r w:rsidR="00A82FD6" w:rsidRPr="00770533">
        <w:rPr>
          <w:rFonts w:ascii="Times New Roman" w:hAnsi="Times New Roman"/>
          <w:sz w:val="28"/>
          <w:szCs w:val="28"/>
          <w:lang w:val="uk-UA"/>
        </w:rPr>
        <w:lastRenderedPageBreak/>
        <w:t xml:space="preserve">локальних мереж визначається ефективністю </w:t>
      </w:r>
      <w:r w:rsidRPr="00770533">
        <w:rPr>
          <w:rFonts w:ascii="Times New Roman" w:hAnsi="Times New Roman"/>
          <w:sz w:val="28"/>
          <w:szCs w:val="28"/>
          <w:lang w:val="uk-UA"/>
        </w:rPr>
        <w:t>застосування</w:t>
      </w:r>
      <w:r w:rsidR="00A82FD6" w:rsidRPr="00770533">
        <w:rPr>
          <w:rFonts w:ascii="Times New Roman" w:hAnsi="Times New Roman"/>
          <w:sz w:val="28"/>
          <w:szCs w:val="28"/>
          <w:lang w:val="uk-UA"/>
        </w:rPr>
        <w:t xml:space="preserve"> прикла</w:t>
      </w:r>
      <w:r w:rsidR="007C50D0" w:rsidRPr="00770533">
        <w:rPr>
          <w:rFonts w:ascii="Times New Roman" w:hAnsi="Times New Roman"/>
          <w:sz w:val="28"/>
          <w:szCs w:val="28"/>
          <w:lang w:val="uk-UA"/>
        </w:rPr>
        <w:t>дного програмного забезпечення.</w:t>
      </w:r>
    </w:p>
    <w:p w14:paraId="0A4BC1E1" w14:textId="77777777" w:rsidR="00E823EF" w:rsidRPr="00770533" w:rsidRDefault="006C151D"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Г</w:t>
      </w:r>
      <w:r w:rsidR="00575A14" w:rsidRPr="00770533">
        <w:rPr>
          <w:rFonts w:ascii="Times New Roman" w:hAnsi="Times New Roman"/>
          <w:sz w:val="28"/>
          <w:szCs w:val="28"/>
          <w:lang w:val="uk-UA"/>
        </w:rPr>
        <w:t>лобальн</w:t>
      </w:r>
      <w:r w:rsidRPr="00770533">
        <w:rPr>
          <w:rFonts w:ascii="Times New Roman" w:hAnsi="Times New Roman"/>
          <w:sz w:val="28"/>
          <w:szCs w:val="28"/>
          <w:lang w:val="uk-UA"/>
        </w:rPr>
        <w:t>і</w:t>
      </w:r>
      <w:r w:rsidR="00575A14" w:rsidRPr="00770533">
        <w:rPr>
          <w:rFonts w:ascii="Times New Roman" w:hAnsi="Times New Roman"/>
          <w:sz w:val="28"/>
          <w:szCs w:val="28"/>
          <w:lang w:val="uk-UA"/>
        </w:rPr>
        <w:t xml:space="preserve"> комп’ютерн</w:t>
      </w:r>
      <w:r w:rsidRPr="00770533">
        <w:rPr>
          <w:rFonts w:ascii="Times New Roman" w:hAnsi="Times New Roman"/>
          <w:sz w:val="28"/>
          <w:szCs w:val="28"/>
          <w:lang w:val="uk-UA"/>
        </w:rPr>
        <w:t>і</w:t>
      </w:r>
      <w:r w:rsidR="00575A14" w:rsidRPr="00770533">
        <w:rPr>
          <w:rFonts w:ascii="Times New Roman" w:hAnsi="Times New Roman"/>
          <w:sz w:val="28"/>
          <w:szCs w:val="28"/>
          <w:lang w:val="uk-UA"/>
        </w:rPr>
        <w:t xml:space="preserve"> мереж</w:t>
      </w:r>
      <w:r w:rsidRPr="00770533">
        <w:rPr>
          <w:rFonts w:ascii="Times New Roman" w:hAnsi="Times New Roman"/>
          <w:sz w:val="28"/>
          <w:szCs w:val="28"/>
          <w:lang w:val="uk-UA"/>
        </w:rPr>
        <w:t xml:space="preserve">і </w:t>
      </w:r>
      <w:r w:rsidR="00A82FD6" w:rsidRPr="00770533">
        <w:rPr>
          <w:rFonts w:ascii="Times New Roman" w:hAnsi="Times New Roman"/>
          <w:sz w:val="28"/>
          <w:szCs w:val="28"/>
          <w:lang w:val="uk-UA"/>
        </w:rPr>
        <w:t xml:space="preserve">не обмежені </w:t>
      </w:r>
      <w:r w:rsidR="001161AC" w:rsidRPr="00770533">
        <w:rPr>
          <w:rFonts w:ascii="Times New Roman" w:hAnsi="Times New Roman"/>
          <w:sz w:val="28"/>
          <w:szCs w:val="28"/>
          <w:lang w:val="uk-UA"/>
        </w:rPr>
        <w:t>деякою</w:t>
      </w:r>
      <w:r w:rsidR="00A82FD6" w:rsidRPr="00770533">
        <w:rPr>
          <w:rFonts w:ascii="Times New Roman" w:hAnsi="Times New Roman"/>
          <w:sz w:val="28"/>
          <w:szCs w:val="28"/>
          <w:lang w:val="uk-UA"/>
        </w:rPr>
        <w:t xml:space="preserve"> територією і охо</w:t>
      </w:r>
      <w:r w:rsidR="00575A14" w:rsidRPr="00770533">
        <w:rPr>
          <w:rFonts w:ascii="Times New Roman" w:hAnsi="Times New Roman"/>
          <w:sz w:val="28"/>
          <w:szCs w:val="28"/>
          <w:lang w:val="uk-UA"/>
        </w:rPr>
        <w:t>плюють всю Землю</w:t>
      </w:r>
      <w:r w:rsidR="00A82FD6" w:rsidRPr="00770533">
        <w:rPr>
          <w:rFonts w:ascii="Times New Roman" w:hAnsi="Times New Roman"/>
          <w:sz w:val="28"/>
          <w:szCs w:val="28"/>
          <w:lang w:val="uk-UA"/>
        </w:rPr>
        <w:t xml:space="preserve">. </w:t>
      </w:r>
      <w:r w:rsidRPr="00770533">
        <w:rPr>
          <w:rFonts w:ascii="Times New Roman" w:hAnsi="Times New Roman"/>
          <w:sz w:val="28"/>
          <w:szCs w:val="28"/>
          <w:lang w:val="uk-UA"/>
        </w:rPr>
        <w:t>Головним фізичним середовищем д</w:t>
      </w:r>
      <w:r w:rsidR="00C95763" w:rsidRPr="00770533">
        <w:rPr>
          <w:rFonts w:ascii="Times New Roman" w:hAnsi="Times New Roman"/>
          <w:sz w:val="28"/>
          <w:szCs w:val="28"/>
          <w:lang w:val="uk-UA"/>
        </w:rPr>
        <w:t xml:space="preserve">ля передачі даних у глобальних мережах </w:t>
      </w:r>
      <w:r w:rsidR="001161AC" w:rsidRPr="00770533">
        <w:rPr>
          <w:rFonts w:ascii="Times New Roman" w:hAnsi="Times New Roman"/>
          <w:sz w:val="28"/>
          <w:szCs w:val="28"/>
          <w:lang w:val="uk-UA"/>
        </w:rPr>
        <w:t>є</w:t>
      </w:r>
      <w:r w:rsidR="00A82FD6" w:rsidRPr="00770533">
        <w:rPr>
          <w:rFonts w:ascii="Times New Roman" w:hAnsi="Times New Roman"/>
          <w:sz w:val="28"/>
          <w:szCs w:val="28"/>
          <w:lang w:val="uk-UA"/>
        </w:rPr>
        <w:t xml:space="preserve"> звичайні телефонні лінії</w:t>
      </w:r>
      <w:r w:rsidR="00C64AC6" w:rsidRPr="00770533">
        <w:rPr>
          <w:rFonts w:ascii="Times New Roman" w:hAnsi="Times New Roman"/>
          <w:sz w:val="28"/>
          <w:szCs w:val="28"/>
          <w:lang w:val="uk-UA"/>
        </w:rPr>
        <w:t>, які</w:t>
      </w:r>
      <w:r w:rsidR="00C95763" w:rsidRPr="00770533">
        <w:rPr>
          <w:rFonts w:ascii="Times New Roman" w:hAnsi="Times New Roman"/>
          <w:sz w:val="28"/>
          <w:szCs w:val="28"/>
          <w:lang w:val="uk-UA"/>
        </w:rPr>
        <w:t xml:space="preserve"> характеризуються</w:t>
      </w:r>
      <w:r w:rsidR="00A82FD6" w:rsidRPr="00770533">
        <w:rPr>
          <w:rFonts w:ascii="Times New Roman" w:hAnsi="Times New Roman"/>
          <w:sz w:val="28"/>
          <w:szCs w:val="28"/>
          <w:lang w:val="uk-UA"/>
        </w:rPr>
        <w:t xml:space="preserve"> низькою швидкістю передачі (1 - 3 </w:t>
      </w:r>
      <w:proofErr w:type="spellStart"/>
      <w:r w:rsidR="00A82FD6" w:rsidRPr="00770533">
        <w:rPr>
          <w:rFonts w:ascii="Times New Roman" w:hAnsi="Times New Roman"/>
          <w:sz w:val="28"/>
          <w:szCs w:val="28"/>
          <w:lang w:val="uk-UA"/>
        </w:rPr>
        <w:t>Кбіт</w:t>
      </w:r>
      <w:proofErr w:type="spellEnd"/>
      <w:r w:rsidR="00A82FD6" w:rsidRPr="00770533">
        <w:rPr>
          <w:rFonts w:ascii="Times New Roman" w:hAnsi="Times New Roman"/>
          <w:sz w:val="28"/>
          <w:szCs w:val="28"/>
          <w:lang w:val="uk-UA"/>
        </w:rPr>
        <w:t xml:space="preserve">/с) та великим рівнем завад. </w:t>
      </w:r>
      <w:r w:rsidR="00C95763" w:rsidRPr="00770533">
        <w:rPr>
          <w:rFonts w:ascii="Times New Roman" w:hAnsi="Times New Roman"/>
          <w:sz w:val="28"/>
          <w:szCs w:val="28"/>
          <w:lang w:val="uk-UA"/>
        </w:rPr>
        <w:t>Ш</w:t>
      </w:r>
      <w:r w:rsidR="00A82FD6" w:rsidRPr="00770533">
        <w:rPr>
          <w:rFonts w:ascii="Times New Roman" w:hAnsi="Times New Roman"/>
          <w:sz w:val="28"/>
          <w:szCs w:val="28"/>
          <w:lang w:val="uk-UA"/>
        </w:rPr>
        <w:t>видкість передачі даних в цих мережах не перевищує можливосте</w:t>
      </w:r>
      <w:r w:rsidR="00C95763" w:rsidRPr="00770533">
        <w:rPr>
          <w:rFonts w:ascii="Times New Roman" w:hAnsi="Times New Roman"/>
          <w:sz w:val="28"/>
          <w:szCs w:val="28"/>
          <w:lang w:val="uk-UA"/>
        </w:rPr>
        <w:t>й ліній зв’язку і</w:t>
      </w:r>
      <w:r w:rsidR="00A82FD6" w:rsidRPr="00770533">
        <w:rPr>
          <w:rFonts w:ascii="Times New Roman" w:hAnsi="Times New Roman"/>
          <w:sz w:val="28"/>
          <w:szCs w:val="28"/>
          <w:lang w:val="uk-UA"/>
        </w:rPr>
        <w:t xml:space="preserve"> є </w:t>
      </w:r>
      <w:r w:rsidR="00C95763" w:rsidRPr="00770533">
        <w:rPr>
          <w:rFonts w:ascii="Times New Roman" w:hAnsi="Times New Roman"/>
          <w:sz w:val="28"/>
          <w:szCs w:val="28"/>
          <w:lang w:val="uk-UA"/>
        </w:rPr>
        <w:t>набагато</w:t>
      </w:r>
      <w:r w:rsidR="00A82FD6" w:rsidRPr="00770533">
        <w:rPr>
          <w:rFonts w:ascii="Times New Roman" w:hAnsi="Times New Roman"/>
          <w:sz w:val="28"/>
          <w:szCs w:val="28"/>
          <w:lang w:val="uk-UA"/>
        </w:rPr>
        <w:t xml:space="preserve"> нижчою від швидкості обробки даних в комп’ютері. </w:t>
      </w:r>
    </w:p>
    <w:p w14:paraId="17598512" w14:textId="77777777" w:rsidR="00A82FD6" w:rsidRPr="00770533" w:rsidRDefault="00C95763"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В</w:t>
      </w:r>
      <w:r w:rsidR="00E45C74" w:rsidRPr="00770533">
        <w:rPr>
          <w:rFonts w:ascii="Times New Roman" w:hAnsi="Times New Roman"/>
          <w:sz w:val="28"/>
          <w:szCs w:val="28"/>
          <w:lang w:val="uk-UA"/>
        </w:rPr>
        <w:t xml:space="preserve">наслідок </w:t>
      </w:r>
      <w:r w:rsidR="00A82FD6" w:rsidRPr="00770533">
        <w:rPr>
          <w:rFonts w:ascii="Times New Roman" w:hAnsi="Times New Roman"/>
          <w:sz w:val="28"/>
          <w:szCs w:val="28"/>
          <w:lang w:val="uk-UA"/>
        </w:rPr>
        <w:t>швидк</w:t>
      </w:r>
      <w:r w:rsidR="00E45C74" w:rsidRPr="00770533">
        <w:rPr>
          <w:rFonts w:ascii="Times New Roman" w:hAnsi="Times New Roman"/>
          <w:sz w:val="28"/>
          <w:szCs w:val="28"/>
          <w:lang w:val="uk-UA"/>
        </w:rPr>
        <w:t>ого</w:t>
      </w:r>
      <w:r w:rsidR="00A82FD6" w:rsidRPr="00770533">
        <w:rPr>
          <w:rFonts w:ascii="Times New Roman" w:hAnsi="Times New Roman"/>
          <w:sz w:val="28"/>
          <w:szCs w:val="28"/>
          <w:lang w:val="uk-UA"/>
        </w:rPr>
        <w:t xml:space="preserve"> розвитк</w:t>
      </w:r>
      <w:r w:rsidR="00E45C74" w:rsidRPr="00770533">
        <w:rPr>
          <w:rFonts w:ascii="Times New Roman" w:hAnsi="Times New Roman"/>
          <w:sz w:val="28"/>
          <w:szCs w:val="28"/>
          <w:lang w:val="uk-UA"/>
        </w:rPr>
        <w:t>у</w:t>
      </w:r>
      <w:r w:rsidR="00A82FD6" w:rsidRPr="00770533">
        <w:rPr>
          <w:rFonts w:ascii="Times New Roman" w:hAnsi="Times New Roman"/>
          <w:sz w:val="28"/>
          <w:szCs w:val="28"/>
          <w:lang w:val="uk-UA"/>
        </w:rPr>
        <w:t xml:space="preserve"> мережевих технологій та ро</w:t>
      </w:r>
      <w:r w:rsidRPr="00770533">
        <w:rPr>
          <w:rFonts w:ascii="Times New Roman" w:hAnsi="Times New Roman"/>
          <w:sz w:val="28"/>
          <w:szCs w:val="28"/>
          <w:lang w:val="uk-UA"/>
        </w:rPr>
        <w:t>з</w:t>
      </w:r>
      <w:r w:rsidR="00E45C74" w:rsidRPr="00770533">
        <w:rPr>
          <w:rFonts w:ascii="Times New Roman" w:hAnsi="Times New Roman"/>
          <w:sz w:val="28"/>
          <w:szCs w:val="28"/>
          <w:lang w:val="uk-UA"/>
        </w:rPr>
        <w:t>ширенням сфери їх застосування</w:t>
      </w:r>
      <w:r w:rsidRPr="00770533">
        <w:rPr>
          <w:rFonts w:ascii="Times New Roman" w:hAnsi="Times New Roman"/>
          <w:sz w:val="28"/>
          <w:szCs w:val="28"/>
          <w:lang w:val="uk-UA"/>
        </w:rPr>
        <w:t xml:space="preserve"> виділя</w:t>
      </w:r>
      <w:r w:rsidR="00E45C74" w:rsidRPr="00770533">
        <w:rPr>
          <w:rFonts w:ascii="Times New Roman" w:hAnsi="Times New Roman"/>
          <w:sz w:val="28"/>
          <w:szCs w:val="28"/>
          <w:lang w:val="uk-UA"/>
        </w:rPr>
        <w:t>ють</w:t>
      </w:r>
      <w:r w:rsidRPr="00770533">
        <w:rPr>
          <w:rFonts w:ascii="Times New Roman" w:hAnsi="Times New Roman"/>
          <w:sz w:val="28"/>
          <w:szCs w:val="28"/>
          <w:lang w:val="uk-UA"/>
        </w:rPr>
        <w:t xml:space="preserve"> їх</w:t>
      </w:r>
      <w:r w:rsidR="00A82FD6" w:rsidRPr="00770533">
        <w:rPr>
          <w:rFonts w:ascii="Times New Roman" w:hAnsi="Times New Roman"/>
          <w:sz w:val="28"/>
          <w:szCs w:val="28"/>
          <w:lang w:val="uk-UA"/>
        </w:rPr>
        <w:t xml:space="preserve"> в окрему групу</w:t>
      </w:r>
      <w:r w:rsidRPr="00770533">
        <w:rPr>
          <w:rFonts w:ascii="Times New Roman" w:hAnsi="Times New Roman"/>
          <w:sz w:val="28"/>
          <w:szCs w:val="28"/>
          <w:lang w:val="uk-UA"/>
        </w:rPr>
        <w:t>:</w:t>
      </w:r>
      <w:r w:rsidR="00A82FD6" w:rsidRPr="00770533">
        <w:rPr>
          <w:rFonts w:ascii="Times New Roman" w:hAnsi="Times New Roman"/>
          <w:sz w:val="28"/>
          <w:szCs w:val="28"/>
          <w:lang w:val="uk-UA"/>
        </w:rPr>
        <w:t xml:space="preserve"> регіональн</w:t>
      </w:r>
      <w:r w:rsidR="00E45C74" w:rsidRPr="00770533">
        <w:rPr>
          <w:rFonts w:ascii="Times New Roman" w:hAnsi="Times New Roman"/>
          <w:sz w:val="28"/>
          <w:szCs w:val="28"/>
          <w:lang w:val="uk-UA"/>
        </w:rPr>
        <w:t>і</w:t>
      </w:r>
      <w:r w:rsidR="00A82FD6" w:rsidRPr="00770533">
        <w:rPr>
          <w:rFonts w:ascii="Times New Roman" w:hAnsi="Times New Roman"/>
          <w:sz w:val="28"/>
          <w:szCs w:val="28"/>
          <w:lang w:val="uk-UA"/>
        </w:rPr>
        <w:t xml:space="preserve"> та корпоративн</w:t>
      </w:r>
      <w:r w:rsidR="00E45C74" w:rsidRPr="00770533">
        <w:rPr>
          <w:rFonts w:ascii="Times New Roman" w:hAnsi="Times New Roman"/>
          <w:sz w:val="28"/>
          <w:szCs w:val="28"/>
          <w:lang w:val="uk-UA"/>
        </w:rPr>
        <w:t>і</w:t>
      </w:r>
      <w:r w:rsidR="00A82FD6" w:rsidRPr="00770533">
        <w:rPr>
          <w:rFonts w:ascii="Times New Roman" w:hAnsi="Times New Roman"/>
          <w:sz w:val="28"/>
          <w:szCs w:val="28"/>
          <w:lang w:val="uk-UA"/>
        </w:rPr>
        <w:t xml:space="preserve"> комп’ютерн</w:t>
      </w:r>
      <w:r w:rsidR="00E45C74" w:rsidRPr="00770533">
        <w:rPr>
          <w:rFonts w:ascii="Times New Roman" w:hAnsi="Times New Roman"/>
          <w:sz w:val="28"/>
          <w:szCs w:val="28"/>
          <w:lang w:val="uk-UA"/>
        </w:rPr>
        <w:t>і</w:t>
      </w:r>
      <w:r w:rsidR="00A82FD6" w:rsidRPr="00770533">
        <w:rPr>
          <w:rFonts w:ascii="Times New Roman" w:hAnsi="Times New Roman"/>
          <w:sz w:val="28"/>
          <w:szCs w:val="28"/>
          <w:lang w:val="uk-UA"/>
        </w:rPr>
        <w:t xml:space="preserve"> мереж</w:t>
      </w:r>
      <w:r w:rsidR="00E45C74" w:rsidRPr="00770533">
        <w:rPr>
          <w:rFonts w:ascii="Times New Roman" w:hAnsi="Times New Roman"/>
          <w:sz w:val="28"/>
          <w:szCs w:val="28"/>
          <w:lang w:val="uk-UA"/>
        </w:rPr>
        <w:t>і</w:t>
      </w:r>
      <w:r w:rsidR="00A82FD6" w:rsidRPr="00770533">
        <w:rPr>
          <w:rFonts w:ascii="Times New Roman" w:hAnsi="Times New Roman"/>
          <w:sz w:val="28"/>
          <w:szCs w:val="28"/>
          <w:lang w:val="uk-UA"/>
        </w:rPr>
        <w:t xml:space="preserve">. </w:t>
      </w:r>
    </w:p>
    <w:p w14:paraId="6052BD15" w14:textId="77777777" w:rsidR="00E823EF" w:rsidRPr="00770533" w:rsidRDefault="00A82FD6"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Регіональні комп’ютерні мережі (РКМ) (MAN - </w:t>
      </w:r>
      <w:proofErr w:type="spellStart"/>
      <w:r w:rsidRPr="00770533">
        <w:rPr>
          <w:rFonts w:ascii="Times New Roman" w:hAnsi="Times New Roman"/>
          <w:sz w:val="28"/>
          <w:szCs w:val="28"/>
          <w:lang w:val="uk-UA"/>
        </w:rPr>
        <w:t>Metropo</w:t>
      </w:r>
      <w:r w:rsidR="00C95763" w:rsidRPr="00770533">
        <w:rPr>
          <w:rFonts w:ascii="Times New Roman" w:hAnsi="Times New Roman"/>
          <w:sz w:val="28"/>
          <w:szCs w:val="28"/>
          <w:lang w:val="uk-UA"/>
        </w:rPr>
        <w:t>litan</w:t>
      </w:r>
      <w:proofErr w:type="spellEnd"/>
      <w:r w:rsidR="00C95763" w:rsidRPr="00770533">
        <w:rPr>
          <w:rFonts w:ascii="Times New Roman" w:hAnsi="Times New Roman"/>
          <w:sz w:val="28"/>
          <w:szCs w:val="28"/>
          <w:lang w:val="uk-UA"/>
        </w:rPr>
        <w:t xml:space="preserve"> </w:t>
      </w:r>
      <w:proofErr w:type="spellStart"/>
      <w:r w:rsidR="00C95763" w:rsidRPr="00770533">
        <w:rPr>
          <w:rFonts w:ascii="Times New Roman" w:hAnsi="Times New Roman"/>
          <w:sz w:val="28"/>
          <w:szCs w:val="28"/>
          <w:lang w:val="uk-UA"/>
        </w:rPr>
        <w:t>Area</w:t>
      </w:r>
      <w:proofErr w:type="spellEnd"/>
      <w:r w:rsidR="00C95763" w:rsidRPr="00770533">
        <w:rPr>
          <w:rFonts w:ascii="Times New Roman" w:hAnsi="Times New Roman"/>
          <w:sz w:val="28"/>
          <w:szCs w:val="28"/>
          <w:lang w:val="uk-UA"/>
        </w:rPr>
        <w:t xml:space="preserve"> </w:t>
      </w:r>
      <w:proofErr w:type="spellStart"/>
      <w:r w:rsidR="00C95763" w:rsidRPr="00770533">
        <w:rPr>
          <w:rFonts w:ascii="Times New Roman" w:hAnsi="Times New Roman"/>
          <w:sz w:val="28"/>
          <w:szCs w:val="28"/>
          <w:lang w:val="uk-UA"/>
        </w:rPr>
        <w:t>Networks</w:t>
      </w:r>
      <w:proofErr w:type="spellEnd"/>
      <w:r w:rsidR="00C95763" w:rsidRPr="00770533">
        <w:rPr>
          <w:rFonts w:ascii="Times New Roman" w:hAnsi="Times New Roman"/>
          <w:sz w:val="28"/>
          <w:szCs w:val="28"/>
          <w:lang w:val="uk-UA"/>
        </w:rPr>
        <w:t xml:space="preserve">) - це мережі, які </w:t>
      </w:r>
      <w:r w:rsidR="002650D9" w:rsidRPr="00770533">
        <w:rPr>
          <w:rFonts w:ascii="Times New Roman" w:hAnsi="Times New Roman"/>
          <w:sz w:val="28"/>
          <w:szCs w:val="28"/>
          <w:lang w:val="uk-UA"/>
        </w:rPr>
        <w:t>використовую</w:t>
      </w:r>
      <w:r w:rsidR="00C95763" w:rsidRPr="00770533">
        <w:rPr>
          <w:rFonts w:ascii="Times New Roman" w:hAnsi="Times New Roman"/>
          <w:sz w:val="28"/>
          <w:szCs w:val="28"/>
          <w:lang w:val="uk-UA"/>
        </w:rPr>
        <w:t>ться</w:t>
      </w:r>
      <w:r w:rsidRPr="00770533">
        <w:rPr>
          <w:rFonts w:ascii="Times New Roman" w:hAnsi="Times New Roman"/>
          <w:sz w:val="28"/>
          <w:szCs w:val="28"/>
          <w:lang w:val="uk-UA"/>
        </w:rPr>
        <w:t xml:space="preserve"> </w:t>
      </w:r>
      <w:r w:rsidR="00C95763" w:rsidRPr="00770533">
        <w:rPr>
          <w:rFonts w:ascii="Times New Roman" w:hAnsi="Times New Roman"/>
          <w:sz w:val="28"/>
          <w:szCs w:val="28"/>
          <w:lang w:val="uk-UA"/>
        </w:rPr>
        <w:t>в м</w:t>
      </w:r>
      <w:r w:rsidR="002650D9" w:rsidRPr="00770533">
        <w:rPr>
          <w:rFonts w:ascii="Times New Roman" w:hAnsi="Times New Roman"/>
          <w:sz w:val="28"/>
          <w:szCs w:val="28"/>
          <w:lang w:val="uk-UA"/>
        </w:rPr>
        <w:t>еж</w:t>
      </w:r>
      <w:r w:rsidR="00C95763" w:rsidRPr="00770533">
        <w:rPr>
          <w:rFonts w:ascii="Times New Roman" w:hAnsi="Times New Roman"/>
          <w:sz w:val="28"/>
          <w:szCs w:val="28"/>
          <w:lang w:val="uk-UA"/>
        </w:rPr>
        <w:t>ах</w:t>
      </w:r>
      <w:r w:rsidRPr="00770533">
        <w:rPr>
          <w:rFonts w:ascii="Times New Roman" w:hAnsi="Times New Roman"/>
          <w:sz w:val="28"/>
          <w:szCs w:val="28"/>
          <w:lang w:val="uk-UA"/>
        </w:rPr>
        <w:t xml:space="preserve"> </w:t>
      </w:r>
      <w:r w:rsidR="002650D9" w:rsidRPr="00770533">
        <w:rPr>
          <w:rFonts w:ascii="Times New Roman" w:hAnsi="Times New Roman"/>
          <w:sz w:val="28"/>
          <w:szCs w:val="28"/>
          <w:lang w:val="uk-UA"/>
        </w:rPr>
        <w:t xml:space="preserve">області, </w:t>
      </w:r>
      <w:r w:rsidRPr="00770533">
        <w:rPr>
          <w:rFonts w:ascii="Times New Roman" w:hAnsi="Times New Roman"/>
          <w:sz w:val="28"/>
          <w:szCs w:val="28"/>
          <w:lang w:val="uk-UA"/>
        </w:rPr>
        <w:t>району, міста</w:t>
      </w:r>
      <w:r w:rsidR="009D6FC0" w:rsidRPr="00770533">
        <w:rPr>
          <w:rFonts w:ascii="Times New Roman" w:hAnsi="Times New Roman"/>
          <w:sz w:val="28"/>
          <w:szCs w:val="28"/>
          <w:lang w:val="uk-UA"/>
        </w:rPr>
        <w:t>.</w:t>
      </w:r>
      <w:r w:rsidRPr="00770533">
        <w:rPr>
          <w:rFonts w:ascii="Times New Roman" w:hAnsi="Times New Roman"/>
          <w:sz w:val="28"/>
          <w:szCs w:val="28"/>
          <w:lang w:val="uk-UA"/>
        </w:rPr>
        <w:t xml:space="preserve"> </w:t>
      </w:r>
      <w:r w:rsidR="009D6FC0" w:rsidRPr="00770533">
        <w:rPr>
          <w:rFonts w:ascii="Times New Roman" w:hAnsi="Times New Roman"/>
          <w:sz w:val="28"/>
          <w:szCs w:val="28"/>
          <w:lang w:val="uk-UA"/>
        </w:rPr>
        <w:t>Ц</w:t>
      </w:r>
      <w:r w:rsidRPr="00770533">
        <w:rPr>
          <w:rFonts w:ascii="Times New Roman" w:hAnsi="Times New Roman"/>
          <w:sz w:val="28"/>
          <w:szCs w:val="28"/>
          <w:lang w:val="uk-UA"/>
        </w:rPr>
        <w:t>і мережі можуть створюватись і функці</w:t>
      </w:r>
      <w:r w:rsidR="00E823EF" w:rsidRPr="00770533">
        <w:rPr>
          <w:rFonts w:ascii="Times New Roman" w:hAnsi="Times New Roman"/>
          <w:sz w:val="28"/>
          <w:szCs w:val="28"/>
          <w:lang w:val="uk-UA"/>
        </w:rPr>
        <w:t>онувати на заса</w:t>
      </w:r>
      <w:r w:rsidR="00C95763" w:rsidRPr="00770533">
        <w:rPr>
          <w:rFonts w:ascii="Times New Roman" w:hAnsi="Times New Roman"/>
          <w:sz w:val="28"/>
          <w:szCs w:val="28"/>
          <w:lang w:val="uk-UA"/>
        </w:rPr>
        <w:t xml:space="preserve">дах </w:t>
      </w:r>
      <w:r w:rsidR="007858FA" w:rsidRPr="00770533">
        <w:rPr>
          <w:rFonts w:ascii="Times New Roman" w:hAnsi="Times New Roman"/>
          <w:sz w:val="28"/>
          <w:szCs w:val="28"/>
          <w:lang w:val="uk-UA"/>
        </w:rPr>
        <w:t xml:space="preserve">локальних </w:t>
      </w:r>
      <w:r w:rsidR="00E823EF" w:rsidRPr="00770533">
        <w:rPr>
          <w:rFonts w:ascii="Times New Roman" w:hAnsi="Times New Roman"/>
          <w:sz w:val="28"/>
          <w:szCs w:val="28"/>
          <w:lang w:val="uk-UA"/>
        </w:rPr>
        <w:t xml:space="preserve">чи </w:t>
      </w:r>
      <w:r w:rsidRPr="00770533">
        <w:rPr>
          <w:rFonts w:ascii="Times New Roman" w:hAnsi="Times New Roman"/>
          <w:sz w:val="28"/>
          <w:szCs w:val="28"/>
          <w:lang w:val="uk-UA"/>
        </w:rPr>
        <w:t>глобальних</w:t>
      </w:r>
      <w:r w:rsidRPr="00770533">
        <w:rPr>
          <w:rFonts w:ascii="Times New Roman" w:hAnsi="Times New Roman"/>
          <w:sz w:val="28"/>
          <w:szCs w:val="28"/>
          <w:lang w:val="uk-UA"/>
        </w:rPr>
        <w:tab/>
        <w:t xml:space="preserve"> мереж.</w:t>
      </w:r>
    </w:p>
    <w:p w14:paraId="612CBBA6" w14:textId="77777777" w:rsidR="00E823EF" w:rsidRPr="00770533" w:rsidRDefault="00A82FD6"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Корпоративні комп’ютерні мережі (ККМ) - це об’єднання кількох </w:t>
      </w:r>
      <w:r w:rsidR="00C95763" w:rsidRPr="00770533">
        <w:rPr>
          <w:rFonts w:ascii="Times New Roman" w:hAnsi="Times New Roman"/>
          <w:sz w:val="28"/>
          <w:szCs w:val="28"/>
          <w:lang w:val="uk-UA"/>
        </w:rPr>
        <w:t>локальних мереж</w:t>
      </w:r>
      <w:r w:rsidRPr="00770533">
        <w:rPr>
          <w:rFonts w:ascii="Times New Roman" w:hAnsi="Times New Roman"/>
          <w:sz w:val="28"/>
          <w:szCs w:val="28"/>
          <w:lang w:val="uk-UA"/>
        </w:rPr>
        <w:t xml:space="preserve"> одної </w:t>
      </w:r>
      <w:r w:rsidR="00C95763" w:rsidRPr="00770533">
        <w:rPr>
          <w:rFonts w:ascii="Times New Roman" w:hAnsi="Times New Roman"/>
          <w:sz w:val="28"/>
          <w:szCs w:val="28"/>
          <w:lang w:val="uk-UA"/>
        </w:rPr>
        <w:t>компанії</w:t>
      </w:r>
      <w:r w:rsidRPr="00770533">
        <w:rPr>
          <w:rFonts w:ascii="Times New Roman" w:hAnsi="Times New Roman"/>
          <w:sz w:val="28"/>
          <w:szCs w:val="28"/>
          <w:lang w:val="uk-UA"/>
        </w:rPr>
        <w:t xml:space="preserve"> чи підприємства у єдину мережу</w:t>
      </w:r>
      <w:r w:rsidR="004179BA" w:rsidRPr="00770533">
        <w:rPr>
          <w:rFonts w:ascii="Times New Roman" w:hAnsi="Times New Roman"/>
          <w:sz w:val="28"/>
          <w:szCs w:val="28"/>
          <w:lang w:val="uk-UA"/>
        </w:rPr>
        <w:t xml:space="preserve"> </w:t>
      </w:r>
      <w:r w:rsidR="007858FA" w:rsidRPr="00770533">
        <w:rPr>
          <w:rFonts w:ascii="Times New Roman" w:hAnsi="Times New Roman"/>
          <w:sz w:val="28"/>
          <w:szCs w:val="28"/>
          <w:lang w:val="uk-UA"/>
        </w:rPr>
        <w:t>[9</w:t>
      </w:r>
      <w:r w:rsidR="00794706" w:rsidRPr="00770533">
        <w:rPr>
          <w:rFonts w:ascii="Times New Roman" w:hAnsi="Times New Roman"/>
          <w:sz w:val="28"/>
          <w:szCs w:val="28"/>
          <w:lang w:val="uk-UA"/>
        </w:rPr>
        <w:t>]</w:t>
      </w:r>
      <w:r w:rsidR="00E823EF" w:rsidRPr="00770533">
        <w:rPr>
          <w:rFonts w:ascii="Times New Roman" w:hAnsi="Times New Roman"/>
          <w:sz w:val="28"/>
          <w:szCs w:val="28"/>
          <w:lang w:val="uk-UA"/>
        </w:rPr>
        <w:t xml:space="preserve">. </w:t>
      </w:r>
    </w:p>
    <w:p w14:paraId="0C27B429" w14:textId="77777777" w:rsidR="00372242" w:rsidRPr="00770533" w:rsidRDefault="00A82FD6" w:rsidP="008E1D9D">
      <w:pPr>
        <w:spacing w:after="0" w:line="360" w:lineRule="auto"/>
        <w:jc w:val="center"/>
        <w:rPr>
          <w:rFonts w:ascii="Times New Roman" w:hAnsi="Times New Roman"/>
          <w:sz w:val="28"/>
          <w:szCs w:val="28"/>
          <w:lang w:val="uk-UA"/>
        </w:rPr>
      </w:pPr>
      <w:r w:rsidRPr="00770533">
        <w:rPr>
          <w:rFonts w:ascii="Times New Roman" w:hAnsi="Times New Roman"/>
          <w:sz w:val="28"/>
          <w:szCs w:val="28"/>
          <w:lang w:val="uk-UA"/>
        </w:rPr>
        <w:t> </w:t>
      </w:r>
    </w:p>
    <w:p w14:paraId="6A374F1A" w14:textId="77777777" w:rsidR="00316DF7" w:rsidRPr="00770533" w:rsidRDefault="00316DF7" w:rsidP="00C3042A">
      <w:pPr>
        <w:widowControl w:val="0"/>
        <w:numPr>
          <w:ilvl w:val="1"/>
          <w:numId w:val="1"/>
        </w:numPr>
        <w:tabs>
          <w:tab w:val="left" w:pos="3582"/>
        </w:tabs>
        <w:kinsoku w:val="0"/>
        <w:overflowPunct w:val="0"/>
        <w:autoSpaceDE w:val="0"/>
        <w:autoSpaceDN w:val="0"/>
        <w:adjustRightInd w:val="0"/>
        <w:spacing w:after="0" w:line="360" w:lineRule="auto"/>
        <w:ind w:left="3583" w:hanging="425"/>
        <w:outlineLvl w:val="1"/>
        <w:rPr>
          <w:rFonts w:ascii="Times New Roman" w:eastAsiaTheme="minorEastAsia" w:hAnsi="Times New Roman" w:cs="Times New Roman"/>
          <w:b/>
          <w:bCs/>
          <w:spacing w:val="-2"/>
          <w:sz w:val="28"/>
          <w:szCs w:val="28"/>
          <w:lang w:val="uk-UA" w:eastAsia="ru-RU"/>
        </w:rPr>
      </w:pPr>
      <w:bookmarkStart w:id="8" w:name="_Toc153211105"/>
      <w:r w:rsidRPr="00770533">
        <w:rPr>
          <w:rFonts w:ascii="Times New Roman" w:eastAsiaTheme="minorEastAsia" w:hAnsi="Times New Roman" w:cs="Times New Roman"/>
          <w:b/>
          <w:bCs/>
          <w:sz w:val="28"/>
          <w:szCs w:val="28"/>
          <w:lang w:val="uk-UA" w:eastAsia="ru-RU"/>
        </w:rPr>
        <w:t>Опис</w:t>
      </w:r>
      <w:r w:rsidRPr="00770533">
        <w:rPr>
          <w:rFonts w:ascii="Times New Roman" w:eastAsiaTheme="minorEastAsia" w:hAnsi="Times New Roman" w:cs="Times New Roman"/>
          <w:b/>
          <w:bCs/>
          <w:spacing w:val="-12"/>
          <w:sz w:val="28"/>
          <w:szCs w:val="28"/>
          <w:lang w:val="uk-UA" w:eastAsia="ru-RU"/>
        </w:rPr>
        <w:t xml:space="preserve"> </w:t>
      </w:r>
      <w:r w:rsidRPr="00770533">
        <w:rPr>
          <w:rFonts w:ascii="Times New Roman" w:eastAsiaTheme="minorEastAsia" w:hAnsi="Times New Roman" w:cs="Times New Roman"/>
          <w:b/>
          <w:bCs/>
          <w:sz w:val="28"/>
          <w:szCs w:val="28"/>
          <w:lang w:val="uk-UA" w:eastAsia="ru-RU"/>
        </w:rPr>
        <w:t>існуючих вимог до мережі</w:t>
      </w:r>
      <w:bookmarkEnd w:id="8"/>
    </w:p>
    <w:p w14:paraId="66E279DA" w14:textId="77777777" w:rsidR="00372242" w:rsidRPr="00770533" w:rsidRDefault="00372242" w:rsidP="008E1D9D">
      <w:pPr>
        <w:spacing w:after="0" w:line="360" w:lineRule="auto"/>
        <w:ind w:firstLine="709"/>
        <w:rPr>
          <w:rFonts w:ascii="Times New Roman" w:hAnsi="Times New Roman"/>
          <w:sz w:val="28"/>
          <w:szCs w:val="28"/>
          <w:lang w:val="uk-UA"/>
        </w:rPr>
      </w:pPr>
    </w:p>
    <w:p w14:paraId="19697F22" w14:textId="77777777" w:rsidR="00C220FC" w:rsidRPr="00770533" w:rsidRDefault="00C220FC"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Основними вимогами до комп’ютерної мережі є: конструктивна надійність, продуктивність, модульність, гнучкість, масштабованість, можливість структуризації мережі, </w:t>
      </w:r>
      <w:r w:rsidR="00F0132B" w:rsidRPr="00770533">
        <w:rPr>
          <w:rFonts w:ascii="Times New Roman" w:hAnsi="Times New Roman"/>
          <w:sz w:val="28"/>
          <w:szCs w:val="28"/>
          <w:lang w:val="uk-UA"/>
        </w:rPr>
        <w:t xml:space="preserve">керованість, </w:t>
      </w:r>
      <w:r w:rsidRPr="00770533">
        <w:rPr>
          <w:rFonts w:ascii="Times New Roman" w:hAnsi="Times New Roman"/>
          <w:sz w:val="28"/>
          <w:szCs w:val="28"/>
          <w:lang w:val="uk-UA"/>
        </w:rPr>
        <w:t>маршрутизація у мережах з довільною топологією.</w:t>
      </w:r>
    </w:p>
    <w:p w14:paraId="7F3EF425" w14:textId="77777777" w:rsidR="00C220FC" w:rsidRPr="00770533" w:rsidRDefault="00C220FC" w:rsidP="00C3042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Конструктивна надійність — </w:t>
      </w:r>
      <w:r w:rsidR="00584B5D" w:rsidRPr="00770533">
        <w:rPr>
          <w:rFonts w:ascii="Times New Roman" w:hAnsi="Times New Roman"/>
          <w:sz w:val="28"/>
          <w:szCs w:val="28"/>
          <w:lang w:val="uk-UA"/>
        </w:rPr>
        <w:t>особлива</w:t>
      </w:r>
      <w:r w:rsidRPr="00770533">
        <w:rPr>
          <w:rFonts w:ascii="Times New Roman" w:hAnsi="Times New Roman"/>
          <w:sz w:val="28"/>
          <w:szCs w:val="28"/>
          <w:lang w:val="uk-UA"/>
        </w:rPr>
        <w:t xml:space="preserve"> </w:t>
      </w:r>
      <w:r w:rsidR="00584B5D" w:rsidRPr="00770533">
        <w:rPr>
          <w:rFonts w:ascii="Times New Roman" w:hAnsi="Times New Roman"/>
          <w:sz w:val="28"/>
          <w:szCs w:val="28"/>
          <w:lang w:val="uk-UA"/>
        </w:rPr>
        <w:t>властивість</w:t>
      </w:r>
      <w:r w:rsidRPr="00770533">
        <w:rPr>
          <w:rFonts w:ascii="Times New Roman" w:hAnsi="Times New Roman"/>
          <w:sz w:val="28"/>
          <w:szCs w:val="28"/>
          <w:lang w:val="uk-UA"/>
        </w:rPr>
        <w:t xml:space="preserve"> </w:t>
      </w:r>
      <w:r w:rsidR="00584B5D" w:rsidRPr="00770533">
        <w:rPr>
          <w:rFonts w:ascii="Times New Roman" w:hAnsi="Times New Roman"/>
          <w:sz w:val="28"/>
          <w:szCs w:val="28"/>
          <w:lang w:val="uk-UA"/>
        </w:rPr>
        <w:t>обладнання</w:t>
      </w:r>
      <w:r w:rsidRPr="00770533">
        <w:rPr>
          <w:rFonts w:ascii="Times New Roman" w:hAnsi="Times New Roman"/>
          <w:sz w:val="28"/>
          <w:szCs w:val="28"/>
          <w:lang w:val="uk-UA"/>
        </w:rPr>
        <w:t xml:space="preserve">, </w:t>
      </w:r>
      <w:r w:rsidR="00584B5D" w:rsidRPr="00770533">
        <w:rPr>
          <w:rFonts w:ascii="Times New Roman" w:hAnsi="Times New Roman"/>
          <w:sz w:val="28"/>
          <w:szCs w:val="28"/>
          <w:lang w:val="uk-UA"/>
        </w:rPr>
        <w:t>яка</w:t>
      </w:r>
      <w:r w:rsidRPr="00770533">
        <w:rPr>
          <w:rFonts w:ascii="Times New Roman" w:hAnsi="Times New Roman"/>
          <w:sz w:val="28"/>
          <w:szCs w:val="28"/>
          <w:lang w:val="uk-UA"/>
        </w:rPr>
        <w:t xml:space="preserve"> полягає, наприклад, у відсутності активних компонентів на шасі пристроїв, </w:t>
      </w:r>
      <w:proofErr w:type="spellStart"/>
      <w:r w:rsidRPr="00770533">
        <w:rPr>
          <w:rFonts w:ascii="Times New Roman" w:hAnsi="Times New Roman"/>
          <w:sz w:val="28"/>
          <w:szCs w:val="28"/>
          <w:lang w:val="uk-UA"/>
        </w:rPr>
        <w:t>процесингового</w:t>
      </w:r>
      <w:proofErr w:type="spellEnd"/>
      <w:r w:rsidRPr="00770533">
        <w:rPr>
          <w:rFonts w:ascii="Times New Roman" w:hAnsi="Times New Roman"/>
          <w:sz w:val="28"/>
          <w:szCs w:val="28"/>
          <w:lang w:val="uk-UA"/>
        </w:rPr>
        <w:t xml:space="preserve"> модуля. </w:t>
      </w:r>
      <w:r w:rsidR="00E66799" w:rsidRPr="00770533">
        <w:rPr>
          <w:rFonts w:ascii="Times New Roman" w:hAnsi="Times New Roman"/>
          <w:sz w:val="28"/>
          <w:szCs w:val="28"/>
          <w:lang w:val="uk-UA"/>
        </w:rPr>
        <w:t>Бл</w:t>
      </w:r>
      <w:r w:rsidR="00566BE7" w:rsidRPr="00770533">
        <w:rPr>
          <w:rFonts w:ascii="Times New Roman" w:hAnsi="Times New Roman"/>
          <w:sz w:val="28"/>
          <w:szCs w:val="28"/>
          <w:lang w:val="uk-UA"/>
        </w:rPr>
        <w:t xml:space="preserve">ок, що вставляється </w:t>
      </w:r>
      <w:r w:rsidRPr="00770533">
        <w:rPr>
          <w:rFonts w:ascii="Times New Roman" w:hAnsi="Times New Roman"/>
          <w:sz w:val="28"/>
          <w:szCs w:val="28"/>
          <w:lang w:val="uk-UA"/>
        </w:rPr>
        <w:t xml:space="preserve">в шасі, може бути </w:t>
      </w:r>
      <w:r w:rsidRPr="00770533">
        <w:rPr>
          <w:rFonts w:ascii="Times New Roman" w:hAnsi="Times New Roman"/>
          <w:sz w:val="28"/>
          <w:szCs w:val="28"/>
          <w:lang w:val="uk-UA"/>
        </w:rPr>
        <w:lastRenderedPageBreak/>
        <w:t xml:space="preserve">продубльований. </w:t>
      </w:r>
      <w:r w:rsidR="00D52AA4" w:rsidRPr="00770533">
        <w:rPr>
          <w:rFonts w:ascii="Times New Roman" w:hAnsi="Times New Roman"/>
          <w:sz w:val="28"/>
          <w:szCs w:val="28"/>
          <w:lang w:val="uk-UA"/>
        </w:rPr>
        <w:t xml:space="preserve">Для підвищення надійності </w:t>
      </w:r>
      <w:r w:rsidRPr="00770533">
        <w:rPr>
          <w:rFonts w:ascii="Times New Roman" w:hAnsi="Times New Roman"/>
          <w:sz w:val="28"/>
          <w:szCs w:val="28"/>
          <w:lang w:val="uk-UA"/>
        </w:rPr>
        <w:t xml:space="preserve">все </w:t>
      </w:r>
      <w:r w:rsidR="00D52AA4" w:rsidRPr="00770533">
        <w:rPr>
          <w:rFonts w:ascii="Times New Roman" w:hAnsi="Times New Roman"/>
          <w:sz w:val="28"/>
          <w:szCs w:val="28"/>
          <w:lang w:val="uk-UA"/>
        </w:rPr>
        <w:t>обл</w:t>
      </w:r>
      <w:r w:rsidRPr="00770533">
        <w:rPr>
          <w:rFonts w:ascii="Times New Roman" w:hAnsi="Times New Roman"/>
          <w:sz w:val="28"/>
          <w:szCs w:val="28"/>
          <w:lang w:val="uk-UA"/>
        </w:rPr>
        <w:t>а</w:t>
      </w:r>
      <w:r w:rsidR="00D52AA4" w:rsidRPr="00770533">
        <w:rPr>
          <w:rFonts w:ascii="Times New Roman" w:hAnsi="Times New Roman"/>
          <w:sz w:val="28"/>
          <w:szCs w:val="28"/>
          <w:lang w:val="uk-UA"/>
        </w:rPr>
        <w:t>дна</w:t>
      </w:r>
      <w:r w:rsidRPr="00770533">
        <w:rPr>
          <w:rFonts w:ascii="Times New Roman" w:hAnsi="Times New Roman"/>
          <w:sz w:val="28"/>
          <w:szCs w:val="28"/>
          <w:lang w:val="uk-UA"/>
        </w:rPr>
        <w:t>ння, встановлене для виконання функцій дублювання, у звичайному режимі виконує функції основного модуля</w:t>
      </w:r>
      <w:r w:rsidR="00D52AA4" w:rsidRPr="00770533">
        <w:rPr>
          <w:rFonts w:ascii="Times New Roman" w:hAnsi="Times New Roman"/>
          <w:sz w:val="28"/>
          <w:szCs w:val="28"/>
          <w:lang w:val="uk-UA"/>
        </w:rPr>
        <w:t>.</w:t>
      </w:r>
      <w:r w:rsidRPr="00770533">
        <w:rPr>
          <w:rFonts w:ascii="Times New Roman" w:hAnsi="Times New Roman"/>
          <w:sz w:val="28"/>
          <w:szCs w:val="28"/>
          <w:lang w:val="uk-UA"/>
        </w:rPr>
        <w:t xml:space="preserve"> </w:t>
      </w:r>
      <w:r w:rsidR="00D52AA4" w:rsidRPr="00770533">
        <w:rPr>
          <w:rFonts w:ascii="Times New Roman" w:hAnsi="Times New Roman"/>
          <w:sz w:val="28"/>
          <w:szCs w:val="28"/>
          <w:lang w:val="uk-UA"/>
        </w:rPr>
        <w:t>Завдяки цьому знімає</w:t>
      </w:r>
      <w:r w:rsidRPr="00770533">
        <w:rPr>
          <w:rFonts w:ascii="Times New Roman" w:hAnsi="Times New Roman"/>
          <w:sz w:val="28"/>
          <w:szCs w:val="28"/>
          <w:lang w:val="uk-UA"/>
        </w:rPr>
        <w:t xml:space="preserve"> з нього половину навантаження, а якщо модуль вийшов з ладу</w:t>
      </w:r>
      <w:r w:rsidR="00566BE7" w:rsidRPr="00770533">
        <w:rPr>
          <w:rFonts w:ascii="Times New Roman" w:hAnsi="Times New Roman"/>
          <w:sz w:val="28"/>
          <w:szCs w:val="28"/>
          <w:lang w:val="uk-UA"/>
        </w:rPr>
        <w:t xml:space="preserve"> </w:t>
      </w:r>
      <w:r w:rsidR="00D52AA4" w:rsidRPr="00770533">
        <w:rPr>
          <w:rFonts w:ascii="Times New Roman" w:hAnsi="Times New Roman"/>
          <w:sz w:val="28"/>
          <w:szCs w:val="28"/>
          <w:lang w:val="uk-UA"/>
        </w:rPr>
        <w:t>то</w:t>
      </w:r>
      <w:r w:rsidRPr="00770533">
        <w:rPr>
          <w:rFonts w:ascii="Times New Roman" w:hAnsi="Times New Roman"/>
          <w:sz w:val="28"/>
          <w:szCs w:val="28"/>
          <w:lang w:val="uk-UA"/>
        </w:rPr>
        <w:t xml:space="preserve"> </w:t>
      </w:r>
      <w:r w:rsidR="00D52AA4" w:rsidRPr="00770533">
        <w:rPr>
          <w:rFonts w:ascii="Times New Roman" w:hAnsi="Times New Roman"/>
          <w:sz w:val="28"/>
          <w:szCs w:val="28"/>
          <w:lang w:val="uk-UA"/>
        </w:rPr>
        <w:t>повністю</w:t>
      </w:r>
      <w:r w:rsidRPr="00770533">
        <w:rPr>
          <w:rFonts w:ascii="Times New Roman" w:hAnsi="Times New Roman"/>
          <w:sz w:val="28"/>
          <w:szCs w:val="28"/>
          <w:lang w:val="uk-UA"/>
        </w:rPr>
        <w:t xml:space="preserve"> його замін</w:t>
      </w:r>
      <w:r w:rsidR="00D52AA4" w:rsidRPr="00770533">
        <w:rPr>
          <w:rFonts w:ascii="Times New Roman" w:hAnsi="Times New Roman"/>
          <w:sz w:val="28"/>
          <w:szCs w:val="28"/>
          <w:lang w:val="uk-UA"/>
        </w:rPr>
        <w:t>ю</w:t>
      </w:r>
      <w:r w:rsidRPr="00770533">
        <w:rPr>
          <w:rFonts w:ascii="Times New Roman" w:hAnsi="Times New Roman"/>
          <w:sz w:val="28"/>
          <w:szCs w:val="28"/>
          <w:lang w:val="uk-UA"/>
        </w:rPr>
        <w:t>є.</w:t>
      </w:r>
    </w:p>
    <w:p w14:paraId="2D292382" w14:textId="77777777" w:rsidR="008D5DE9" w:rsidRPr="00770533" w:rsidRDefault="008D5DE9"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Продуктивність – це здатність мережі задовольняти потреби користувачів. Таким чином можна виконувати команди з максимальною швидкістю з урахуванням зростання кількості користувачів, збільшення кількості програмних продуктів і розширення структури мережі.</w:t>
      </w:r>
    </w:p>
    <w:p w14:paraId="1E43F3A4" w14:textId="77777777" w:rsidR="00E92FD0" w:rsidRPr="00770533" w:rsidRDefault="008D5DE9"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Модульність — це унікальна функція, яка має багато рівнів вкладень. Саме це дозволяє скоротити витрати при </w:t>
      </w:r>
      <w:proofErr w:type="spellStart"/>
      <w:r w:rsidRPr="00770533">
        <w:rPr>
          <w:rFonts w:ascii="Times New Roman" w:hAnsi="Times New Roman"/>
          <w:sz w:val="28"/>
          <w:szCs w:val="28"/>
          <w:lang w:val="uk-UA"/>
        </w:rPr>
        <w:t>пере</w:t>
      </w:r>
      <w:r w:rsidR="00E92FD0" w:rsidRPr="00770533">
        <w:rPr>
          <w:rFonts w:ascii="Times New Roman" w:hAnsi="Times New Roman"/>
          <w:sz w:val="28"/>
          <w:szCs w:val="28"/>
          <w:lang w:val="uk-UA"/>
        </w:rPr>
        <w:t>конфігурації</w:t>
      </w:r>
      <w:proofErr w:type="spellEnd"/>
      <w:r w:rsidRPr="00770533">
        <w:rPr>
          <w:rFonts w:ascii="Times New Roman" w:hAnsi="Times New Roman"/>
          <w:sz w:val="28"/>
          <w:szCs w:val="28"/>
          <w:lang w:val="uk-UA"/>
        </w:rPr>
        <w:t xml:space="preserve"> </w:t>
      </w:r>
      <w:r w:rsidR="00E92FD0" w:rsidRPr="00770533">
        <w:rPr>
          <w:rFonts w:ascii="Times New Roman" w:hAnsi="Times New Roman"/>
          <w:sz w:val="28"/>
          <w:szCs w:val="28"/>
          <w:lang w:val="uk-UA"/>
        </w:rPr>
        <w:t>обладнання</w:t>
      </w:r>
      <w:r w:rsidRPr="00770533">
        <w:rPr>
          <w:rFonts w:ascii="Times New Roman" w:hAnsi="Times New Roman"/>
          <w:sz w:val="28"/>
          <w:szCs w:val="28"/>
          <w:lang w:val="uk-UA"/>
        </w:rPr>
        <w:t xml:space="preserve">. При цьому кожен блок, підключений до пристрою, є окремим комутатором.  </w:t>
      </w:r>
    </w:p>
    <w:p w14:paraId="2FE6A402" w14:textId="77777777" w:rsidR="008D5DE9" w:rsidRPr="00770533" w:rsidRDefault="008D5DE9"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Така мережева характеристика, як гнучкість, розкривається через модульність. Блоки підтримують  </w:t>
      </w:r>
      <w:proofErr w:type="spellStart"/>
      <w:r w:rsidRPr="00770533">
        <w:rPr>
          <w:rFonts w:ascii="Times New Roman" w:hAnsi="Times New Roman"/>
          <w:sz w:val="28"/>
          <w:szCs w:val="28"/>
          <w:lang w:val="uk-UA"/>
        </w:rPr>
        <w:t>Ethernet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Fast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Ethernet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Token</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Ring</w:t>
      </w:r>
      <w:proofErr w:type="spellEnd"/>
      <w:r w:rsidRPr="00770533">
        <w:rPr>
          <w:rFonts w:ascii="Times New Roman" w:hAnsi="Times New Roman"/>
          <w:sz w:val="28"/>
          <w:szCs w:val="28"/>
          <w:lang w:val="uk-UA"/>
        </w:rPr>
        <w:t xml:space="preserve">, ATM та інші технології, забезпечуючи можливість маршрутизації пакетів у мережі. Завдяки цьому ви можете оновити стару технологію до сучасної без необхідності заміни </w:t>
      </w:r>
      <w:r w:rsidR="00E92FD0" w:rsidRPr="00770533">
        <w:rPr>
          <w:rFonts w:ascii="Times New Roman" w:hAnsi="Times New Roman"/>
          <w:sz w:val="28"/>
          <w:szCs w:val="28"/>
          <w:lang w:val="uk-UA"/>
        </w:rPr>
        <w:t>комутатора</w:t>
      </w:r>
      <w:r w:rsidRPr="00770533">
        <w:rPr>
          <w:rFonts w:ascii="Times New Roman" w:hAnsi="Times New Roman"/>
          <w:sz w:val="28"/>
          <w:szCs w:val="28"/>
          <w:lang w:val="uk-UA"/>
        </w:rPr>
        <w:t>.</w:t>
      </w:r>
    </w:p>
    <w:p w14:paraId="3E2EBADE" w14:textId="77777777" w:rsidR="00270586" w:rsidRPr="00770533" w:rsidRDefault="00270586"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Гнучкість структури мережі дозволяє при необхідності об'єднувати мережі з різною топологією не тільки за допомогою модульних пристроїв, а й за допомогою автономних концентраторів. Крім того, без завершення роботи всієї системи можна змінити розташування не тільки окремих робочих станцій з комп'ютерами, а й розташування цілих груп комп'ютерів. </w:t>
      </w:r>
    </w:p>
    <w:p w14:paraId="21C39DD5" w14:textId="77777777" w:rsidR="00E92FD0" w:rsidRPr="00770533" w:rsidRDefault="00270586"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Відмінною особливістю устаткування є можливість розширення. Таким чином, кожен модуль комутатора має власний </w:t>
      </w:r>
      <w:proofErr w:type="spellStart"/>
      <w:r w:rsidRPr="00770533">
        <w:rPr>
          <w:rFonts w:ascii="Times New Roman" w:hAnsi="Times New Roman"/>
          <w:sz w:val="28"/>
          <w:szCs w:val="28"/>
          <w:lang w:val="uk-UA"/>
        </w:rPr>
        <w:t>процесинговий</w:t>
      </w:r>
      <w:proofErr w:type="spellEnd"/>
      <w:r w:rsidRPr="00770533">
        <w:rPr>
          <w:rFonts w:ascii="Times New Roman" w:hAnsi="Times New Roman"/>
          <w:sz w:val="28"/>
          <w:szCs w:val="28"/>
          <w:lang w:val="uk-UA"/>
        </w:rPr>
        <w:t xml:space="preserve"> вузол, завдяки чому під час комутації в межах портів одного модуля не використовується шина пристрою, а передача пакетів між модулями можлива паралельно між різними комутаторами. В результаті при встановленні додаткових модулів підвищується загальна продуктивність комутатора.</w:t>
      </w:r>
    </w:p>
    <w:p w14:paraId="688ABD48" w14:textId="77777777" w:rsidR="004D14AD" w:rsidRPr="00770533" w:rsidRDefault="004D14AD"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Весь пристрій припинить роботу, якщо елемент або функціональний вузол відсутній, тому «точка завалення» в мережі не допускається.</w:t>
      </w:r>
    </w:p>
    <w:p w14:paraId="2D8C693F" w14:textId="77777777" w:rsidR="004D14AD" w:rsidRPr="00770533" w:rsidRDefault="004D14AD"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Ще однією вимогою є можливість структуризації мережі завдяки локалізації трафіка. Як правило, коли користувачі співпрацюють над спільним завданням, вони в основному запитують доступ до роботи один одного або спільного сервера. Доступ до ресурсів на комп’ютерах інших відділів відбувається рідко. Оптимальною є структура мережі, яка відповідає інформаційним потокам. Бажаним результатом є об’єднання комп’ютерів, які отримують повідомлення, адресовані комп’ютерам однієї групи.</w:t>
      </w:r>
    </w:p>
    <w:p w14:paraId="7EAE538D" w14:textId="77777777" w:rsidR="004D14AD" w:rsidRPr="00770533" w:rsidRDefault="004D14AD"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Узгодження протоколів канального рівня є необхідним аспектом комп'ютерних мереж. Ці мережі часто будуються з використанням різних базових технологій, таких як </w:t>
      </w:r>
      <w:proofErr w:type="spellStart"/>
      <w:r w:rsidRPr="00770533">
        <w:rPr>
          <w:rFonts w:ascii="Times New Roman" w:hAnsi="Times New Roman"/>
          <w:sz w:val="28"/>
          <w:szCs w:val="28"/>
          <w:lang w:val="uk-UA"/>
        </w:rPr>
        <w:t>Ethernet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Token</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Ring</w:t>
      </w:r>
      <w:proofErr w:type="spellEnd"/>
      <w:r w:rsidRPr="00770533">
        <w:rPr>
          <w:rFonts w:ascii="Times New Roman" w:hAnsi="Times New Roman"/>
          <w:sz w:val="28"/>
          <w:szCs w:val="28"/>
          <w:lang w:val="uk-UA"/>
        </w:rPr>
        <w:t xml:space="preserve"> або DDI. Ця різноманітність виникає або через об’єднання існуючих мереж, які використовують різні транспортні підсистеми, або під час переходу на нові технології, такі як </w:t>
      </w:r>
      <w:proofErr w:type="spellStart"/>
      <w:r w:rsidRPr="00770533">
        <w:rPr>
          <w:rFonts w:ascii="Times New Roman" w:hAnsi="Times New Roman"/>
          <w:sz w:val="28"/>
          <w:szCs w:val="28"/>
          <w:lang w:val="uk-UA"/>
        </w:rPr>
        <w:t>Fast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Ethernet</w:t>
      </w:r>
      <w:proofErr w:type="spellEnd"/>
      <w:r w:rsidRPr="00770533">
        <w:rPr>
          <w:rFonts w:ascii="Times New Roman" w:hAnsi="Times New Roman"/>
          <w:sz w:val="28"/>
          <w:szCs w:val="28"/>
          <w:lang w:val="uk-UA"/>
        </w:rPr>
        <w:t xml:space="preserve"> або 100VG-AnyLAN.</w:t>
      </w:r>
    </w:p>
    <w:p w14:paraId="00C834DF" w14:textId="77777777" w:rsidR="00C21B24" w:rsidRPr="00770533" w:rsidRDefault="00C21B24"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Окремі порти, модулі та пристрої потребують моніторингу в будь-якій керованій мережі, тому інтелектуальні компоненти, такі як програмні агенти, повинні бути присутніми. Ці агенти повинні мати можливість збирати дані з різних засобів керування (</w:t>
      </w:r>
      <w:proofErr w:type="spellStart"/>
      <w:r w:rsidRPr="00770533">
        <w:rPr>
          <w:rFonts w:ascii="Times New Roman" w:hAnsi="Times New Roman"/>
          <w:sz w:val="28"/>
          <w:szCs w:val="28"/>
          <w:lang w:val="uk-UA"/>
        </w:rPr>
        <w:t>Novell</w:t>
      </w:r>
      <w:proofErr w:type="spellEnd"/>
      <w:r w:rsidRPr="00770533">
        <w:rPr>
          <w:rFonts w:ascii="Times New Roman" w:hAnsi="Times New Roman"/>
          <w:sz w:val="28"/>
          <w:szCs w:val="28"/>
          <w:lang w:val="uk-UA"/>
        </w:rPr>
        <w:t xml:space="preserve">, NMS, HP </w:t>
      </w:r>
      <w:proofErr w:type="spellStart"/>
      <w:r w:rsidRPr="00770533">
        <w:rPr>
          <w:rFonts w:ascii="Times New Roman" w:hAnsi="Times New Roman"/>
          <w:sz w:val="28"/>
          <w:szCs w:val="28"/>
          <w:lang w:val="uk-UA"/>
        </w:rPr>
        <w:t>OpenView</w:t>
      </w:r>
      <w:proofErr w:type="spellEnd"/>
      <w:r w:rsidRPr="00770533">
        <w:rPr>
          <w:rFonts w:ascii="Times New Roman" w:hAnsi="Times New Roman"/>
          <w:sz w:val="28"/>
          <w:szCs w:val="28"/>
          <w:lang w:val="uk-UA"/>
        </w:rPr>
        <w:t xml:space="preserve">, IBM </w:t>
      </w:r>
      <w:proofErr w:type="spellStart"/>
      <w:r w:rsidRPr="00770533">
        <w:rPr>
          <w:rFonts w:ascii="Times New Roman" w:hAnsi="Times New Roman"/>
          <w:sz w:val="28"/>
          <w:szCs w:val="28"/>
          <w:lang w:val="uk-UA"/>
        </w:rPr>
        <w:t>NetView</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Sun</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Net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Manager</w:t>
      </w:r>
      <w:proofErr w:type="spellEnd"/>
      <w:r w:rsidRPr="00770533">
        <w:rPr>
          <w:rFonts w:ascii="Times New Roman" w:hAnsi="Times New Roman"/>
          <w:sz w:val="28"/>
          <w:szCs w:val="28"/>
          <w:lang w:val="uk-UA"/>
        </w:rPr>
        <w:t xml:space="preserve"> тощо) і надавати діагностичні звіти. Щоб досягти оптимальних можливостей керування та діагностики, агенти повинні збирати дані на всіх рівнях, від найдрібніших частин до пристрою в цілому.</w:t>
      </w:r>
    </w:p>
    <w:p w14:paraId="1BA1112D" w14:textId="77777777" w:rsidR="004D14AD" w:rsidRPr="00770533" w:rsidRDefault="00C21B24"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Маршрутизація — це те, що відбувається, коли кілька мереж співпрацюють для створення спільної транспортної системи.</w:t>
      </w:r>
    </w:p>
    <w:p w14:paraId="0D1CADBD" w14:textId="77777777" w:rsidR="00C21B24" w:rsidRPr="00770533" w:rsidRDefault="00C21B24"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Термін «</w:t>
      </w:r>
      <w:proofErr w:type="spellStart"/>
      <w:r w:rsidRPr="00770533">
        <w:rPr>
          <w:rFonts w:ascii="Times New Roman" w:hAnsi="Times New Roman"/>
          <w:sz w:val="28"/>
          <w:szCs w:val="28"/>
          <w:lang w:val="uk-UA"/>
        </w:rPr>
        <w:t>internet</w:t>
      </w:r>
      <w:proofErr w:type="spellEnd"/>
      <w:r w:rsidRPr="00770533">
        <w:rPr>
          <w:rFonts w:ascii="Times New Roman" w:hAnsi="Times New Roman"/>
          <w:sz w:val="28"/>
          <w:szCs w:val="28"/>
          <w:lang w:val="uk-UA"/>
        </w:rPr>
        <w:t>» або «</w:t>
      </w:r>
      <w:proofErr w:type="spellStart"/>
      <w:r w:rsidRPr="00770533">
        <w:rPr>
          <w:rFonts w:ascii="Times New Roman" w:hAnsi="Times New Roman"/>
          <w:sz w:val="28"/>
          <w:szCs w:val="28"/>
          <w:lang w:val="uk-UA"/>
        </w:rPr>
        <w:t>internetwork</w:t>
      </w:r>
      <w:proofErr w:type="spellEnd"/>
      <w:r w:rsidRPr="00770533">
        <w:rPr>
          <w:rFonts w:ascii="Times New Roman" w:hAnsi="Times New Roman"/>
          <w:sz w:val="28"/>
          <w:szCs w:val="28"/>
          <w:lang w:val="uk-UA"/>
        </w:rPr>
        <w:t>» часто використовується в англійській літературі для позначення об’єднаної мережі.</w:t>
      </w:r>
    </w:p>
    <w:p w14:paraId="2041E818" w14:textId="77777777" w:rsidR="00C21B24" w:rsidRPr="00770533" w:rsidRDefault="00C21B24"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Кілька мереж повинні об’єднуватися за допомогою єдиної транспортної системи, яка формується через взаємодію на рівні мережі, поєднуючи різні принципи передачі інформації, що використовуються між кінцевими вузлами.</w:t>
      </w:r>
    </w:p>
    <w:p w14:paraId="1B7193EF" w14:textId="77777777" w:rsidR="004D14AD" w:rsidRPr="00770533" w:rsidRDefault="00C21B24"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Припускаючи наявність маршрутизатора, триває реалізація протоколу мережного рівня. Роль маршрутизаторів полягає в об'єднанні кількох мереж в одну. Маршрутизатор з’єднує принаймні дві мережі та пропонує різні варіанти маршруту для переміщення пакетів між двома кінцевими вузлами. Маршрутизатори та кінцеві вузли відповідають за вибір одного з багатьох доступних маршрутів [10].</w:t>
      </w:r>
    </w:p>
    <w:p w14:paraId="6F450449" w14:textId="77777777" w:rsidR="0013434F" w:rsidRPr="00770533" w:rsidRDefault="0013434F" w:rsidP="007F6F3F">
      <w:pPr>
        <w:spacing w:after="0" w:line="360" w:lineRule="auto"/>
        <w:ind w:firstLine="709"/>
        <w:jc w:val="both"/>
        <w:rPr>
          <w:rFonts w:ascii="Times New Roman" w:hAnsi="Times New Roman"/>
          <w:sz w:val="28"/>
          <w:szCs w:val="28"/>
          <w:lang w:val="uk-UA"/>
        </w:rPr>
      </w:pPr>
    </w:p>
    <w:p w14:paraId="45C25F84" w14:textId="77777777" w:rsidR="001D60A0" w:rsidRPr="00770533" w:rsidRDefault="00F01CB1" w:rsidP="00D64F83">
      <w:pPr>
        <w:widowControl w:val="0"/>
        <w:numPr>
          <w:ilvl w:val="1"/>
          <w:numId w:val="1"/>
        </w:numPr>
        <w:tabs>
          <w:tab w:val="left" w:pos="3544"/>
        </w:tabs>
        <w:kinsoku w:val="0"/>
        <w:overflowPunct w:val="0"/>
        <w:autoSpaceDE w:val="0"/>
        <w:autoSpaceDN w:val="0"/>
        <w:adjustRightInd w:val="0"/>
        <w:spacing w:after="0" w:line="360" w:lineRule="auto"/>
        <w:ind w:left="2268" w:hanging="425"/>
        <w:outlineLvl w:val="1"/>
        <w:rPr>
          <w:rFonts w:ascii="Times New Roman" w:eastAsiaTheme="minorEastAsia" w:hAnsi="Times New Roman" w:cs="Times New Roman"/>
          <w:b/>
          <w:bCs/>
          <w:spacing w:val="-2"/>
          <w:sz w:val="28"/>
          <w:szCs w:val="28"/>
          <w:lang w:val="uk-UA" w:eastAsia="ru-RU"/>
        </w:rPr>
      </w:pPr>
      <w:bookmarkStart w:id="9" w:name="_Toc153211106"/>
      <w:r w:rsidRPr="00770533">
        <w:rPr>
          <w:rFonts w:ascii="Times New Roman" w:eastAsiaTheme="minorEastAsia" w:hAnsi="Times New Roman" w:cs="Times New Roman"/>
          <w:b/>
          <w:bCs/>
          <w:sz w:val="28"/>
          <w:szCs w:val="28"/>
          <w:lang w:val="uk-UA" w:eastAsia="ru-RU"/>
        </w:rPr>
        <w:t>Основні етапи розробки локальної мережі</w:t>
      </w:r>
      <w:bookmarkEnd w:id="9"/>
    </w:p>
    <w:p w14:paraId="4CD717E7" w14:textId="77777777" w:rsidR="00D95BF1" w:rsidRPr="00770533" w:rsidRDefault="00D95BF1" w:rsidP="007F6F3F">
      <w:pPr>
        <w:spacing w:after="0" w:line="360" w:lineRule="auto"/>
        <w:ind w:firstLine="709"/>
        <w:jc w:val="both"/>
        <w:rPr>
          <w:rFonts w:ascii="Times New Roman" w:hAnsi="Times New Roman"/>
          <w:sz w:val="28"/>
          <w:szCs w:val="28"/>
          <w:lang w:val="uk-UA"/>
        </w:rPr>
      </w:pPr>
    </w:p>
    <w:p w14:paraId="72BCE7A9" w14:textId="77777777" w:rsidR="00F01CB1" w:rsidRPr="00770533" w:rsidRDefault="00F01CB1"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Процес проектування мережі складається з </w:t>
      </w:r>
      <w:r w:rsidR="00D7348B" w:rsidRPr="00770533">
        <w:rPr>
          <w:rFonts w:ascii="Times New Roman" w:hAnsi="Times New Roman"/>
          <w:sz w:val="28"/>
          <w:szCs w:val="28"/>
          <w:lang w:val="uk-UA"/>
        </w:rPr>
        <w:t>декількох</w:t>
      </w:r>
      <w:r w:rsidRPr="00770533">
        <w:rPr>
          <w:rFonts w:ascii="Times New Roman" w:hAnsi="Times New Roman"/>
          <w:sz w:val="28"/>
          <w:szCs w:val="28"/>
          <w:lang w:val="uk-UA"/>
        </w:rPr>
        <w:t xml:space="preserve"> кроків, </w:t>
      </w:r>
      <w:r w:rsidR="00D7348B" w:rsidRPr="00770533">
        <w:rPr>
          <w:rFonts w:ascii="Times New Roman" w:hAnsi="Times New Roman"/>
          <w:sz w:val="28"/>
          <w:szCs w:val="28"/>
          <w:lang w:val="uk-UA"/>
        </w:rPr>
        <w:t>які</w:t>
      </w:r>
      <w:r w:rsidRPr="00770533">
        <w:rPr>
          <w:rFonts w:ascii="Times New Roman" w:hAnsi="Times New Roman"/>
          <w:sz w:val="28"/>
          <w:szCs w:val="28"/>
          <w:lang w:val="uk-UA"/>
        </w:rPr>
        <w:t xml:space="preserve"> виконуються</w:t>
      </w:r>
      <w:r w:rsidR="00D7348B" w:rsidRPr="00770533">
        <w:rPr>
          <w:rFonts w:ascii="Times New Roman" w:hAnsi="Times New Roman"/>
          <w:sz w:val="28"/>
          <w:szCs w:val="28"/>
          <w:lang w:val="uk-UA"/>
        </w:rPr>
        <w:t xml:space="preserve"> поетапно</w:t>
      </w:r>
      <w:r w:rsidRPr="00770533">
        <w:rPr>
          <w:rFonts w:ascii="Times New Roman" w:hAnsi="Times New Roman"/>
          <w:sz w:val="28"/>
          <w:szCs w:val="28"/>
          <w:lang w:val="uk-UA"/>
        </w:rPr>
        <w:t>. Важливість окремих етапів в кожному конкретному випадку залежить від роду діяльності організації, яку мережа обслугову</w:t>
      </w:r>
      <w:r w:rsidR="00B066F5" w:rsidRPr="00770533">
        <w:rPr>
          <w:rFonts w:ascii="Times New Roman" w:hAnsi="Times New Roman"/>
          <w:sz w:val="28"/>
          <w:szCs w:val="28"/>
          <w:lang w:val="uk-UA"/>
        </w:rPr>
        <w:t>є</w:t>
      </w:r>
      <w:r w:rsidRPr="00770533">
        <w:rPr>
          <w:rFonts w:ascii="Times New Roman" w:hAnsi="Times New Roman"/>
          <w:sz w:val="28"/>
          <w:szCs w:val="28"/>
          <w:lang w:val="uk-UA"/>
        </w:rPr>
        <w:t xml:space="preserve">. У деяких випадках одні етапи можуть виявитися менш важливими, ніж інші, але це не означає, що </w:t>
      </w:r>
      <w:r w:rsidR="00B066F5" w:rsidRPr="00770533">
        <w:rPr>
          <w:rFonts w:ascii="Times New Roman" w:hAnsi="Times New Roman"/>
          <w:sz w:val="28"/>
          <w:szCs w:val="28"/>
          <w:lang w:val="uk-UA"/>
        </w:rPr>
        <w:t xml:space="preserve">їх </w:t>
      </w:r>
      <w:r w:rsidRPr="00770533">
        <w:rPr>
          <w:rFonts w:ascii="Times New Roman" w:hAnsi="Times New Roman"/>
          <w:sz w:val="28"/>
          <w:szCs w:val="28"/>
          <w:lang w:val="uk-UA"/>
        </w:rPr>
        <w:t xml:space="preserve">можна </w:t>
      </w:r>
      <w:r w:rsidR="00B066F5" w:rsidRPr="00770533">
        <w:rPr>
          <w:rFonts w:ascii="Times New Roman" w:hAnsi="Times New Roman"/>
          <w:sz w:val="28"/>
          <w:szCs w:val="28"/>
          <w:lang w:val="uk-UA"/>
        </w:rPr>
        <w:t>ігнорувати</w:t>
      </w:r>
      <w:r w:rsidRPr="00770533">
        <w:rPr>
          <w:rFonts w:ascii="Times New Roman" w:hAnsi="Times New Roman"/>
          <w:sz w:val="28"/>
          <w:szCs w:val="28"/>
          <w:lang w:val="uk-UA"/>
        </w:rPr>
        <w:t>. У процесі проектування мережі кожному з етапів повинна бути приділена увага</w:t>
      </w:r>
      <w:r w:rsidR="00A52161" w:rsidRPr="00770533">
        <w:rPr>
          <w:rFonts w:ascii="Times New Roman" w:hAnsi="Times New Roman"/>
          <w:sz w:val="28"/>
          <w:szCs w:val="28"/>
          <w:lang w:val="uk-UA"/>
        </w:rPr>
        <w:t>.</w:t>
      </w:r>
      <w:r w:rsidRPr="00770533">
        <w:rPr>
          <w:rFonts w:ascii="Times New Roman" w:hAnsi="Times New Roman"/>
          <w:sz w:val="28"/>
          <w:szCs w:val="28"/>
          <w:lang w:val="uk-UA"/>
        </w:rPr>
        <w:t xml:space="preserve"> </w:t>
      </w:r>
      <w:r w:rsidR="00A52161" w:rsidRPr="00770533">
        <w:rPr>
          <w:rFonts w:ascii="Times New Roman" w:hAnsi="Times New Roman"/>
          <w:sz w:val="28"/>
          <w:szCs w:val="28"/>
          <w:lang w:val="uk-UA"/>
        </w:rPr>
        <w:t>В</w:t>
      </w:r>
      <w:r w:rsidRPr="00770533">
        <w:rPr>
          <w:rFonts w:ascii="Times New Roman" w:hAnsi="Times New Roman"/>
          <w:sz w:val="28"/>
          <w:szCs w:val="28"/>
          <w:lang w:val="uk-UA"/>
        </w:rPr>
        <w:t>ідмов</w:t>
      </w:r>
      <w:r w:rsidR="00A52161" w:rsidRPr="00770533">
        <w:rPr>
          <w:rFonts w:ascii="Times New Roman" w:hAnsi="Times New Roman"/>
          <w:sz w:val="28"/>
          <w:szCs w:val="28"/>
          <w:lang w:val="uk-UA"/>
        </w:rPr>
        <w:t>лятися</w:t>
      </w:r>
      <w:r w:rsidRPr="00770533">
        <w:rPr>
          <w:rFonts w:ascii="Times New Roman" w:hAnsi="Times New Roman"/>
          <w:sz w:val="28"/>
          <w:szCs w:val="28"/>
          <w:lang w:val="uk-UA"/>
        </w:rPr>
        <w:t xml:space="preserve"> від реалізації </w:t>
      </w:r>
      <w:r w:rsidR="00A52161" w:rsidRPr="00770533">
        <w:rPr>
          <w:rFonts w:ascii="Times New Roman" w:hAnsi="Times New Roman"/>
          <w:sz w:val="28"/>
          <w:szCs w:val="28"/>
          <w:lang w:val="uk-UA"/>
        </w:rPr>
        <w:t>будь якого етапу</w:t>
      </w:r>
      <w:r w:rsidRPr="00770533">
        <w:rPr>
          <w:rFonts w:ascii="Times New Roman" w:hAnsi="Times New Roman"/>
          <w:sz w:val="28"/>
          <w:szCs w:val="28"/>
          <w:lang w:val="uk-UA"/>
        </w:rPr>
        <w:t xml:space="preserve"> мож</w:t>
      </w:r>
      <w:r w:rsidR="00A52161" w:rsidRPr="00770533">
        <w:rPr>
          <w:rFonts w:ascii="Times New Roman" w:hAnsi="Times New Roman"/>
          <w:sz w:val="28"/>
          <w:szCs w:val="28"/>
          <w:lang w:val="uk-UA"/>
        </w:rPr>
        <w:t>на</w:t>
      </w:r>
      <w:r w:rsidRPr="00770533">
        <w:rPr>
          <w:rFonts w:ascii="Times New Roman" w:hAnsi="Times New Roman"/>
          <w:sz w:val="28"/>
          <w:szCs w:val="28"/>
          <w:lang w:val="uk-UA"/>
        </w:rPr>
        <w:t xml:space="preserve">  тільки  ретельно</w:t>
      </w:r>
      <w:r w:rsidR="00A52161" w:rsidRPr="00770533">
        <w:rPr>
          <w:rFonts w:ascii="Times New Roman" w:hAnsi="Times New Roman"/>
          <w:sz w:val="28"/>
          <w:szCs w:val="28"/>
          <w:lang w:val="uk-UA"/>
        </w:rPr>
        <w:t xml:space="preserve"> проаналізувавши</w:t>
      </w:r>
      <w:r w:rsidR="00F83E98" w:rsidRPr="00770533">
        <w:rPr>
          <w:rFonts w:ascii="Times New Roman" w:hAnsi="Times New Roman"/>
          <w:sz w:val="28"/>
          <w:szCs w:val="28"/>
          <w:lang w:val="uk-UA"/>
        </w:rPr>
        <w:t xml:space="preserve"> їх</w:t>
      </w:r>
      <w:r w:rsidRPr="00770533">
        <w:rPr>
          <w:rFonts w:ascii="Times New Roman" w:hAnsi="Times New Roman"/>
          <w:sz w:val="28"/>
          <w:szCs w:val="28"/>
          <w:lang w:val="uk-UA"/>
        </w:rPr>
        <w:t>.</w:t>
      </w:r>
    </w:p>
    <w:p w14:paraId="54102A11" w14:textId="77777777" w:rsidR="00F01CB1" w:rsidRPr="00770533" w:rsidRDefault="00143982"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Існують</w:t>
      </w:r>
      <w:r w:rsidR="00F01CB1" w:rsidRPr="00770533">
        <w:rPr>
          <w:rFonts w:ascii="Times New Roman" w:hAnsi="Times New Roman"/>
          <w:sz w:val="28"/>
          <w:szCs w:val="28"/>
          <w:lang w:val="uk-UA"/>
        </w:rPr>
        <w:t xml:space="preserve"> наступні етапи:</w:t>
      </w:r>
    </w:p>
    <w:p w14:paraId="0B2AA8C5" w14:textId="77777777" w:rsidR="00F01CB1" w:rsidRPr="00770533" w:rsidRDefault="00F01CB1" w:rsidP="00D64F83">
      <w:pPr>
        <w:pStyle w:val="a9"/>
        <w:numPr>
          <w:ilvl w:val="0"/>
          <w:numId w:val="1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аналіз причин впровадження мережі;</w:t>
      </w:r>
    </w:p>
    <w:p w14:paraId="7E9931D4" w14:textId="77777777" w:rsidR="00F01CB1" w:rsidRPr="00770533" w:rsidRDefault="00F01CB1" w:rsidP="00D64F83">
      <w:pPr>
        <w:pStyle w:val="a9"/>
        <w:numPr>
          <w:ilvl w:val="0"/>
          <w:numId w:val="1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аналіз місця розташування мережі;</w:t>
      </w:r>
    </w:p>
    <w:p w14:paraId="56198EEC" w14:textId="77777777" w:rsidR="00F01CB1" w:rsidRPr="00770533" w:rsidRDefault="006E44E6" w:rsidP="00D64F83">
      <w:pPr>
        <w:pStyle w:val="a9"/>
        <w:numPr>
          <w:ilvl w:val="0"/>
          <w:numId w:val="1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с</w:t>
      </w:r>
      <w:r w:rsidR="008673B7" w:rsidRPr="00770533">
        <w:rPr>
          <w:rFonts w:ascii="Times New Roman" w:hAnsi="Times New Roman"/>
          <w:sz w:val="28"/>
          <w:szCs w:val="28"/>
          <w:lang w:val="uk-UA"/>
        </w:rPr>
        <w:t>кладання плану конфігурації</w:t>
      </w:r>
      <w:r w:rsidR="00F01CB1" w:rsidRPr="00770533">
        <w:rPr>
          <w:rFonts w:ascii="Times New Roman" w:hAnsi="Times New Roman"/>
          <w:sz w:val="28"/>
          <w:szCs w:val="28"/>
          <w:lang w:val="uk-UA"/>
        </w:rPr>
        <w:t>;</w:t>
      </w:r>
    </w:p>
    <w:p w14:paraId="2D8CC5C8" w14:textId="77777777" w:rsidR="001B66D0" w:rsidRPr="00770533" w:rsidRDefault="001B66D0" w:rsidP="00D64F83">
      <w:pPr>
        <w:pStyle w:val="a9"/>
        <w:numPr>
          <w:ilvl w:val="0"/>
          <w:numId w:val="1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отримання списків конфігурацій;</w:t>
      </w:r>
    </w:p>
    <w:p w14:paraId="0C8C5F87" w14:textId="77777777" w:rsidR="00F01CB1" w:rsidRPr="00770533" w:rsidRDefault="00744B73" w:rsidP="00D64F83">
      <w:pPr>
        <w:pStyle w:val="a9"/>
        <w:numPr>
          <w:ilvl w:val="0"/>
          <w:numId w:val="1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розклад установки</w:t>
      </w:r>
      <w:r w:rsidR="00F01CB1" w:rsidRPr="00770533">
        <w:rPr>
          <w:rFonts w:ascii="Times New Roman" w:hAnsi="Times New Roman"/>
          <w:sz w:val="28"/>
          <w:szCs w:val="28"/>
          <w:lang w:val="uk-UA"/>
        </w:rPr>
        <w:t>;</w:t>
      </w:r>
    </w:p>
    <w:p w14:paraId="003977AB" w14:textId="77777777" w:rsidR="00F01CB1" w:rsidRPr="00770533" w:rsidRDefault="00F01CB1" w:rsidP="00D64F83">
      <w:pPr>
        <w:pStyle w:val="a9"/>
        <w:numPr>
          <w:ilvl w:val="0"/>
          <w:numId w:val="1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організація системного журналу.</w:t>
      </w:r>
    </w:p>
    <w:p w14:paraId="37B08262" w14:textId="77777777" w:rsidR="00AA5D21" w:rsidRPr="00770533" w:rsidRDefault="00AA5D21"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Першим кроком у аналізі причин впровадження мережевих технологій є визначення проблеми, яку можна вирішити з їх допомогою.</w:t>
      </w:r>
      <w:r w:rsidRPr="00770533">
        <w:rPr>
          <w:lang w:val="uk-UA"/>
        </w:rPr>
        <w:t xml:space="preserve"> </w:t>
      </w:r>
      <w:r w:rsidRPr="00770533">
        <w:rPr>
          <w:rFonts w:ascii="Times New Roman" w:hAnsi="Times New Roman"/>
          <w:sz w:val="28"/>
          <w:szCs w:val="28"/>
          <w:lang w:val="uk-UA"/>
        </w:rPr>
        <w:t>Нижче наведено список проблем, які можна вирішити за допомогою мережі:</w:t>
      </w:r>
    </w:p>
    <w:p w14:paraId="0986CA57" w14:textId="77777777" w:rsidR="00F01CB1" w:rsidRPr="00770533" w:rsidRDefault="00AA5D21" w:rsidP="009B2E57">
      <w:pPr>
        <w:pStyle w:val="a9"/>
        <w:numPr>
          <w:ilvl w:val="0"/>
          <w:numId w:val="14"/>
        </w:numPr>
        <w:spacing w:line="360" w:lineRule="auto"/>
        <w:ind w:left="1134"/>
        <w:jc w:val="both"/>
        <w:rPr>
          <w:rFonts w:ascii="Times New Roman" w:hAnsi="Times New Roman"/>
          <w:sz w:val="28"/>
          <w:szCs w:val="28"/>
          <w:lang w:val="uk-UA"/>
        </w:rPr>
      </w:pPr>
      <w:r w:rsidRPr="00770533">
        <w:rPr>
          <w:rFonts w:ascii="Times New Roman" w:hAnsi="Times New Roman"/>
          <w:bCs/>
          <w:sz w:val="28"/>
          <w:szCs w:val="28"/>
          <w:lang w:val="uk-UA"/>
        </w:rPr>
        <w:t>Необхідність</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центрального</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зберігання</w:t>
      </w:r>
      <w:r w:rsidRPr="00770533">
        <w:rPr>
          <w:rFonts w:ascii="Times New Roman" w:hAnsi="Times New Roman"/>
          <w:sz w:val="28"/>
          <w:szCs w:val="28"/>
          <w:lang w:val="uk-UA"/>
        </w:rPr>
        <w:t xml:space="preserve"> даних. </w:t>
      </w:r>
      <w:r w:rsidRPr="00770533">
        <w:rPr>
          <w:rFonts w:ascii="Times New Roman" w:hAnsi="Times New Roman"/>
          <w:bCs/>
          <w:sz w:val="28"/>
          <w:szCs w:val="28"/>
          <w:lang w:val="uk-UA"/>
        </w:rPr>
        <w:t>Якщо</w:t>
      </w:r>
      <w:r w:rsidRPr="00770533">
        <w:rPr>
          <w:rFonts w:ascii="Times New Roman" w:hAnsi="Times New Roman"/>
          <w:sz w:val="28"/>
          <w:szCs w:val="28"/>
          <w:lang w:val="uk-UA"/>
        </w:rPr>
        <w:t xml:space="preserve"> багатьом користувачам </w:t>
      </w:r>
      <w:r w:rsidRPr="00770533">
        <w:rPr>
          <w:rFonts w:ascii="Times New Roman" w:hAnsi="Times New Roman"/>
          <w:bCs/>
          <w:sz w:val="28"/>
          <w:szCs w:val="28"/>
          <w:lang w:val="uk-UA"/>
        </w:rPr>
        <w:t>потрібен</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доступ</w:t>
      </w:r>
      <w:r w:rsidRPr="00770533">
        <w:rPr>
          <w:rFonts w:ascii="Times New Roman" w:hAnsi="Times New Roman"/>
          <w:sz w:val="28"/>
          <w:szCs w:val="28"/>
          <w:lang w:val="uk-UA"/>
        </w:rPr>
        <w:t xml:space="preserve"> до одних і тих </w:t>
      </w:r>
      <w:r w:rsidRPr="00770533">
        <w:rPr>
          <w:rFonts w:ascii="Times New Roman" w:hAnsi="Times New Roman"/>
          <w:bCs/>
          <w:sz w:val="28"/>
          <w:szCs w:val="28"/>
          <w:lang w:val="uk-UA"/>
        </w:rPr>
        <w:t>самих</w:t>
      </w:r>
      <w:r w:rsidRPr="00770533">
        <w:rPr>
          <w:rFonts w:ascii="Times New Roman" w:hAnsi="Times New Roman"/>
          <w:sz w:val="28"/>
          <w:szCs w:val="28"/>
          <w:lang w:val="uk-UA"/>
        </w:rPr>
        <w:t xml:space="preserve"> даних, </w:t>
      </w:r>
      <w:r w:rsidRPr="00770533">
        <w:rPr>
          <w:rFonts w:ascii="Times New Roman" w:hAnsi="Times New Roman"/>
          <w:bCs/>
          <w:sz w:val="28"/>
          <w:szCs w:val="28"/>
          <w:lang w:val="uk-UA"/>
        </w:rPr>
        <w:t>зберігання</w:t>
      </w:r>
      <w:r w:rsidRPr="00770533">
        <w:rPr>
          <w:rFonts w:ascii="Times New Roman" w:hAnsi="Times New Roman"/>
          <w:sz w:val="28"/>
          <w:szCs w:val="28"/>
          <w:lang w:val="uk-UA"/>
        </w:rPr>
        <w:t xml:space="preserve"> цих даних </w:t>
      </w:r>
      <w:r w:rsidRPr="00770533">
        <w:rPr>
          <w:rFonts w:ascii="Times New Roman" w:hAnsi="Times New Roman"/>
          <w:bCs/>
          <w:sz w:val="28"/>
          <w:szCs w:val="28"/>
          <w:lang w:val="uk-UA"/>
        </w:rPr>
        <w:t>у</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центральному</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місці</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може</w:t>
      </w:r>
      <w:r w:rsidRPr="00770533">
        <w:rPr>
          <w:rFonts w:ascii="Times New Roman" w:hAnsi="Times New Roman"/>
          <w:sz w:val="28"/>
          <w:szCs w:val="28"/>
          <w:lang w:val="uk-UA"/>
        </w:rPr>
        <w:t xml:space="preserve"> зменшити кількість помилок.</w:t>
      </w:r>
      <w:r w:rsidR="00F01CB1" w:rsidRPr="00770533">
        <w:rPr>
          <w:rFonts w:ascii="Times New Roman" w:hAnsi="Times New Roman"/>
          <w:sz w:val="28"/>
          <w:szCs w:val="28"/>
          <w:lang w:val="uk-UA"/>
        </w:rPr>
        <w:t xml:space="preserve"> </w:t>
      </w:r>
      <w:r w:rsidR="00963DA8" w:rsidRPr="00770533">
        <w:rPr>
          <w:rFonts w:ascii="Times New Roman" w:hAnsi="Times New Roman"/>
          <w:sz w:val="28"/>
          <w:szCs w:val="28"/>
          <w:lang w:val="uk-UA"/>
        </w:rPr>
        <w:t>Зменшення часу на їх пошук і виправлення є результатом з</w:t>
      </w:r>
      <w:r w:rsidR="00F01CB1" w:rsidRPr="00770533">
        <w:rPr>
          <w:rFonts w:ascii="Times New Roman" w:hAnsi="Times New Roman"/>
          <w:sz w:val="28"/>
          <w:szCs w:val="28"/>
          <w:lang w:val="uk-UA"/>
        </w:rPr>
        <w:t>меншення кількості помилок.</w:t>
      </w:r>
    </w:p>
    <w:p w14:paraId="130D1A37" w14:textId="77777777" w:rsidR="00F01CB1" w:rsidRPr="00770533" w:rsidRDefault="00F01CB1" w:rsidP="009B2E57">
      <w:pPr>
        <w:pStyle w:val="a9"/>
        <w:numPr>
          <w:ilvl w:val="0"/>
          <w:numId w:val="14"/>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Необхідність в автоматизації.</w:t>
      </w:r>
    </w:p>
    <w:p w14:paraId="78B362B4" w14:textId="77777777" w:rsidR="00F01CB1" w:rsidRPr="00770533" w:rsidRDefault="00AA5D21" w:rsidP="009B2E57">
      <w:pPr>
        <w:pStyle w:val="a9"/>
        <w:numPr>
          <w:ilvl w:val="0"/>
          <w:numId w:val="14"/>
        </w:numPr>
        <w:spacing w:line="360" w:lineRule="auto"/>
        <w:ind w:left="1134"/>
        <w:jc w:val="both"/>
        <w:rPr>
          <w:rFonts w:ascii="Times New Roman" w:hAnsi="Times New Roman"/>
          <w:sz w:val="28"/>
          <w:szCs w:val="28"/>
          <w:lang w:val="uk-UA"/>
        </w:rPr>
      </w:pPr>
      <w:r w:rsidRPr="00770533">
        <w:rPr>
          <w:rFonts w:ascii="Times New Roman" w:hAnsi="Times New Roman"/>
          <w:bCs/>
          <w:sz w:val="28"/>
          <w:szCs w:val="28"/>
          <w:lang w:val="uk-UA"/>
        </w:rPr>
        <w:t>Необхідність</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високошвидкісного</w:t>
      </w:r>
      <w:r w:rsidRPr="00770533">
        <w:rPr>
          <w:rFonts w:ascii="Times New Roman" w:hAnsi="Times New Roman"/>
          <w:sz w:val="28"/>
          <w:szCs w:val="28"/>
          <w:lang w:val="uk-UA"/>
        </w:rPr>
        <w:t xml:space="preserve"> </w:t>
      </w:r>
      <w:r w:rsidRPr="00770533">
        <w:rPr>
          <w:rFonts w:ascii="Times New Roman" w:hAnsi="Times New Roman"/>
          <w:bCs/>
          <w:sz w:val="28"/>
          <w:szCs w:val="28"/>
          <w:lang w:val="uk-UA"/>
        </w:rPr>
        <w:t>зв'язку</w:t>
      </w:r>
      <w:r w:rsidRPr="00770533">
        <w:rPr>
          <w:rFonts w:ascii="Times New Roman" w:hAnsi="Times New Roman"/>
          <w:sz w:val="28"/>
          <w:szCs w:val="28"/>
          <w:lang w:val="uk-UA"/>
        </w:rPr>
        <w:t xml:space="preserve"> між користувачами</w:t>
      </w:r>
      <w:r w:rsidR="00F01CB1" w:rsidRPr="00770533">
        <w:rPr>
          <w:rFonts w:ascii="Times New Roman" w:hAnsi="Times New Roman"/>
          <w:sz w:val="28"/>
          <w:szCs w:val="28"/>
          <w:lang w:val="uk-UA"/>
        </w:rPr>
        <w:t>.</w:t>
      </w:r>
    </w:p>
    <w:p w14:paraId="14DE9279" w14:textId="77777777" w:rsidR="00F01CB1" w:rsidRPr="00770533" w:rsidRDefault="00F01CB1" w:rsidP="009B2E57">
      <w:pPr>
        <w:pStyle w:val="a9"/>
        <w:numPr>
          <w:ilvl w:val="0"/>
          <w:numId w:val="14"/>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Забезпечення безпеки даних.</w:t>
      </w:r>
    </w:p>
    <w:p w14:paraId="39A5E1D5" w14:textId="77777777" w:rsidR="00372242" w:rsidRPr="00770533" w:rsidRDefault="00F01CB1" w:rsidP="009B2E57">
      <w:pPr>
        <w:pStyle w:val="a9"/>
        <w:numPr>
          <w:ilvl w:val="0"/>
          <w:numId w:val="14"/>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Необхідність в розподіленні </w:t>
      </w:r>
      <w:r w:rsidR="00DD7E36" w:rsidRPr="00770533">
        <w:rPr>
          <w:rFonts w:ascii="Times New Roman" w:hAnsi="Times New Roman"/>
          <w:sz w:val="28"/>
          <w:szCs w:val="28"/>
          <w:lang w:val="uk-UA"/>
        </w:rPr>
        <w:t>устаткув</w:t>
      </w:r>
      <w:r w:rsidRPr="00770533">
        <w:rPr>
          <w:rFonts w:ascii="Times New Roman" w:hAnsi="Times New Roman"/>
          <w:sz w:val="28"/>
          <w:szCs w:val="28"/>
          <w:lang w:val="uk-UA"/>
        </w:rPr>
        <w:t>ання.</w:t>
      </w:r>
    </w:p>
    <w:p w14:paraId="2BD572DC" w14:textId="77777777" w:rsidR="008C5D9B" w:rsidRPr="00770533" w:rsidRDefault="008C5D9B" w:rsidP="008834B4">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Створення мережі передбачає розробку плану та вибір місця. По суті, архітектурна основа необхідна для виконання плану встановлення мережі, яка охоплює всю структуру. І навпаки, якщо ви створюєте просту локальну мережу, вам знадобиться лише план розташування.</w:t>
      </w:r>
    </w:p>
    <w:p w14:paraId="36A42A87" w14:textId="77777777" w:rsidR="00F01CB1" w:rsidRPr="00770533" w:rsidRDefault="00F01CB1" w:rsidP="008834B4">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План повинен включати в себе наступну інформацію:</w:t>
      </w:r>
    </w:p>
    <w:p w14:paraId="53005741" w14:textId="77777777" w:rsidR="008C5D9B" w:rsidRPr="00770533" w:rsidRDefault="008C5D9B"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розташування серверів і робочих станцій з урахуванням розміру робочого місця кожного співробітника в мережі;</w:t>
      </w:r>
    </w:p>
    <w:p w14:paraId="4F204D20" w14:textId="77777777" w:rsidR="00AD4E1E" w:rsidRPr="00770533" w:rsidRDefault="00AD4E1E"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розподіл електричного навантаження в проектованій мережі значною мірою залежить від розташування електричних розеток з урахуванням пристроїв, які вже їх використовують;</w:t>
      </w:r>
    </w:p>
    <w:p w14:paraId="253BAFC6" w14:textId="77777777" w:rsidR="00AD4E1E" w:rsidRPr="00770533" w:rsidRDefault="00AD4E1E"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розташування нерухомих об’єктів, для яких необхідно визначити місце розташування (як приклад опорні колони та вбудовані шафи);</w:t>
      </w:r>
    </w:p>
    <w:p w14:paraId="7DD30F06" w14:textId="77777777" w:rsidR="00AD4E1E" w:rsidRPr="00770533" w:rsidRDefault="00AD4E1E"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визначення загальної топології мережі, що спирається на знання того, де розташовані всі рухомі об'єкти, включаючи переносні стінки та меблі;</w:t>
      </w:r>
    </w:p>
    <w:p w14:paraId="24F4600D" w14:textId="77777777" w:rsidR="00F01CB1" w:rsidRPr="00770533" w:rsidRDefault="00F01CB1"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lastRenderedPageBreak/>
        <w:t xml:space="preserve">поточне розташування усього комп'ютерного обладнання (наприклад, </w:t>
      </w:r>
      <w:r w:rsidR="006475C3" w:rsidRPr="00770533">
        <w:rPr>
          <w:rFonts w:ascii="Times New Roman" w:hAnsi="Times New Roman"/>
          <w:sz w:val="28"/>
          <w:szCs w:val="28"/>
          <w:lang w:val="uk-UA"/>
        </w:rPr>
        <w:t>персональні комп’ютери</w:t>
      </w:r>
      <w:r w:rsidRPr="00770533">
        <w:rPr>
          <w:rFonts w:ascii="Times New Roman" w:hAnsi="Times New Roman"/>
          <w:sz w:val="28"/>
          <w:szCs w:val="28"/>
          <w:lang w:val="uk-UA"/>
        </w:rPr>
        <w:t>, а також периферійн</w:t>
      </w:r>
      <w:r w:rsidR="006475C3" w:rsidRPr="00770533">
        <w:rPr>
          <w:rFonts w:ascii="Times New Roman" w:hAnsi="Times New Roman"/>
          <w:sz w:val="28"/>
          <w:szCs w:val="28"/>
          <w:lang w:val="uk-UA"/>
        </w:rPr>
        <w:t>і</w:t>
      </w:r>
      <w:r w:rsidRPr="00770533">
        <w:rPr>
          <w:rFonts w:ascii="Times New Roman" w:hAnsi="Times New Roman"/>
          <w:sz w:val="28"/>
          <w:szCs w:val="28"/>
          <w:lang w:val="uk-UA"/>
        </w:rPr>
        <w:t xml:space="preserve"> пристрої);</w:t>
      </w:r>
    </w:p>
    <w:p w14:paraId="4E15AAC3" w14:textId="77777777" w:rsidR="00E43FA9" w:rsidRPr="00770533" w:rsidRDefault="00E43FA9"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відповідний режим вентиляції, зумовлений виділенням тепла комп'ютерною технікою, та розташування систем кондиціонування та вентиляційних каналів.</w:t>
      </w:r>
    </w:p>
    <w:p w14:paraId="3044E517" w14:textId="77777777" w:rsidR="00E43FA9" w:rsidRPr="00770533" w:rsidRDefault="00E43FA9"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правильний монтаж кабелів з урахуванням розташування дверей і вікон;</w:t>
      </w:r>
    </w:p>
    <w:p w14:paraId="5E156C8F" w14:textId="77777777" w:rsidR="00E43FA9" w:rsidRPr="00770533" w:rsidRDefault="00E43FA9"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запобігання спотворень сигналу в мережевих кабелях при встановленні додаткової розетки, забезпечується існуючою системою прокладки електричної мережі;</w:t>
      </w:r>
    </w:p>
    <w:p w14:paraId="76F2958B" w14:textId="77777777" w:rsidR="00372242" w:rsidRPr="00770533" w:rsidRDefault="00E43FA9" w:rsidP="009B2E57">
      <w:pPr>
        <w:pStyle w:val="a9"/>
        <w:numPr>
          <w:ilvl w:val="0"/>
          <w:numId w:val="1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іноді виникає необхідність домовитися з іншими суміжними організаціями, установами, підприємствами щодо місця розміщення ка</w:t>
      </w:r>
      <w:r w:rsidR="00D64F83">
        <w:rPr>
          <w:rFonts w:ascii="Times New Roman" w:hAnsi="Times New Roman"/>
          <w:sz w:val="28"/>
          <w:szCs w:val="28"/>
          <w:lang w:val="uk-UA"/>
        </w:rPr>
        <w:t>белю.</w:t>
      </w:r>
    </w:p>
    <w:p w14:paraId="535FEF67" w14:textId="77777777" w:rsidR="00E43FA9" w:rsidRPr="00770533" w:rsidRDefault="00E43FA9" w:rsidP="008834B4">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Включаючи нове або переміщене обладнання, конфігурація базується на плані поверху. Для прокладання кабелю та визначення необхідної довжини кабелю для створення мережі використовується план приміщення.</w:t>
      </w:r>
    </w:p>
    <w:p w14:paraId="227030A4" w14:textId="77777777" w:rsidR="00E43FA9" w:rsidRPr="00770533" w:rsidRDefault="00E43FA9" w:rsidP="008834B4">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Щоб забезпечити оптимальний захист кабелю, під час налаштування мережі важливо пам’ятати про місця, де кабель може бути пошкоджений. Приховування кабелю є життєво важливим при проведенні мережі, підкреслюючи важливість вжиття профілактичних заходів.</w:t>
      </w:r>
    </w:p>
    <w:p w14:paraId="4506BE79" w14:textId="77777777" w:rsidR="00F01CB1" w:rsidRPr="00770533" w:rsidRDefault="00E43FA9" w:rsidP="008834B4">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Щоб захистити кабель від електромагнітного випромінювання, дуже важливо захистити його. Вибираючи кабель, враховуйте не тільки його пропускну здатність і вартість, а й заходи безпеки. Також важливо захистити кабель від випадкового пошкодження.</w:t>
      </w:r>
    </w:p>
    <w:p w14:paraId="2EC5F8F5" w14:textId="77777777" w:rsidR="00372242" w:rsidRPr="00770533" w:rsidRDefault="00A84F4D" w:rsidP="008834B4">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Вита пара, сх</w:t>
      </w:r>
      <w:r w:rsidR="00014780" w:rsidRPr="00770533">
        <w:rPr>
          <w:rFonts w:ascii="Times New Roman" w:hAnsi="Times New Roman"/>
          <w:sz w:val="28"/>
          <w:szCs w:val="28"/>
          <w:lang w:val="uk-UA"/>
        </w:rPr>
        <w:t>ожа на звичайну телефонну лінію і</w:t>
      </w:r>
      <w:r w:rsidRPr="00770533">
        <w:rPr>
          <w:rFonts w:ascii="Times New Roman" w:hAnsi="Times New Roman"/>
          <w:sz w:val="28"/>
          <w:szCs w:val="28"/>
          <w:lang w:val="uk-UA"/>
        </w:rPr>
        <w:t xml:space="preserve"> в</w:t>
      </w:r>
      <w:r w:rsidR="00014780" w:rsidRPr="00770533">
        <w:rPr>
          <w:rFonts w:ascii="Times New Roman" w:hAnsi="Times New Roman"/>
          <w:sz w:val="28"/>
          <w:szCs w:val="28"/>
          <w:lang w:val="uk-UA"/>
        </w:rPr>
        <w:t>икористовується</w:t>
      </w:r>
      <w:r w:rsidRPr="00770533">
        <w:rPr>
          <w:rFonts w:ascii="Times New Roman" w:hAnsi="Times New Roman"/>
          <w:sz w:val="28"/>
          <w:szCs w:val="28"/>
          <w:lang w:val="uk-UA"/>
        </w:rPr>
        <w:t xml:space="preserve"> в сучасних офісних мережах. Однак, якщо використовується коаксіальний кабель, важливо зазначити, що навіть незначна невідповідність середовища передачі може діяти як «дзеркало», відбиваючи хвилі на частотах близько 10 </w:t>
      </w:r>
      <w:r w:rsidRPr="00770533">
        <w:rPr>
          <w:rFonts w:ascii="Times New Roman" w:hAnsi="Times New Roman"/>
          <w:sz w:val="28"/>
          <w:szCs w:val="28"/>
          <w:lang w:val="uk-UA"/>
        </w:rPr>
        <w:lastRenderedPageBreak/>
        <w:t xml:space="preserve">МГц. </w:t>
      </w:r>
      <w:r w:rsidR="00F01CB1" w:rsidRPr="00770533">
        <w:rPr>
          <w:rFonts w:ascii="Times New Roman" w:hAnsi="Times New Roman"/>
          <w:sz w:val="28"/>
          <w:szCs w:val="28"/>
          <w:lang w:val="uk-UA"/>
        </w:rPr>
        <w:t>Тому при прокладці коаксіального кабелю треба уникати дуже крутих перегинів (на кутах більше за 90 градусів необхідно робити невелику петлю).</w:t>
      </w:r>
    </w:p>
    <w:p w14:paraId="7BEC900A" w14:textId="77777777" w:rsidR="00F01CB1" w:rsidRPr="00770533" w:rsidRDefault="00F01CB1" w:rsidP="00FC67F9">
      <w:pPr>
        <w:pStyle w:val="ab"/>
        <w:spacing w:line="360" w:lineRule="auto"/>
        <w:ind w:firstLine="709"/>
        <w:rPr>
          <w:color w:val="000000"/>
          <w:sz w:val="28"/>
          <w:szCs w:val="28"/>
          <w:lang w:val="uk-UA"/>
        </w:rPr>
      </w:pPr>
      <w:r w:rsidRPr="00770533">
        <w:rPr>
          <w:color w:val="000000"/>
          <w:sz w:val="28"/>
          <w:szCs w:val="28"/>
          <w:lang w:val="uk-UA"/>
        </w:rPr>
        <w:t>Після складання конфігурації треба скласти декілька важливих списків, які будуть заноситися в системний журнал мережі:</w:t>
      </w:r>
    </w:p>
    <w:p w14:paraId="3D5EC2F3" w14:textId="77777777" w:rsidR="00F01CB1" w:rsidRPr="00770533" w:rsidRDefault="00F01CB1" w:rsidP="00FD5477">
      <w:pPr>
        <w:pStyle w:val="ab"/>
        <w:numPr>
          <w:ilvl w:val="0"/>
          <w:numId w:val="16"/>
        </w:numPr>
        <w:tabs>
          <w:tab w:val="clear" w:pos="720"/>
          <w:tab w:val="num" w:pos="1134"/>
        </w:tabs>
        <w:spacing w:line="360" w:lineRule="auto"/>
        <w:ind w:left="1134"/>
        <w:rPr>
          <w:color w:val="000000"/>
          <w:sz w:val="28"/>
          <w:szCs w:val="28"/>
          <w:lang w:val="uk-UA"/>
        </w:rPr>
      </w:pPr>
      <w:r w:rsidRPr="00770533">
        <w:rPr>
          <w:color w:val="000000"/>
          <w:sz w:val="28"/>
          <w:szCs w:val="28"/>
          <w:lang w:val="uk-UA"/>
        </w:rPr>
        <w:t>список імен комп'ютерів;</w:t>
      </w:r>
    </w:p>
    <w:p w14:paraId="7769ACBB" w14:textId="77777777" w:rsidR="00F01CB1" w:rsidRPr="00770533" w:rsidRDefault="00F01CB1" w:rsidP="00FD5477">
      <w:pPr>
        <w:pStyle w:val="ab"/>
        <w:numPr>
          <w:ilvl w:val="0"/>
          <w:numId w:val="16"/>
        </w:numPr>
        <w:tabs>
          <w:tab w:val="clear" w:pos="720"/>
          <w:tab w:val="num" w:pos="1134"/>
        </w:tabs>
        <w:spacing w:line="360" w:lineRule="auto"/>
        <w:ind w:left="1134"/>
        <w:rPr>
          <w:color w:val="000000"/>
          <w:sz w:val="28"/>
          <w:szCs w:val="28"/>
          <w:lang w:val="uk-UA"/>
        </w:rPr>
      </w:pPr>
      <w:r w:rsidRPr="00770533">
        <w:rPr>
          <w:color w:val="000000"/>
          <w:sz w:val="28"/>
          <w:szCs w:val="28"/>
          <w:lang w:val="uk-UA"/>
        </w:rPr>
        <w:t>список каталогів сервера;</w:t>
      </w:r>
    </w:p>
    <w:p w14:paraId="2C147493" w14:textId="77777777" w:rsidR="00F01CB1" w:rsidRPr="00770533" w:rsidRDefault="00F01CB1" w:rsidP="00FD5477">
      <w:pPr>
        <w:pStyle w:val="ab"/>
        <w:numPr>
          <w:ilvl w:val="0"/>
          <w:numId w:val="16"/>
        </w:numPr>
        <w:tabs>
          <w:tab w:val="clear" w:pos="720"/>
          <w:tab w:val="num" w:pos="1134"/>
        </w:tabs>
        <w:spacing w:line="360" w:lineRule="auto"/>
        <w:ind w:left="1134"/>
        <w:rPr>
          <w:color w:val="000000"/>
          <w:sz w:val="28"/>
          <w:szCs w:val="28"/>
          <w:lang w:val="uk-UA"/>
        </w:rPr>
      </w:pPr>
      <w:r w:rsidRPr="00770533">
        <w:rPr>
          <w:color w:val="000000"/>
          <w:sz w:val="28"/>
          <w:szCs w:val="28"/>
          <w:lang w:val="uk-UA"/>
        </w:rPr>
        <w:t>список користувачів сервера;</w:t>
      </w:r>
    </w:p>
    <w:p w14:paraId="27C901F2" w14:textId="77777777" w:rsidR="00F01CB1" w:rsidRPr="00770533" w:rsidRDefault="00F01CB1" w:rsidP="00FD5477">
      <w:pPr>
        <w:pStyle w:val="ab"/>
        <w:numPr>
          <w:ilvl w:val="0"/>
          <w:numId w:val="16"/>
        </w:numPr>
        <w:tabs>
          <w:tab w:val="clear" w:pos="720"/>
          <w:tab w:val="num" w:pos="1134"/>
        </w:tabs>
        <w:spacing w:line="360" w:lineRule="auto"/>
        <w:ind w:left="1134"/>
        <w:rPr>
          <w:color w:val="000000"/>
          <w:sz w:val="28"/>
          <w:szCs w:val="28"/>
          <w:lang w:val="uk-UA"/>
        </w:rPr>
      </w:pPr>
      <w:r w:rsidRPr="00770533">
        <w:rPr>
          <w:color w:val="000000"/>
          <w:sz w:val="28"/>
          <w:szCs w:val="28"/>
          <w:lang w:val="uk-UA"/>
        </w:rPr>
        <w:t>список принтерів.</w:t>
      </w:r>
    </w:p>
    <w:p w14:paraId="655C72E2" w14:textId="77777777" w:rsidR="00F8169D" w:rsidRPr="00770533" w:rsidRDefault="002F0670" w:rsidP="00F8169D">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Установка мережі це тривалий процес на який потрібно відводити вдосталь часу. Через це </w:t>
      </w:r>
      <w:r w:rsidR="00F01CB1" w:rsidRPr="00770533">
        <w:rPr>
          <w:rFonts w:ascii="Times New Roman" w:hAnsi="Times New Roman"/>
          <w:sz w:val="28"/>
          <w:szCs w:val="28"/>
          <w:lang w:val="uk-UA"/>
        </w:rPr>
        <w:t xml:space="preserve">важливо скласти </w:t>
      </w:r>
      <w:r w:rsidR="00FC67F9" w:rsidRPr="00770533">
        <w:rPr>
          <w:rFonts w:ascii="Times New Roman" w:hAnsi="Times New Roman"/>
          <w:sz w:val="28"/>
          <w:szCs w:val="28"/>
          <w:lang w:val="uk-UA"/>
        </w:rPr>
        <w:t>план</w:t>
      </w:r>
      <w:r w:rsidR="00F01CB1" w:rsidRPr="00770533">
        <w:rPr>
          <w:rFonts w:ascii="Times New Roman" w:hAnsi="Times New Roman"/>
          <w:sz w:val="28"/>
          <w:szCs w:val="28"/>
          <w:lang w:val="uk-UA"/>
        </w:rPr>
        <w:t xml:space="preserve"> установки і ознайомити з ним всіх причетних до цього процесу.</w:t>
      </w:r>
    </w:p>
    <w:p w14:paraId="26B03D5E" w14:textId="77777777" w:rsidR="00F8169D" w:rsidRPr="00770533" w:rsidRDefault="00F01CB1" w:rsidP="00F8169D">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З </w:t>
      </w:r>
      <w:r w:rsidR="00FC67F9" w:rsidRPr="00770533">
        <w:rPr>
          <w:rFonts w:ascii="Times New Roman" w:hAnsi="Times New Roman"/>
          <w:sz w:val="28"/>
          <w:szCs w:val="28"/>
          <w:lang w:val="uk-UA"/>
        </w:rPr>
        <w:t xml:space="preserve">плану </w:t>
      </w:r>
      <w:r w:rsidRPr="00770533">
        <w:rPr>
          <w:rFonts w:ascii="Times New Roman" w:hAnsi="Times New Roman"/>
          <w:sz w:val="28"/>
          <w:szCs w:val="28"/>
          <w:lang w:val="uk-UA"/>
        </w:rPr>
        <w:t>мож</w:t>
      </w:r>
      <w:r w:rsidR="00FC67F9" w:rsidRPr="00770533">
        <w:rPr>
          <w:rFonts w:ascii="Times New Roman" w:hAnsi="Times New Roman"/>
          <w:sz w:val="28"/>
          <w:szCs w:val="28"/>
          <w:lang w:val="uk-UA"/>
        </w:rPr>
        <w:t>на виділити наступні к</w:t>
      </w:r>
      <w:r w:rsidRPr="00770533">
        <w:rPr>
          <w:rFonts w:ascii="Times New Roman" w:hAnsi="Times New Roman"/>
          <w:sz w:val="28"/>
          <w:szCs w:val="28"/>
          <w:lang w:val="uk-UA"/>
        </w:rPr>
        <w:t>роки:</w:t>
      </w:r>
    </w:p>
    <w:p w14:paraId="522EFCE3" w14:textId="77777777" w:rsidR="00F8169D" w:rsidRPr="00770533" w:rsidRDefault="00F01CB1"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придбання обладнання;</w:t>
      </w:r>
    </w:p>
    <w:p w14:paraId="6FA88414" w14:textId="77777777" w:rsidR="00F8169D" w:rsidRPr="00770533" w:rsidRDefault="00F01CB1"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вивчення інструкцій, що поставляються з обладнанням;</w:t>
      </w:r>
    </w:p>
    <w:p w14:paraId="2EDFD785" w14:textId="77777777" w:rsidR="00F8169D" w:rsidRPr="00770533" w:rsidRDefault="00A84F4D"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підготовка місць</w:t>
      </w:r>
      <w:r w:rsidR="00F01CB1" w:rsidRPr="00770533">
        <w:rPr>
          <w:rFonts w:ascii="Times New Roman" w:hAnsi="Times New Roman"/>
          <w:sz w:val="28"/>
          <w:szCs w:val="28"/>
          <w:lang w:val="uk-UA"/>
        </w:rPr>
        <w:t xml:space="preserve"> для розміщення обладнання;</w:t>
      </w:r>
    </w:p>
    <w:p w14:paraId="5C5BE4A7" w14:textId="77777777" w:rsidR="00F8169D" w:rsidRPr="00770533" w:rsidRDefault="00F01CB1"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створення резервних списів даних;</w:t>
      </w:r>
    </w:p>
    <w:p w14:paraId="4C5FC49E" w14:textId="77777777" w:rsidR="00F8169D" w:rsidRPr="00770533" w:rsidRDefault="00A84F4D"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налаштування</w:t>
      </w:r>
      <w:r w:rsidR="00F01CB1" w:rsidRPr="00770533">
        <w:rPr>
          <w:rFonts w:ascii="Times New Roman" w:hAnsi="Times New Roman"/>
          <w:sz w:val="28"/>
          <w:szCs w:val="28"/>
          <w:lang w:val="uk-UA"/>
        </w:rPr>
        <w:t xml:space="preserve"> апаратного забезпечення;</w:t>
      </w:r>
    </w:p>
    <w:p w14:paraId="1106B519" w14:textId="77777777" w:rsidR="00F8169D" w:rsidRPr="00770533" w:rsidRDefault="00F01CB1"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установка програмного забезпечення;</w:t>
      </w:r>
    </w:p>
    <w:p w14:paraId="495E2F70" w14:textId="77777777" w:rsidR="00F8169D" w:rsidRPr="00770533" w:rsidRDefault="00F01CB1"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тестування;</w:t>
      </w:r>
    </w:p>
    <w:p w14:paraId="3D4EADBC" w14:textId="77777777" w:rsidR="00F01CB1" w:rsidRPr="00770533" w:rsidRDefault="00F01CB1" w:rsidP="009B2E57">
      <w:pPr>
        <w:pStyle w:val="a9"/>
        <w:numPr>
          <w:ilvl w:val="0"/>
          <w:numId w:val="53"/>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навчання.</w:t>
      </w:r>
    </w:p>
    <w:p w14:paraId="0E6BDB2B" w14:textId="77777777" w:rsidR="00F01CB1" w:rsidRPr="00770533" w:rsidRDefault="00F01CB1" w:rsidP="00F8169D">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Системний журнал може бути прости</w:t>
      </w:r>
      <w:r w:rsidR="00A97769" w:rsidRPr="00770533">
        <w:rPr>
          <w:rFonts w:ascii="Times New Roman" w:hAnsi="Times New Roman"/>
          <w:sz w:val="28"/>
          <w:szCs w:val="28"/>
          <w:lang w:val="uk-UA"/>
        </w:rPr>
        <w:t>м</w:t>
      </w:r>
      <w:r w:rsidRPr="00770533">
        <w:rPr>
          <w:rFonts w:ascii="Times New Roman" w:hAnsi="Times New Roman"/>
          <w:sz w:val="28"/>
          <w:szCs w:val="28"/>
          <w:lang w:val="uk-UA"/>
        </w:rPr>
        <w:t xml:space="preserve"> </w:t>
      </w:r>
      <w:r w:rsidR="00A97769" w:rsidRPr="00770533">
        <w:rPr>
          <w:rFonts w:ascii="Times New Roman" w:hAnsi="Times New Roman"/>
          <w:sz w:val="28"/>
          <w:szCs w:val="28"/>
          <w:lang w:val="uk-UA"/>
        </w:rPr>
        <w:t>і</w:t>
      </w:r>
      <w:r w:rsidRPr="00770533">
        <w:rPr>
          <w:rFonts w:ascii="Times New Roman" w:hAnsi="Times New Roman"/>
          <w:sz w:val="28"/>
          <w:szCs w:val="28"/>
          <w:lang w:val="uk-UA"/>
        </w:rPr>
        <w:t xml:space="preserve"> складним </w:t>
      </w:r>
      <w:r w:rsidR="00A97769" w:rsidRPr="00770533">
        <w:rPr>
          <w:rFonts w:ascii="Times New Roman" w:hAnsi="Times New Roman"/>
          <w:sz w:val="28"/>
          <w:szCs w:val="28"/>
          <w:lang w:val="uk-UA"/>
        </w:rPr>
        <w:t>в</w:t>
      </w:r>
      <w:r w:rsidRPr="00770533">
        <w:rPr>
          <w:rFonts w:ascii="Times New Roman" w:hAnsi="Times New Roman"/>
          <w:sz w:val="28"/>
          <w:szCs w:val="28"/>
          <w:lang w:val="uk-UA"/>
        </w:rPr>
        <w:t xml:space="preserve"> залеж</w:t>
      </w:r>
      <w:r w:rsidR="00A97769" w:rsidRPr="00770533">
        <w:rPr>
          <w:rFonts w:ascii="Times New Roman" w:hAnsi="Times New Roman"/>
          <w:sz w:val="28"/>
          <w:szCs w:val="28"/>
          <w:lang w:val="uk-UA"/>
        </w:rPr>
        <w:t>ності</w:t>
      </w:r>
      <w:r w:rsidRPr="00770533">
        <w:rPr>
          <w:rFonts w:ascii="Times New Roman" w:hAnsi="Times New Roman"/>
          <w:sz w:val="28"/>
          <w:szCs w:val="28"/>
          <w:lang w:val="uk-UA"/>
        </w:rPr>
        <w:t xml:space="preserve"> від розмірів і складності мережі.</w:t>
      </w:r>
    </w:p>
    <w:p w14:paraId="5AC3BA3D" w14:textId="77777777" w:rsidR="00744AF6" w:rsidRPr="00770533" w:rsidRDefault="00847B31" w:rsidP="004738CA">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Він </w:t>
      </w:r>
      <w:r w:rsidR="00F01CB1" w:rsidRPr="00770533">
        <w:rPr>
          <w:rFonts w:ascii="Times New Roman" w:hAnsi="Times New Roman"/>
          <w:sz w:val="28"/>
          <w:szCs w:val="28"/>
          <w:lang w:val="uk-UA"/>
        </w:rPr>
        <w:t>фактично є описом мережі</w:t>
      </w:r>
      <w:r w:rsidRPr="00770533">
        <w:rPr>
          <w:rFonts w:ascii="Times New Roman" w:hAnsi="Times New Roman"/>
          <w:sz w:val="28"/>
          <w:szCs w:val="28"/>
          <w:lang w:val="uk-UA"/>
        </w:rPr>
        <w:t xml:space="preserve"> та створюється для</w:t>
      </w:r>
      <w:r w:rsidR="00F01CB1" w:rsidRPr="00770533">
        <w:rPr>
          <w:rFonts w:ascii="Times New Roman" w:hAnsi="Times New Roman"/>
          <w:sz w:val="28"/>
          <w:szCs w:val="28"/>
          <w:lang w:val="uk-UA"/>
        </w:rPr>
        <w:t xml:space="preserve"> нада</w:t>
      </w:r>
      <w:r w:rsidRPr="00770533">
        <w:rPr>
          <w:rFonts w:ascii="Times New Roman" w:hAnsi="Times New Roman"/>
          <w:sz w:val="28"/>
          <w:szCs w:val="28"/>
          <w:lang w:val="uk-UA"/>
        </w:rPr>
        <w:t>ння</w:t>
      </w:r>
      <w:r w:rsidR="00F01CB1" w:rsidRPr="00770533">
        <w:rPr>
          <w:rFonts w:ascii="Times New Roman" w:hAnsi="Times New Roman"/>
          <w:sz w:val="28"/>
          <w:szCs w:val="28"/>
          <w:lang w:val="uk-UA"/>
        </w:rPr>
        <w:t xml:space="preserve"> інформаці</w:t>
      </w:r>
      <w:r w:rsidRPr="00770533">
        <w:rPr>
          <w:rFonts w:ascii="Times New Roman" w:hAnsi="Times New Roman"/>
          <w:sz w:val="28"/>
          <w:szCs w:val="28"/>
          <w:lang w:val="uk-UA"/>
        </w:rPr>
        <w:t>ї</w:t>
      </w:r>
      <w:r w:rsidR="00F01CB1" w:rsidRPr="00770533">
        <w:rPr>
          <w:rFonts w:ascii="Times New Roman" w:hAnsi="Times New Roman"/>
          <w:sz w:val="28"/>
          <w:szCs w:val="28"/>
          <w:lang w:val="uk-UA"/>
        </w:rPr>
        <w:t xml:space="preserve"> про мережне апаратне і програмне забезпечення, а також про конфігурації, що використовуються. </w:t>
      </w:r>
      <w:r w:rsidRPr="00770533">
        <w:rPr>
          <w:rFonts w:ascii="Times New Roman" w:hAnsi="Times New Roman"/>
          <w:sz w:val="28"/>
          <w:szCs w:val="28"/>
          <w:lang w:val="uk-UA"/>
        </w:rPr>
        <w:t>Для діагностики проблем системний журнал</w:t>
      </w:r>
      <w:r w:rsidR="00F01CB1" w:rsidRPr="00770533">
        <w:rPr>
          <w:rFonts w:ascii="Times New Roman" w:hAnsi="Times New Roman"/>
          <w:sz w:val="28"/>
          <w:szCs w:val="28"/>
          <w:lang w:val="uk-UA"/>
        </w:rPr>
        <w:t xml:space="preserve"> є найбільш цінним інструментом</w:t>
      </w:r>
      <w:r w:rsidR="0008087D" w:rsidRPr="00770533">
        <w:rPr>
          <w:rFonts w:ascii="Times New Roman" w:hAnsi="Times New Roman"/>
          <w:sz w:val="28"/>
          <w:szCs w:val="28"/>
          <w:lang w:val="uk-UA"/>
        </w:rPr>
        <w:t xml:space="preserve"> [11]</w:t>
      </w:r>
      <w:r w:rsidRPr="00770533">
        <w:rPr>
          <w:rFonts w:ascii="Times New Roman" w:hAnsi="Times New Roman"/>
          <w:sz w:val="28"/>
          <w:szCs w:val="28"/>
          <w:lang w:val="uk-UA"/>
        </w:rPr>
        <w:t>.</w:t>
      </w:r>
      <w:r w:rsidR="00F01CB1" w:rsidRPr="00770533">
        <w:rPr>
          <w:rFonts w:ascii="Times New Roman" w:hAnsi="Times New Roman"/>
          <w:sz w:val="28"/>
          <w:szCs w:val="28"/>
          <w:lang w:val="uk-UA"/>
        </w:rPr>
        <w:t xml:space="preserve"> </w:t>
      </w:r>
      <w:r w:rsidR="00744AF6" w:rsidRPr="00770533">
        <w:rPr>
          <w:rFonts w:ascii="Times New Roman" w:hAnsi="Times New Roman"/>
          <w:sz w:val="28"/>
          <w:szCs w:val="28"/>
          <w:lang w:val="uk-UA"/>
        </w:rPr>
        <w:br w:type="page"/>
      </w:r>
    </w:p>
    <w:p w14:paraId="21CCAA27" w14:textId="77777777" w:rsidR="00FA4257" w:rsidRPr="00770533" w:rsidRDefault="00FA4257" w:rsidP="00874941">
      <w:pPr>
        <w:spacing w:after="0" w:line="360" w:lineRule="auto"/>
        <w:jc w:val="center"/>
        <w:rPr>
          <w:rFonts w:ascii="Times New Roman" w:hAnsi="Times New Roman"/>
          <w:b/>
          <w:sz w:val="28"/>
          <w:szCs w:val="28"/>
          <w:lang w:val="uk-UA"/>
        </w:rPr>
      </w:pPr>
    </w:p>
    <w:p w14:paraId="43A8548A" w14:textId="77777777" w:rsidR="004E5C73" w:rsidRPr="00770533" w:rsidRDefault="004E5C73" w:rsidP="00FC6385">
      <w:pPr>
        <w:spacing w:line="360" w:lineRule="auto"/>
        <w:jc w:val="center"/>
        <w:outlineLvl w:val="0"/>
        <w:rPr>
          <w:rFonts w:ascii="Times New Roman" w:hAnsi="Times New Roman"/>
          <w:b/>
          <w:sz w:val="28"/>
          <w:szCs w:val="28"/>
          <w:lang w:val="uk-UA"/>
        </w:rPr>
      </w:pPr>
      <w:bookmarkStart w:id="10" w:name="_Toc153193439"/>
      <w:bookmarkStart w:id="11" w:name="_Toc153211107"/>
      <w:r w:rsidRPr="00770533">
        <w:rPr>
          <w:rFonts w:ascii="Times New Roman" w:hAnsi="Times New Roman"/>
          <w:b/>
          <w:sz w:val="28"/>
          <w:szCs w:val="28"/>
          <w:lang w:val="uk-UA"/>
        </w:rPr>
        <w:t>РОЗДІЛ 2</w:t>
      </w:r>
      <w:bookmarkEnd w:id="10"/>
      <w:r w:rsidR="00FC6385">
        <w:rPr>
          <w:rFonts w:ascii="Times New Roman" w:hAnsi="Times New Roman"/>
          <w:b/>
          <w:sz w:val="28"/>
          <w:szCs w:val="28"/>
          <w:lang w:val="uk-UA"/>
        </w:rPr>
        <w:br/>
      </w:r>
      <w:r w:rsidRPr="00770533">
        <w:rPr>
          <w:rFonts w:ascii="Times New Roman" w:hAnsi="Times New Roman"/>
          <w:b/>
          <w:sz w:val="28"/>
          <w:szCs w:val="28"/>
          <w:lang w:val="uk-UA"/>
        </w:rPr>
        <w:t>ІНФОРМАЦІЯ ПРО КОМПАНІЮ</w:t>
      </w:r>
      <w:bookmarkEnd w:id="11"/>
    </w:p>
    <w:p w14:paraId="2BBFF8B8" w14:textId="77777777" w:rsidR="004E5C73" w:rsidRPr="00770533" w:rsidRDefault="004E5C73" w:rsidP="00874941">
      <w:pPr>
        <w:spacing w:after="0" w:line="360" w:lineRule="auto"/>
        <w:jc w:val="center"/>
        <w:rPr>
          <w:rFonts w:ascii="Times New Roman" w:hAnsi="Times New Roman"/>
          <w:b/>
          <w:sz w:val="28"/>
          <w:szCs w:val="28"/>
          <w:lang w:val="uk-UA"/>
        </w:rPr>
      </w:pPr>
    </w:p>
    <w:p w14:paraId="7EB5625D" w14:textId="77777777" w:rsidR="004E5C73" w:rsidRPr="00770533" w:rsidRDefault="004E5C73" w:rsidP="00D64F83">
      <w:pPr>
        <w:numPr>
          <w:ilvl w:val="1"/>
          <w:numId w:val="17"/>
        </w:numPr>
        <w:spacing w:line="360" w:lineRule="auto"/>
        <w:ind w:left="3969" w:hanging="425"/>
        <w:outlineLvl w:val="1"/>
        <w:rPr>
          <w:rFonts w:ascii="Times New Roman" w:hAnsi="Times New Roman"/>
          <w:sz w:val="28"/>
          <w:szCs w:val="28"/>
          <w:lang w:val="uk-UA"/>
        </w:rPr>
      </w:pPr>
      <w:bookmarkStart w:id="12" w:name="_Toc153211108"/>
      <w:r w:rsidRPr="00770533">
        <w:rPr>
          <w:rFonts w:ascii="Times New Roman" w:hAnsi="Times New Roman"/>
          <w:b/>
          <w:bCs/>
          <w:sz w:val="28"/>
          <w:szCs w:val="28"/>
          <w:lang w:val="uk-UA"/>
        </w:rPr>
        <w:t>Сфера діяльності</w:t>
      </w:r>
      <w:bookmarkEnd w:id="12"/>
    </w:p>
    <w:p w14:paraId="0F8B7A7B" w14:textId="77777777" w:rsidR="004E18CA" w:rsidRPr="00770533" w:rsidRDefault="004E18CA" w:rsidP="00874941">
      <w:pPr>
        <w:spacing w:after="0" w:line="360" w:lineRule="auto"/>
        <w:jc w:val="center"/>
        <w:rPr>
          <w:rFonts w:ascii="Times New Roman" w:hAnsi="Times New Roman"/>
          <w:sz w:val="28"/>
          <w:szCs w:val="28"/>
          <w:lang w:val="uk-UA"/>
        </w:rPr>
      </w:pPr>
    </w:p>
    <w:p w14:paraId="74E67B59" w14:textId="77777777" w:rsidR="004E5C73" w:rsidRDefault="00744AF6" w:rsidP="00D64F8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Компанія </w:t>
      </w:r>
      <w:r w:rsidR="00FC077E" w:rsidRPr="00770533">
        <w:rPr>
          <w:rFonts w:ascii="Times New Roman" w:hAnsi="Times New Roman"/>
          <w:sz w:val="28"/>
          <w:szCs w:val="28"/>
          <w:lang w:val="uk-UA"/>
        </w:rPr>
        <w:t>«</w:t>
      </w:r>
      <w:r w:rsidRPr="00770533">
        <w:rPr>
          <w:rFonts w:ascii="Times New Roman" w:hAnsi="Times New Roman"/>
          <w:sz w:val="28"/>
          <w:szCs w:val="28"/>
          <w:lang w:val="uk-UA"/>
        </w:rPr>
        <w:t>C</w:t>
      </w:r>
      <w:r w:rsidR="004E5C73" w:rsidRPr="00770533">
        <w:rPr>
          <w:rFonts w:ascii="Times New Roman" w:hAnsi="Times New Roman"/>
          <w:sz w:val="28"/>
          <w:szCs w:val="28"/>
          <w:lang w:val="uk-UA"/>
        </w:rPr>
        <w:t>REATIV</w:t>
      </w:r>
      <w:r w:rsidRPr="00770533">
        <w:rPr>
          <w:rFonts w:ascii="Times New Roman" w:hAnsi="Times New Roman"/>
          <w:sz w:val="28"/>
          <w:szCs w:val="28"/>
          <w:lang w:val="uk-UA"/>
        </w:rPr>
        <w:t>E</w:t>
      </w:r>
      <w:r w:rsidR="00FC077E" w:rsidRPr="00770533">
        <w:rPr>
          <w:rFonts w:ascii="Times New Roman" w:hAnsi="Times New Roman"/>
          <w:sz w:val="28"/>
          <w:szCs w:val="28"/>
          <w:lang w:val="uk-UA"/>
        </w:rPr>
        <w:t>»</w:t>
      </w:r>
      <w:r w:rsidR="004E5C73" w:rsidRPr="00770533">
        <w:rPr>
          <w:rFonts w:ascii="Times New Roman" w:hAnsi="Times New Roman"/>
          <w:sz w:val="28"/>
          <w:szCs w:val="28"/>
          <w:lang w:val="uk-UA"/>
        </w:rPr>
        <w:t xml:space="preserve"> – це будівельна компанія, яка </w:t>
      </w:r>
      <w:r w:rsidR="00944519" w:rsidRPr="00770533">
        <w:rPr>
          <w:rFonts w:ascii="Times New Roman" w:hAnsi="Times New Roman"/>
          <w:sz w:val="28"/>
          <w:szCs w:val="28"/>
          <w:lang w:val="uk-UA"/>
        </w:rPr>
        <w:t>займається проектуванням, розробкою схе</w:t>
      </w:r>
      <w:r w:rsidR="00DB7D7F" w:rsidRPr="00770533">
        <w:rPr>
          <w:rFonts w:ascii="Times New Roman" w:hAnsi="Times New Roman"/>
          <w:sz w:val="28"/>
          <w:szCs w:val="28"/>
          <w:lang w:val="uk-UA"/>
        </w:rPr>
        <w:t>м та проектів; створенням макетів споруд</w:t>
      </w:r>
      <w:r w:rsidR="00944519" w:rsidRPr="00770533">
        <w:rPr>
          <w:rFonts w:ascii="Times New Roman" w:hAnsi="Times New Roman"/>
          <w:sz w:val="28"/>
          <w:szCs w:val="28"/>
          <w:lang w:val="uk-UA"/>
        </w:rPr>
        <w:t>; розробкою ландшафтного дизайну.</w:t>
      </w:r>
    </w:p>
    <w:p w14:paraId="49170E27" w14:textId="77777777" w:rsidR="00874941" w:rsidRPr="00770533" w:rsidRDefault="00874941" w:rsidP="00D64F83">
      <w:pPr>
        <w:spacing w:line="360" w:lineRule="auto"/>
        <w:ind w:firstLine="709"/>
        <w:jc w:val="both"/>
        <w:rPr>
          <w:rFonts w:ascii="Times New Roman" w:hAnsi="Times New Roman"/>
          <w:sz w:val="28"/>
          <w:szCs w:val="28"/>
          <w:lang w:val="uk-UA"/>
        </w:rPr>
      </w:pPr>
      <w:bookmarkStart w:id="13" w:name="_Toc38872612"/>
      <w:bookmarkStart w:id="14" w:name="_Toc54705318"/>
      <w:r w:rsidRPr="00770533">
        <w:rPr>
          <w:rFonts w:ascii="Times New Roman" w:hAnsi="Times New Roman"/>
          <w:b/>
          <w:noProof/>
          <w:sz w:val="28"/>
          <w:szCs w:val="28"/>
          <w:lang w:eastAsia="ru-RU"/>
        </w:rPr>
        <mc:AlternateContent>
          <mc:Choice Requires="wpg">
            <w:drawing>
              <wp:anchor distT="0" distB="0" distL="114300" distR="114300" simplePos="0" relativeHeight="251684864" behindDoc="0" locked="0" layoutInCell="1" allowOverlap="1" wp14:anchorId="30FEA30D" wp14:editId="33C2037A">
                <wp:simplePos x="0" y="0"/>
                <wp:positionH relativeFrom="column">
                  <wp:posOffset>815340</wp:posOffset>
                </wp:positionH>
                <wp:positionV relativeFrom="paragraph">
                  <wp:posOffset>-1905</wp:posOffset>
                </wp:positionV>
                <wp:extent cx="4536440" cy="5220970"/>
                <wp:effectExtent l="0" t="0" r="0" b="0"/>
                <wp:wrapNone/>
                <wp:docPr id="34" name="Группа 5"/>
                <wp:cNvGraphicFramePr/>
                <a:graphic xmlns:a="http://schemas.openxmlformats.org/drawingml/2006/main">
                  <a:graphicData uri="http://schemas.microsoft.com/office/word/2010/wordprocessingGroup">
                    <wpg:wgp>
                      <wpg:cNvGrpSpPr/>
                      <wpg:grpSpPr>
                        <a:xfrm>
                          <a:off x="0" y="0"/>
                          <a:ext cx="4536440" cy="5220970"/>
                          <a:chOff x="0" y="92296"/>
                          <a:chExt cx="6250940" cy="6751320"/>
                        </a:xfrm>
                      </wpg:grpSpPr>
                      <pic:pic xmlns:pic="http://schemas.openxmlformats.org/drawingml/2006/picture">
                        <pic:nvPicPr>
                          <pic:cNvPr id="35" name="Рисунок 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92296"/>
                            <a:ext cx="6250940" cy="6751320"/>
                          </a:xfrm>
                          <a:prstGeom prst="rect">
                            <a:avLst/>
                          </a:prstGeom>
                        </pic:spPr>
                      </pic:pic>
                      <wps:wsp>
                        <wps:cNvPr id="36" name="Поле 36"/>
                        <wps:cNvSpPr txBox="1"/>
                        <wps:spPr>
                          <a:xfrm>
                            <a:off x="2388728" y="309745"/>
                            <a:ext cx="3418511" cy="1423003"/>
                          </a:xfrm>
                          <a:prstGeom prst="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t="100000" r="100000"/>
                            </a:path>
                            <a:tileRect l="-100000" b="-100000"/>
                          </a:gradFill>
                          <a:ln w="28575">
                            <a:solidFill>
                              <a:srgbClr val="1F497D">
                                <a:lumMod val="40000"/>
                                <a:lumOff val="60000"/>
                              </a:srgbClr>
                            </a:solidFill>
                          </a:ln>
                          <a:effectLst/>
                        </wps:spPr>
                        <wps:txbx>
                          <w:txbxContent>
                            <w:p w14:paraId="67DBBA09" w14:textId="77777777" w:rsidR="00EE7CF9" w:rsidRPr="00866545" w:rsidRDefault="00EE7CF9" w:rsidP="00622643">
                              <w:pPr>
                                <w:tabs>
                                  <w:tab w:val="left" w:pos="4962"/>
                                </w:tabs>
                                <w:ind w:left="142"/>
                                <w:rPr>
                                  <w:rFonts w:ascii="Monotype Corsiva" w:hAnsi="Monotype Corsiva" w:cs="Times New Roman"/>
                                  <w:szCs w:val="28"/>
                                  <w:lang w:val="uk-UA"/>
                                </w:rPr>
                              </w:pPr>
                              <w:r w:rsidRPr="00866545">
                                <w:rPr>
                                  <w:rFonts w:ascii="Monotype Corsiva" w:hAnsi="Monotype Corsiva" w:cs="Times New Roman"/>
                                  <w:szCs w:val="28"/>
                                  <w:lang w:val="uk-UA"/>
                                </w:rPr>
                                <w:t>Адреса: 36000, м. Полтава, вул. Лісна, 22</w:t>
                              </w:r>
                              <w:r>
                                <w:rPr>
                                  <w:rFonts w:ascii="Monotype Corsiva" w:hAnsi="Monotype Corsiva" w:cs="Times New Roman"/>
                                  <w:szCs w:val="28"/>
                                  <w:lang w:val="uk-UA"/>
                                </w:rPr>
                                <w:t xml:space="preserve"> </w:t>
                              </w:r>
                              <w:r w:rsidRPr="00C712AC">
                                <w:rPr>
                                  <w:rFonts w:ascii="Monotype Corsiva" w:hAnsi="Monotype Corsiva" w:cs="Times New Roman"/>
                                  <w:szCs w:val="28"/>
                                  <w:lang w:val="uk-UA"/>
                                </w:rPr>
                                <w:t xml:space="preserve">                                      </w:t>
                              </w:r>
                              <w:r>
                                <w:rPr>
                                  <w:rFonts w:ascii="Monotype Corsiva" w:hAnsi="Monotype Corsiva" w:cs="Times New Roman"/>
                                  <w:szCs w:val="28"/>
                                  <w:lang w:val="uk-UA"/>
                                </w:rPr>
                                <w:t xml:space="preserve"> </w:t>
                              </w:r>
                              <w:r w:rsidRPr="00C57AB4">
                                <w:rPr>
                                  <w:rFonts w:ascii="Monotype Corsiva" w:hAnsi="Monotype Corsiva" w:cs="Times New Roman"/>
                                  <w:szCs w:val="28"/>
                                </w:rPr>
                                <w:t>Моб.</w:t>
                              </w:r>
                              <w:r w:rsidRPr="00866545">
                                <w:rPr>
                                  <w:rFonts w:ascii="Monotype Corsiva" w:hAnsi="Monotype Corsiva" w:cs="Times New Roman"/>
                                  <w:szCs w:val="28"/>
                                  <w:lang w:val="uk-UA"/>
                                </w:rPr>
                                <w:t xml:space="preserve"> телефон: +380995436897</w:t>
                              </w:r>
                              <w:r w:rsidRPr="00C712AC">
                                <w:rPr>
                                  <w:rFonts w:ascii="Monotype Corsiva" w:hAnsi="Monotype Corsiva" w:cs="Times New Roman"/>
                                  <w:szCs w:val="28"/>
                                  <w:lang w:val="uk-UA"/>
                                </w:rPr>
                                <w:br/>
                              </w:r>
                              <w:r w:rsidRPr="00C57AB4">
                                <w:rPr>
                                  <w:rFonts w:ascii="Monotype Corsiva" w:hAnsi="Monotype Corsiva" w:cs="Times New Roman"/>
                                  <w:szCs w:val="28"/>
                                  <w:lang w:val="en-US"/>
                                </w:rPr>
                                <w:t>E-mail: creativecompany@gmail.com</w:t>
                              </w:r>
                              <w:r w:rsidRPr="00C57AB4">
                                <w:rPr>
                                  <w:rFonts w:ascii="Monotype Corsiva" w:hAnsi="Monotype Corsiva" w:cs="Times New Roman"/>
                                  <w:szCs w:val="28"/>
                                  <w:lang w:val="en-US"/>
                                </w:rPr>
                                <w:br/>
                              </w:r>
                              <w:r>
                                <w:rPr>
                                  <w:rFonts w:ascii="Monotype Corsiva" w:hAnsi="Monotype Corsiva" w:cs="Times New Roman"/>
                                  <w:szCs w:val="28"/>
                                  <w:lang w:val="uk-UA"/>
                                </w:rPr>
                                <w:t xml:space="preserve">Сайт: </w:t>
                              </w:r>
                              <w:r w:rsidRPr="00C57AB4">
                                <w:rPr>
                                  <w:rFonts w:ascii="Monotype Corsiva" w:hAnsi="Monotype Corsiva" w:cs="Times New Roman"/>
                                  <w:szCs w:val="28"/>
                                  <w:lang w:val="en-US"/>
                                </w:rPr>
                                <w:t>creativecompany.ua</w:t>
                              </w:r>
                            </w:p>
                            <w:p w14:paraId="737CEA58" w14:textId="77777777" w:rsidR="00EE7CF9" w:rsidRPr="00395FC0" w:rsidRDefault="00EE7CF9" w:rsidP="00622643">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85342" y="297428"/>
                            <a:ext cx="1494709" cy="1494604"/>
                          </a:xfrm>
                          <a:prstGeom prst="rect">
                            <a:avLst/>
                          </a:prstGeom>
                        </pic:spPr>
                      </pic:pic>
                      <wps:wsp>
                        <wps:cNvPr id="38" name="Поле 38"/>
                        <wps:cNvSpPr txBox="1"/>
                        <wps:spPr>
                          <a:xfrm>
                            <a:off x="485342" y="2086190"/>
                            <a:ext cx="5321896" cy="2514101"/>
                          </a:xfrm>
                          <a:prstGeom prst="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t="100000" r="100000"/>
                            </a:path>
                            <a:tileRect l="-100000" b="-100000"/>
                          </a:gradFill>
                          <a:ln w="28575">
                            <a:solidFill>
                              <a:srgbClr val="1F497D">
                                <a:lumMod val="60000"/>
                                <a:lumOff val="40000"/>
                              </a:srgbClr>
                            </a:solidFill>
                          </a:ln>
                          <a:effectLst>
                            <a:outerShdw blurRad="63500" sx="102000" sy="102000" algn="ctr" rotWithShape="0">
                              <a:prstClr val="black">
                                <a:alpha val="40000"/>
                              </a:prstClr>
                            </a:outerShdw>
                          </a:effectLst>
                        </wps:spPr>
                        <wps:txbx>
                          <w:txbxContent>
                            <w:p w14:paraId="52E88F98" w14:textId="77777777" w:rsidR="00EE7CF9" w:rsidRPr="00320410" w:rsidRDefault="00EE7CF9" w:rsidP="00622643">
                              <w:pPr>
                                <w:jc w:val="center"/>
                                <w:rPr>
                                  <w:b/>
                                  <w:i/>
                                  <w:sz w:val="32"/>
                                  <w:szCs w:val="32"/>
                                  <w:lang w:val="uk-UA"/>
                                </w:rPr>
                              </w:pPr>
                              <w:r w:rsidRPr="00320410">
                                <w:rPr>
                                  <w:b/>
                                  <w:i/>
                                  <w:sz w:val="32"/>
                                  <w:szCs w:val="32"/>
                                  <w:lang w:val="uk-UA"/>
                                </w:rPr>
                                <w:t>СПЕКТР ПОСЛУГ КОМПАНІЇ</w:t>
                              </w:r>
                            </w:p>
                            <w:p w14:paraId="3ED989CB" w14:textId="77777777" w:rsidR="00EE7CF9" w:rsidRPr="00320410" w:rsidRDefault="00EE7CF9" w:rsidP="009B2E57">
                              <w:pPr>
                                <w:pStyle w:val="a9"/>
                                <w:numPr>
                                  <w:ilvl w:val="0"/>
                                  <w:numId w:val="55"/>
                                </w:numPr>
                                <w:rPr>
                                  <w:b/>
                                  <w:i/>
                                  <w:lang w:val="uk-UA"/>
                                </w:rPr>
                              </w:pPr>
                              <w:r w:rsidRPr="00320410">
                                <w:rPr>
                                  <w:b/>
                                  <w:i/>
                                  <w:lang w:val="uk-UA"/>
                                </w:rPr>
                                <w:t>розробка оригінальних схем і проектів,  підготовка необхідної документації;</w:t>
                              </w:r>
                            </w:p>
                            <w:p w14:paraId="3A8806D7" w14:textId="77777777" w:rsidR="00EE7CF9" w:rsidRPr="00320410" w:rsidRDefault="00EE7CF9" w:rsidP="009B2E57">
                              <w:pPr>
                                <w:pStyle w:val="a9"/>
                                <w:numPr>
                                  <w:ilvl w:val="0"/>
                                  <w:numId w:val="55"/>
                                </w:numPr>
                                <w:rPr>
                                  <w:b/>
                                  <w:i/>
                                  <w:lang w:val="uk-UA"/>
                                </w:rPr>
                              </w:pPr>
                              <w:r w:rsidRPr="00320410">
                                <w:rPr>
                                  <w:b/>
                                  <w:i/>
                                  <w:lang w:val="uk-UA"/>
                                </w:rPr>
                                <w:t>стилістична концепція будівлі і планування внутрішнього простору;</w:t>
                              </w:r>
                            </w:p>
                            <w:p w14:paraId="0F7B34A2" w14:textId="77777777" w:rsidR="00EE7CF9" w:rsidRPr="00320410" w:rsidRDefault="00EE7CF9" w:rsidP="009B2E57">
                              <w:pPr>
                                <w:pStyle w:val="a9"/>
                                <w:numPr>
                                  <w:ilvl w:val="0"/>
                                  <w:numId w:val="55"/>
                                </w:numPr>
                                <w:rPr>
                                  <w:b/>
                                  <w:i/>
                                  <w:lang w:val="uk-UA"/>
                                </w:rPr>
                              </w:pPr>
                              <w:r w:rsidRPr="00320410">
                                <w:rPr>
                                  <w:b/>
                                  <w:i/>
                                  <w:lang w:val="uk-UA"/>
                                </w:rPr>
                                <w:t>створення макета споруди;</w:t>
                              </w:r>
                            </w:p>
                            <w:p w14:paraId="049EEC1E" w14:textId="77777777" w:rsidR="00EE7CF9" w:rsidRPr="00320410" w:rsidRDefault="00EE7CF9" w:rsidP="009B2E57">
                              <w:pPr>
                                <w:pStyle w:val="a9"/>
                                <w:numPr>
                                  <w:ilvl w:val="0"/>
                                  <w:numId w:val="55"/>
                                </w:numPr>
                                <w:rPr>
                                  <w:b/>
                                  <w:i/>
                                  <w:lang w:val="uk-UA"/>
                                </w:rPr>
                              </w:pPr>
                              <w:r w:rsidRPr="00320410">
                                <w:rPr>
                                  <w:b/>
                                  <w:i/>
                                  <w:lang w:val="uk-UA"/>
                                </w:rPr>
                                <w:t>ландшафтний дизайн території навколо будинку;</w:t>
                              </w:r>
                            </w:p>
                            <w:p w14:paraId="5FD4F664" w14:textId="77777777" w:rsidR="00EE7CF9" w:rsidRPr="00320410" w:rsidRDefault="00EE7CF9" w:rsidP="009B2E57">
                              <w:pPr>
                                <w:pStyle w:val="a9"/>
                                <w:numPr>
                                  <w:ilvl w:val="0"/>
                                  <w:numId w:val="55"/>
                                </w:numPr>
                                <w:rPr>
                                  <w:b/>
                                  <w:i/>
                                  <w:lang w:val="uk-UA"/>
                                </w:rPr>
                              </w:pPr>
                              <w:r w:rsidRPr="00320410">
                                <w:rPr>
                                  <w:b/>
                                  <w:i/>
                                  <w:lang w:val="uk-UA"/>
                                </w:rPr>
                                <w:t>дизайнерський проект будівлі.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Поле 39"/>
                        <wps:cNvSpPr txBox="1"/>
                        <wps:spPr>
                          <a:xfrm>
                            <a:off x="3349347" y="4828393"/>
                            <a:ext cx="2457891" cy="1533221"/>
                          </a:xfrm>
                          <a:prstGeom prst="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28575">
                            <a:solidFill>
                              <a:srgbClr val="4F81BD">
                                <a:lumMod val="75000"/>
                              </a:srgbClr>
                            </a:solidFill>
                          </a:ln>
                          <a:effectLst>
                            <a:outerShdw blurRad="184150" dist="241300" dir="11520000" sx="110000" sy="110000" algn="ctr">
                              <a:srgbClr val="000000">
                                <a:alpha val="18000"/>
                              </a:srgbClr>
                            </a:outerShdw>
                          </a:effectLst>
                        </wps:spPr>
                        <wps:txbx>
                          <w:txbxContent>
                            <w:p w14:paraId="190ED88D" w14:textId="77777777" w:rsidR="00EE7CF9" w:rsidRPr="00534C47" w:rsidRDefault="00EE7CF9" w:rsidP="00622643">
                              <w:pPr>
                                <w:spacing w:line="240" w:lineRule="auto"/>
                                <w:rPr>
                                  <w:b/>
                                  <w:i/>
                                  <w:lang w:val="uk-UA"/>
                                </w:rPr>
                              </w:pPr>
                              <w:r w:rsidRPr="00534C47">
                                <w:rPr>
                                  <w:b/>
                                  <w:i/>
                                </w:rPr>
                                <w:t>Дев</w:t>
                              </w:r>
                              <w:r w:rsidRPr="00534C47">
                                <w:rPr>
                                  <w:b/>
                                  <w:i/>
                                  <w:lang w:val="uk-UA"/>
                                </w:rPr>
                                <w:t>із нашої компанії:</w:t>
                              </w:r>
                            </w:p>
                            <w:p w14:paraId="6996692B" w14:textId="77777777" w:rsidR="00EE7CF9" w:rsidRPr="00534C47" w:rsidRDefault="00EE7CF9" w:rsidP="009B2E57">
                              <w:pPr>
                                <w:pStyle w:val="a9"/>
                                <w:numPr>
                                  <w:ilvl w:val="0"/>
                                  <w:numId w:val="56"/>
                                </w:numPr>
                                <w:ind w:left="426"/>
                                <w:rPr>
                                  <w:b/>
                                  <w:sz w:val="20"/>
                                  <w:szCs w:val="20"/>
                                  <w:lang w:val="uk-UA"/>
                                </w:rPr>
                              </w:pPr>
                              <w:r>
                                <w:rPr>
                                  <w:b/>
                                  <w:sz w:val="20"/>
                                  <w:szCs w:val="20"/>
                                  <w:lang w:val="uk-UA"/>
                                </w:rPr>
                                <w:t>КОМФОРТ</w:t>
                              </w:r>
                            </w:p>
                            <w:p w14:paraId="4A4D8F8E" w14:textId="77777777" w:rsidR="00EE7CF9" w:rsidRPr="00534C47" w:rsidRDefault="00EE7CF9" w:rsidP="009B2E57">
                              <w:pPr>
                                <w:pStyle w:val="a9"/>
                                <w:numPr>
                                  <w:ilvl w:val="0"/>
                                  <w:numId w:val="56"/>
                                </w:numPr>
                                <w:ind w:left="426"/>
                                <w:rPr>
                                  <w:b/>
                                  <w:sz w:val="20"/>
                                  <w:szCs w:val="20"/>
                                  <w:lang w:val="uk-UA"/>
                                </w:rPr>
                              </w:pPr>
                              <w:r w:rsidRPr="00534C47">
                                <w:rPr>
                                  <w:rFonts w:cs="Times New Roman"/>
                                  <w:b/>
                                  <w:sz w:val="20"/>
                                  <w:szCs w:val="20"/>
                                  <w:lang w:val="uk-UA"/>
                                </w:rPr>
                                <w:t>ЕКОНОМІЯ</w:t>
                              </w:r>
                            </w:p>
                            <w:p w14:paraId="1C891ADF" w14:textId="77777777" w:rsidR="00EE7CF9" w:rsidRPr="00534C47" w:rsidRDefault="00EE7CF9" w:rsidP="009B2E57">
                              <w:pPr>
                                <w:pStyle w:val="a9"/>
                                <w:numPr>
                                  <w:ilvl w:val="0"/>
                                  <w:numId w:val="56"/>
                                </w:numPr>
                                <w:ind w:left="426"/>
                                <w:rPr>
                                  <w:b/>
                                  <w:sz w:val="20"/>
                                  <w:szCs w:val="20"/>
                                  <w:lang w:val="uk-UA"/>
                                </w:rPr>
                              </w:pPr>
                              <w:r w:rsidRPr="00534C47">
                                <w:rPr>
                                  <w:rFonts w:cs="Times New Roman"/>
                                  <w:b/>
                                  <w:sz w:val="20"/>
                                  <w:szCs w:val="20"/>
                                  <w:lang w:val="uk-UA"/>
                                </w:rPr>
                                <w:t>ТЕХНОЛОГІЧНІСТЬ</w:t>
                              </w:r>
                            </w:p>
                            <w:p w14:paraId="52D8A026" w14:textId="77777777" w:rsidR="00EE7CF9" w:rsidRPr="00534C47" w:rsidRDefault="00EE7CF9" w:rsidP="009B2E57">
                              <w:pPr>
                                <w:pStyle w:val="a9"/>
                                <w:numPr>
                                  <w:ilvl w:val="0"/>
                                  <w:numId w:val="56"/>
                                </w:numPr>
                                <w:ind w:left="426"/>
                                <w:rPr>
                                  <w:b/>
                                  <w:sz w:val="20"/>
                                  <w:szCs w:val="20"/>
                                  <w:lang w:val="uk-UA"/>
                                </w:rPr>
                              </w:pPr>
                              <w:r w:rsidRPr="00534C47">
                                <w:rPr>
                                  <w:rFonts w:cs="Times New Roman"/>
                                  <w:b/>
                                  <w:sz w:val="20"/>
                                  <w:szCs w:val="20"/>
                                  <w:lang w:val="uk-UA"/>
                                </w:rPr>
                                <w:t>НАДІЙНІСТЬ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EA30D" id="Группа 5" o:spid="_x0000_s1026" style="position:absolute;left:0;text-align:left;margin-left:64.2pt;margin-top:-.15pt;width:357.2pt;height:411.1pt;z-index:251684864;mso-width-relative:margin;mso-height-relative:margin" coordorigin=",922" coordsize="62509,675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5" o:spid="_x0000_s1027" type="#_x0000_t75" style="position:absolute;top:922;width:62509;height:6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Поле 36" o:spid="_x0000_s1028" type="#_x0000_t202" style="position:absolute;left:23887;top:3097;width:34185;height:1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" fillcolor="#959595" strokecolor="#8eb4e3" strokeweight="2.25pt">
                  <v:fill rotate="t" focusposition=",1" focussize="" colors="0 #959595;.5 #d6d6d6;1 white" focus="100%" type="gradientRadial"/>
                  <v:textbox>
                    <w:txbxContent>
                      <w:p w14:paraId="67DBBA09" w14:textId="77777777" w:rsidR="00EE7CF9" w:rsidRPr="00866545" w:rsidRDefault="00EE7CF9" w:rsidP="00622643">
                        <w:pPr>
                          <w:tabs>
                            <w:tab w:val="left" w:pos="4962"/>
                          </w:tabs>
                          <w:ind w:left="142"/>
                          <w:rPr>
                            <w:rFonts w:ascii="Monotype Corsiva" w:hAnsi="Monotype Corsiva" w:cs="Times New Roman"/>
                            <w:szCs w:val="28"/>
                            <w:lang w:val="uk-UA"/>
                          </w:rPr>
                        </w:pPr>
                        <w:r w:rsidRPr="00866545">
                          <w:rPr>
                            <w:rFonts w:ascii="Monotype Corsiva" w:hAnsi="Monotype Corsiva" w:cs="Times New Roman"/>
                            <w:szCs w:val="28"/>
                            <w:lang w:val="uk-UA"/>
                          </w:rPr>
                          <w:t>Адреса: 36000, м. Полтава, вул. Лісна, 22</w:t>
                        </w:r>
                        <w:r>
                          <w:rPr>
                            <w:rFonts w:ascii="Monotype Corsiva" w:hAnsi="Monotype Corsiva" w:cs="Times New Roman"/>
                            <w:szCs w:val="28"/>
                            <w:lang w:val="uk-UA"/>
                          </w:rPr>
                          <w:t xml:space="preserve"> </w:t>
                        </w:r>
                        <w:r w:rsidRPr="00C712AC">
                          <w:rPr>
                            <w:rFonts w:ascii="Monotype Corsiva" w:hAnsi="Monotype Corsiva" w:cs="Times New Roman"/>
                            <w:szCs w:val="28"/>
                            <w:lang w:val="uk-UA"/>
                          </w:rPr>
                          <w:t xml:space="preserve">                                      </w:t>
                        </w:r>
                        <w:r>
                          <w:rPr>
                            <w:rFonts w:ascii="Monotype Corsiva" w:hAnsi="Monotype Corsiva" w:cs="Times New Roman"/>
                            <w:szCs w:val="28"/>
                            <w:lang w:val="uk-UA"/>
                          </w:rPr>
                          <w:t xml:space="preserve"> </w:t>
                        </w:r>
                        <w:r w:rsidRPr="00C57AB4">
                          <w:rPr>
                            <w:rFonts w:ascii="Monotype Corsiva" w:hAnsi="Monotype Corsiva" w:cs="Times New Roman"/>
                            <w:szCs w:val="28"/>
                          </w:rPr>
                          <w:t>Моб.</w:t>
                        </w:r>
                        <w:r w:rsidRPr="00866545">
                          <w:rPr>
                            <w:rFonts w:ascii="Monotype Corsiva" w:hAnsi="Monotype Corsiva" w:cs="Times New Roman"/>
                            <w:szCs w:val="28"/>
                            <w:lang w:val="uk-UA"/>
                          </w:rPr>
                          <w:t xml:space="preserve"> телефон: +380995436897</w:t>
                        </w:r>
                        <w:r w:rsidRPr="00C712AC">
                          <w:rPr>
                            <w:rFonts w:ascii="Monotype Corsiva" w:hAnsi="Monotype Corsiva" w:cs="Times New Roman"/>
                            <w:szCs w:val="28"/>
                            <w:lang w:val="uk-UA"/>
                          </w:rPr>
                          <w:br/>
                        </w:r>
                        <w:r w:rsidRPr="00C57AB4">
                          <w:rPr>
                            <w:rFonts w:ascii="Monotype Corsiva" w:hAnsi="Monotype Corsiva" w:cs="Times New Roman"/>
                            <w:szCs w:val="28"/>
                            <w:lang w:val="en-US"/>
                          </w:rPr>
                          <w:t>E-mail: creativecompany@gmail.com</w:t>
                        </w:r>
                        <w:r w:rsidRPr="00C57AB4">
                          <w:rPr>
                            <w:rFonts w:ascii="Monotype Corsiva" w:hAnsi="Monotype Corsiva" w:cs="Times New Roman"/>
                            <w:szCs w:val="28"/>
                            <w:lang w:val="en-US"/>
                          </w:rPr>
                          <w:br/>
                        </w:r>
                        <w:r>
                          <w:rPr>
                            <w:rFonts w:ascii="Monotype Corsiva" w:hAnsi="Monotype Corsiva" w:cs="Times New Roman"/>
                            <w:szCs w:val="28"/>
                            <w:lang w:val="uk-UA"/>
                          </w:rPr>
                          <w:t xml:space="preserve">Сайт: </w:t>
                        </w:r>
                        <w:r w:rsidRPr="00C57AB4">
                          <w:rPr>
                            <w:rFonts w:ascii="Monotype Corsiva" w:hAnsi="Monotype Corsiva" w:cs="Times New Roman"/>
                            <w:szCs w:val="28"/>
                            <w:lang w:val="en-US"/>
                          </w:rPr>
                          <w:t>creativecompany.ua</w:t>
                        </w:r>
                      </w:p>
                      <w:p w14:paraId="737CEA58" w14:textId="77777777" w:rsidR="00EE7CF9" w:rsidRPr="00395FC0" w:rsidRDefault="00EE7CF9" w:rsidP="00622643">
                        <w:pPr>
                          <w:rPr>
                            <w:lang w:val="uk-UA"/>
                          </w:rPr>
                        </w:pPr>
                      </w:p>
                    </w:txbxContent>
                  </v:textbox>
                </v:shape>
                <v:shape id="Рисунок 1" o:spid="_x0000_s1029" type="#_x0000_t75" style="position:absolute;left:4853;top:2974;width:14947;height:1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">
                  <v:imagedata r:id="rId11" o:title=""/>
                </v:shape>
                <v:shape id="Поле 38" o:spid="_x0000_s1030" type="#_x0000_t202" style="position:absolute;left:4853;top:20861;width:53219;height:25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" fillcolor="#959595" strokecolor="#558ed5" strokeweight="2.25pt">
                  <v:fill rotate="t" focusposition=",1" focussize="" colors="0 #959595;.5 #d6d6d6;1 white" focus="100%" type="gradientRadial"/>
                  <v:shadow on="t" type="perspective" color="black" opacity="26214f" offset="0,0" matrix="66847f,,,66847f"/>
                  <v:textbox>
                    <w:txbxContent>
                      <w:p w14:paraId="52E88F98" w14:textId="77777777" w:rsidR="00EE7CF9" w:rsidRPr="00320410" w:rsidRDefault="00EE7CF9" w:rsidP="00622643">
                        <w:pPr>
                          <w:jc w:val="center"/>
                          <w:rPr>
                            <w:b/>
                            <w:i/>
                            <w:sz w:val="32"/>
                            <w:szCs w:val="32"/>
                            <w:lang w:val="uk-UA"/>
                          </w:rPr>
                        </w:pPr>
                        <w:r w:rsidRPr="00320410">
                          <w:rPr>
                            <w:b/>
                            <w:i/>
                            <w:sz w:val="32"/>
                            <w:szCs w:val="32"/>
                            <w:lang w:val="uk-UA"/>
                          </w:rPr>
                          <w:t>СПЕКТР ПОСЛУГ КОМПАНІЇ</w:t>
                        </w:r>
                      </w:p>
                      <w:p w14:paraId="3ED989CB" w14:textId="77777777" w:rsidR="00EE7CF9" w:rsidRPr="00320410" w:rsidRDefault="00EE7CF9" w:rsidP="009B2E57">
                        <w:pPr>
                          <w:pStyle w:val="a9"/>
                          <w:numPr>
                            <w:ilvl w:val="0"/>
                            <w:numId w:val="55"/>
                          </w:numPr>
                          <w:rPr>
                            <w:b/>
                            <w:i/>
                            <w:lang w:val="uk-UA"/>
                          </w:rPr>
                        </w:pPr>
                        <w:r w:rsidRPr="00320410">
                          <w:rPr>
                            <w:b/>
                            <w:i/>
                            <w:lang w:val="uk-UA"/>
                          </w:rPr>
                          <w:t>розробка оригінальних схем і проектів,  підготовка необхідної документації;</w:t>
                        </w:r>
                      </w:p>
                      <w:p w14:paraId="3A8806D7" w14:textId="77777777" w:rsidR="00EE7CF9" w:rsidRPr="00320410" w:rsidRDefault="00EE7CF9" w:rsidP="009B2E57">
                        <w:pPr>
                          <w:pStyle w:val="a9"/>
                          <w:numPr>
                            <w:ilvl w:val="0"/>
                            <w:numId w:val="55"/>
                          </w:numPr>
                          <w:rPr>
                            <w:b/>
                            <w:i/>
                            <w:lang w:val="uk-UA"/>
                          </w:rPr>
                        </w:pPr>
                        <w:r w:rsidRPr="00320410">
                          <w:rPr>
                            <w:b/>
                            <w:i/>
                            <w:lang w:val="uk-UA"/>
                          </w:rPr>
                          <w:t>стилістична концепція будівлі і планування внутрішнього простору;</w:t>
                        </w:r>
                      </w:p>
                      <w:p w14:paraId="0F7B34A2" w14:textId="77777777" w:rsidR="00EE7CF9" w:rsidRPr="00320410" w:rsidRDefault="00EE7CF9" w:rsidP="009B2E57">
                        <w:pPr>
                          <w:pStyle w:val="a9"/>
                          <w:numPr>
                            <w:ilvl w:val="0"/>
                            <w:numId w:val="55"/>
                          </w:numPr>
                          <w:rPr>
                            <w:b/>
                            <w:i/>
                            <w:lang w:val="uk-UA"/>
                          </w:rPr>
                        </w:pPr>
                        <w:r w:rsidRPr="00320410">
                          <w:rPr>
                            <w:b/>
                            <w:i/>
                            <w:lang w:val="uk-UA"/>
                          </w:rPr>
                          <w:t>створення макета споруди;</w:t>
                        </w:r>
                      </w:p>
                      <w:p w14:paraId="049EEC1E" w14:textId="77777777" w:rsidR="00EE7CF9" w:rsidRPr="00320410" w:rsidRDefault="00EE7CF9" w:rsidP="009B2E57">
                        <w:pPr>
                          <w:pStyle w:val="a9"/>
                          <w:numPr>
                            <w:ilvl w:val="0"/>
                            <w:numId w:val="55"/>
                          </w:numPr>
                          <w:rPr>
                            <w:b/>
                            <w:i/>
                            <w:lang w:val="uk-UA"/>
                          </w:rPr>
                        </w:pPr>
                        <w:r w:rsidRPr="00320410">
                          <w:rPr>
                            <w:b/>
                            <w:i/>
                            <w:lang w:val="uk-UA"/>
                          </w:rPr>
                          <w:t>ландшафтний дизайн території навколо будинку;</w:t>
                        </w:r>
                      </w:p>
                      <w:p w14:paraId="5FD4F664" w14:textId="77777777" w:rsidR="00EE7CF9" w:rsidRPr="00320410" w:rsidRDefault="00EE7CF9" w:rsidP="009B2E57">
                        <w:pPr>
                          <w:pStyle w:val="a9"/>
                          <w:numPr>
                            <w:ilvl w:val="0"/>
                            <w:numId w:val="55"/>
                          </w:numPr>
                          <w:rPr>
                            <w:b/>
                            <w:i/>
                            <w:lang w:val="uk-UA"/>
                          </w:rPr>
                        </w:pPr>
                        <w:r w:rsidRPr="00320410">
                          <w:rPr>
                            <w:b/>
                            <w:i/>
                            <w:lang w:val="uk-UA"/>
                          </w:rPr>
                          <w:t>дизайнерський проект будівлі.</w:t>
                        </w:r>
                      </w:p>
                    </w:txbxContent>
                  </v:textbox>
                </v:shape>
                <v:shape id="Поле 39" o:spid="_x0000_s1031" type="#_x0000_t202" style="position:absolute;left:33493;top:48283;width:24579;height:1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" fillcolor="#959595" strokecolor="#376092" strokeweight="2.25pt">
                  <v:fill rotate="t" angle="225" colors="0 #959595;.5 #d6d6d6;1 white" focus="100%" type="gradient"/>
                  <v:shadow on="t" type="perspective" color="black" opacity="11796f" offset="-6.55631mm,-1.39358mm" matrix="72090f,,,72090f"/>
                  <v:textbox>
                    <w:txbxContent>
                      <w:p w14:paraId="190ED88D" w14:textId="77777777" w:rsidR="00EE7CF9" w:rsidRPr="00534C47" w:rsidRDefault="00EE7CF9" w:rsidP="00622643">
                        <w:pPr>
                          <w:spacing w:line="240" w:lineRule="auto"/>
                          <w:rPr>
                            <w:b/>
                            <w:i/>
                            <w:lang w:val="uk-UA"/>
                          </w:rPr>
                        </w:pPr>
                        <w:r w:rsidRPr="00534C47">
                          <w:rPr>
                            <w:b/>
                            <w:i/>
                          </w:rPr>
                          <w:t>Дев</w:t>
                        </w:r>
                        <w:r w:rsidRPr="00534C47">
                          <w:rPr>
                            <w:b/>
                            <w:i/>
                            <w:lang w:val="uk-UA"/>
                          </w:rPr>
                          <w:t>із нашої компанії:</w:t>
                        </w:r>
                      </w:p>
                      <w:p w14:paraId="6996692B" w14:textId="77777777" w:rsidR="00EE7CF9" w:rsidRPr="00534C47" w:rsidRDefault="00EE7CF9" w:rsidP="009B2E57">
                        <w:pPr>
                          <w:pStyle w:val="a9"/>
                          <w:numPr>
                            <w:ilvl w:val="0"/>
                            <w:numId w:val="56"/>
                          </w:numPr>
                          <w:ind w:left="426"/>
                          <w:rPr>
                            <w:b/>
                            <w:sz w:val="20"/>
                            <w:szCs w:val="20"/>
                            <w:lang w:val="uk-UA"/>
                          </w:rPr>
                        </w:pPr>
                        <w:r>
                          <w:rPr>
                            <w:b/>
                            <w:sz w:val="20"/>
                            <w:szCs w:val="20"/>
                            <w:lang w:val="uk-UA"/>
                          </w:rPr>
                          <w:t>КОМФОРТ</w:t>
                        </w:r>
                      </w:p>
                      <w:p w14:paraId="4A4D8F8E" w14:textId="77777777" w:rsidR="00EE7CF9" w:rsidRPr="00534C47" w:rsidRDefault="00EE7CF9" w:rsidP="009B2E57">
                        <w:pPr>
                          <w:pStyle w:val="a9"/>
                          <w:numPr>
                            <w:ilvl w:val="0"/>
                            <w:numId w:val="56"/>
                          </w:numPr>
                          <w:ind w:left="426"/>
                          <w:rPr>
                            <w:b/>
                            <w:sz w:val="20"/>
                            <w:szCs w:val="20"/>
                            <w:lang w:val="uk-UA"/>
                          </w:rPr>
                        </w:pPr>
                        <w:r w:rsidRPr="00534C47">
                          <w:rPr>
                            <w:rFonts w:cs="Times New Roman"/>
                            <w:b/>
                            <w:sz w:val="20"/>
                            <w:szCs w:val="20"/>
                            <w:lang w:val="uk-UA"/>
                          </w:rPr>
                          <w:t>ЕКОНОМІЯ</w:t>
                        </w:r>
                      </w:p>
                      <w:p w14:paraId="1C891ADF" w14:textId="77777777" w:rsidR="00EE7CF9" w:rsidRPr="00534C47" w:rsidRDefault="00EE7CF9" w:rsidP="009B2E57">
                        <w:pPr>
                          <w:pStyle w:val="a9"/>
                          <w:numPr>
                            <w:ilvl w:val="0"/>
                            <w:numId w:val="56"/>
                          </w:numPr>
                          <w:ind w:left="426"/>
                          <w:rPr>
                            <w:b/>
                            <w:sz w:val="20"/>
                            <w:szCs w:val="20"/>
                            <w:lang w:val="uk-UA"/>
                          </w:rPr>
                        </w:pPr>
                        <w:r w:rsidRPr="00534C47">
                          <w:rPr>
                            <w:rFonts w:cs="Times New Roman"/>
                            <w:b/>
                            <w:sz w:val="20"/>
                            <w:szCs w:val="20"/>
                            <w:lang w:val="uk-UA"/>
                          </w:rPr>
                          <w:t>ТЕХНОЛОГІЧНІСТЬ</w:t>
                        </w:r>
                      </w:p>
                      <w:p w14:paraId="52D8A026" w14:textId="77777777" w:rsidR="00EE7CF9" w:rsidRPr="00534C47" w:rsidRDefault="00EE7CF9" w:rsidP="009B2E57">
                        <w:pPr>
                          <w:pStyle w:val="a9"/>
                          <w:numPr>
                            <w:ilvl w:val="0"/>
                            <w:numId w:val="56"/>
                          </w:numPr>
                          <w:ind w:left="426"/>
                          <w:rPr>
                            <w:b/>
                            <w:sz w:val="20"/>
                            <w:szCs w:val="20"/>
                            <w:lang w:val="uk-UA"/>
                          </w:rPr>
                        </w:pPr>
                        <w:r w:rsidRPr="00534C47">
                          <w:rPr>
                            <w:rFonts w:cs="Times New Roman"/>
                            <w:b/>
                            <w:sz w:val="20"/>
                            <w:szCs w:val="20"/>
                            <w:lang w:val="uk-UA"/>
                          </w:rPr>
                          <w:t>НАДІЙНІСТЬ</w:t>
                        </w:r>
                      </w:p>
                    </w:txbxContent>
                  </v:textbox>
                </v:shape>
              </v:group>
            </w:pict>
          </mc:Fallback>
        </mc:AlternateContent>
      </w:r>
      <w:bookmarkEnd w:id="13"/>
      <w:bookmarkEnd w:id="14"/>
    </w:p>
    <w:p w14:paraId="1486BBB9" w14:textId="77777777" w:rsidR="000A7AB5" w:rsidRPr="00770533" w:rsidRDefault="000A7AB5" w:rsidP="00944519">
      <w:pPr>
        <w:spacing w:line="360" w:lineRule="auto"/>
        <w:ind w:firstLine="709"/>
        <w:jc w:val="both"/>
        <w:rPr>
          <w:rFonts w:ascii="Times New Roman" w:hAnsi="Times New Roman"/>
          <w:sz w:val="28"/>
          <w:szCs w:val="28"/>
          <w:lang w:val="uk-UA"/>
        </w:rPr>
      </w:pPr>
    </w:p>
    <w:p w14:paraId="0FDC5B9C" w14:textId="77777777" w:rsidR="00320410" w:rsidRPr="00770533" w:rsidRDefault="00320410" w:rsidP="00320410">
      <w:pPr>
        <w:spacing w:line="360" w:lineRule="auto"/>
        <w:jc w:val="center"/>
        <w:rPr>
          <w:rFonts w:ascii="Times New Roman" w:hAnsi="Times New Roman"/>
          <w:sz w:val="28"/>
          <w:szCs w:val="28"/>
          <w:lang w:val="uk-UA"/>
        </w:rPr>
      </w:pPr>
    </w:p>
    <w:p w14:paraId="13B33A61" w14:textId="77777777" w:rsidR="00320410" w:rsidRPr="00770533" w:rsidRDefault="00320410" w:rsidP="00320410">
      <w:pPr>
        <w:spacing w:line="360" w:lineRule="auto"/>
        <w:jc w:val="center"/>
        <w:rPr>
          <w:rFonts w:ascii="Times New Roman" w:hAnsi="Times New Roman"/>
          <w:sz w:val="28"/>
          <w:szCs w:val="28"/>
          <w:lang w:val="uk-UA"/>
        </w:rPr>
      </w:pPr>
    </w:p>
    <w:p w14:paraId="5DD35262" w14:textId="77777777" w:rsidR="00320410" w:rsidRPr="00770533" w:rsidRDefault="00320410" w:rsidP="00320410">
      <w:pPr>
        <w:spacing w:line="360" w:lineRule="auto"/>
        <w:jc w:val="center"/>
        <w:rPr>
          <w:rFonts w:ascii="Times New Roman" w:hAnsi="Times New Roman"/>
          <w:sz w:val="28"/>
          <w:szCs w:val="28"/>
          <w:lang w:val="uk-UA"/>
        </w:rPr>
      </w:pPr>
    </w:p>
    <w:p w14:paraId="0F0C6DD2" w14:textId="77777777" w:rsidR="00320410" w:rsidRPr="00770533" w:rsidRDefault="00320410" w:rsidP="00320410">
      <w:pPr>
        <w:spacing w:line="360" w:lineRule="auto"/>
        <w:jc w:val="center"/>
        <w:rPr>
          <w:rFonts w:ascii="Times New Roman" w:hAnsi="Times New Roman"/>
          <w:sz w:val="28"/>
          <w:szCs w:val="28"/>
          <w:lang w:val="uk-UA"/>
        </w:rPr>
      </w:pPr>
    </w:p>
    <w:p w14:paraId="6ADDBA33" w14:textId="77777777" w:rsidR="00320410" w:rsidRPr="00770533" w:rsidRDefault="00320410" w:rsidP="00320410">
      <w:pPr>
        <w:spacing w:line="360" w:lineRule="auto"/>
        <w:jc w:val="center"/>
        <w:rPr>
          <w:rFonts w:ascii="Times New Roman" w:hAnsi="Times New Roman"/>
          <w:sz w:val="28"/>
          <w:szCs w:val="28"/>
          <w:lang w:val="uk-UA"/>
        </w:rPr>
      </w:pPr>
    </w:p>
    <w:p w14:paraId="573D171C" w14:textId="77777777" w:rsidR="00320410" w:rsidRPr="00770533" w:rsidRDefault="00320410" w:rsidP="00320410">
      <w:pPr>
        <w:spacing w:line="360" w:lineRule="auto"/>
        <w:jc w:val="center"/>
        <w:rPr>
          <w:rFonts w:ascii="Times New Roman" w:hAnsi="Times New Roman"/>
          <w:sz w:val="28"/>
          <w:szCs w:val="28"/>
          <w:lang w:val="uk-UA"/>
        </w:rPr>
      </w:pPr>
    </w:p>
    <w:p w14:paraId="5DAC6C41" w14:textId="77777777" w:rsidR="00320410" w:rsidRPr="00770533" w:rsidRDefault="00320410" w:rsidP="00320410">
      <w:pPr>
        <w:spacing w:line="360" w:lineRule="auto"/>
        <w:jc w:val="center"/>
        <w:rPr>
          <w:rFonts w:ascii="Times New Roman" w:hAnsi="Times New Roman"/>
          <w:sz w:val="28"/>
          <w:szCs w:val="28"/>
          <w:lang w:val="uk-UA"/>
        </w:rPr>
      </w:pPr>
    </w:p>
    <w:p w14:paraId="3AC1E6B6" w14:textId="77777777" w:rsidR="00320410" w:rsidRPr="00770533" w:rsidRDefault="00320410" w:rsidP="00320410">
      <w:pPr>
        <w:spacing w:line="360" w:lineRule="auto"/>
        <w:jc w:val="center"/>
        <w:rPr>
          <w:rFonts w:ascii="Times New Roman" w:hAnsi="Times New Roman"/>
          <w:sz w:val="28"/>
          <w:szCs w:val="28"/>
          <w:lang w:val="uk-UA"/>
        </w:rPr>
      </w:pPr>
    </w:p>
    <w:p w14:paraId="3BBC9994" w14:textId="77777777" w:rsidR="00320410" w:rsidRPr="00770533" w:rsidRDefault="00320410" w:rsidP="00320410">
      <w:pPr>
        <w:spacing w:line="360" w:lineRule="auto"/>
        <w:jc w:val="center"/>
        <w:rPr>
          <w:rFonts w:ascii="Times New Roman" w:hAnsi="Times New Roman"/>
          <w:sz w:val="28"/>
          <w:szCs w:val="28"/>
          <w:lang w:val="uk-UA"/>
        </w:rPr>
      </w:pPr>
    </w:p>
    <w:p w14:paraId="4D5C84DA" w14:textId="77777777" w:rsidR="00320410" w:rsidRPr="00770533" w:rsidRDefault="00320410" w:rsidP="00320410">
      <w:pPr>
        <w:spacing w:line="360" w:lineRule="auto"/>
        <w:jc w:val="center"/>
        <w:rPr>
          <w:rFonts w:ascii="Times New Roman" w:hAnsi="Times New Roman"/>
          <w:sz w:val="28"/>
          <w:szCs w:val="28"/>
          <w:lang w:val="uk-UA"/>
        </w:rPr>
      </w:pPr>
    </w:p>
    <w:p w14:paraId="716180F9" w14:textId="77777777" w:rsidR="00874941" w:rsidRDefault="00874941" w:rsidP="00874941">
      <w:pPr>
        <w:spacing w:after="0" w:line="360" w:lineRule="auto"/>
        <w:jc w:val="center"/>
        <w:rPr>
          <w:rFonts w:ascii="Times New Roman" w:hAnsi="Times New Roman"/>
          <w:sz w:val="28"/>
          <w:szCs w:val="28"/>
          <w:lang w:val="uk-UA"/>
        </w:rPr>
      </w:pPr>
    </w:p>
    <w:p w14:paraId="449DD23C" w14:textId="77777777" w:rsidR="004E5C73" w:rsidRPr="00770533" w:rsidRDefault="00D64F83" w:rsidP="008834B4">
      <w:pPr>
        <w:spacing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7A399A" w:rsidRPr="00770533">
        <w:rPr>
          <w:rFonts w:ascii="Times New Roman" w:hAnsi="Times New Roman"/>
          <w:sz w:val="28"/>
          <w:szCs w:val="28"/>
          <w:lang w:val="uk-UA"/>
        </w:rPr>
        <w:t xml:space="preserve"> </w:t>
      </w:r>
      <w:r w:rsidR="004B4955" w:rsidRPr="00770533">
        <w:rPr>
          <w:rFonts w:ascii="Times New Roman" w:hAnsi="Times New Roman"/>
          <w:sz w:val="28"/>
          <w:szCs w:val="28"/>
          <w:lang w:val="uk-UA"/>
        </w:rPr>
        <w:t>2.</w:t>
      </w:r>
      <w:r w:rsidR="007A399A" w:rsidRPr="00770533">
        <w:rPr>
          <w:rFonts w:ascii="Times New Roman" w:hAnsi="Times New Roman"/>
          <w:sz w:val="28"/>
          <w:szCs w:val="28"/>
          <w:lang w:val="uk-UA"/>
        </w:rPr>
        <w:t>1 – Банер компанії</w:t>
      </w:r>
    </w:p>
    <w:p w14:paraId="75971259" w14:textId="77777777" w:rsidR="004E18CA" w:rsidRPr="00770533" w:rsidRDefault="004E18CA" w:rsidP="00874941">
      <w:pPr>
        <w:spacing w:after="0" w:line="360" w:lineRule="auto"/>
        <w:jc w:val="center"/>
        <w:rPr>
          <w:rFonts w:ascii="Times New Roman" w:hAnsi="Times New Roman"/>
          <w:sz w:val="28"/>
          <w:szCs w:val="28"/>
          <w:lang w:val="uk-UA"/>
        </w:rPr>
      </w:pPr>
    </w:p>
    <w:p w14:paraId="3FA7D645" w14:textId="77777777" w:rsidR="009C696D" w:rsidRPr="00770533" w:rsidRDefault="004E18CA" w:rsidP="00811D84">
      <w:pPr>
        <w:numPr>
          <w:ilvl w:val="1"/>
          <w:numId w:val="17"/>
        </w:numPr>
        <w:spacing w:line="360" w:lineRule="auto"/>
        <w:ind w:left="3833" w:hanging="425"/>
        <w:outlineLvl w:val="1"/>
        <w:rPr>
          <w:rFonts w:ascii="Times New Roman" w:hAnsi="Times New Roman"/>
          <w:b/>
          <w:bCs/>
          <w:sz w:val="28"/>
          <w:szCs w:val="28"/>
          <w:lang w:val="uk-UA"/>
        </w:rPr>
      </w:pPr>
      <w:bookmarkStart w:id="15" w:name="_Toc153211109"/>
      <w:r w:rsidRPr="00770533">
        <w:rPr>
          <w:rFonts w:ascii="Times New Roman" w:hAnsi="Times New Roman"/>
          <w:b/>
          <w:bCs/>
          <w:sz w:val="28"/>
          <w:szCs w:val="28"/>
          <w:lang w:val="uk-UA"/>
        </w:rPr>
        <w:t>Структура компанії</w:t>
      </w:r>
      <w:bookmarkEnd w:id="15"/>
    </w:p>
    <w:p w14:paraId="24D3EB50" w14:textId="77777777" w:rsidR="009C696D" w:rsidRPr="00770533" w:rsidRDefault="009C696D" w:rsidP="004D4CC4">
      <w:pPr>
        <w:spacing w:after="0" w:line="360" w:lineRule="auto"/>
        <w:jc w:val="center"/>
        <w:rPr>
          <w:rFonts w:ascii="Times New Roman" w:hAnsi="Times New Roman"/>
          <w:b/>
          <w:bCs/>
          <w:sz w:val="28"/>
          <w:szCs w:val="28"/>
          <w:lang w:val="uk-UA"/>
        </w:rPr>
      </w:pPr>
    </w:p>
    <w:p w14:paraId="70F71228" w14:textId="77777777" w:rsidR="004E18CA" w:rsidRDefault="006175ED" w:rsidP="00944519">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Розробимо структуру компанії «C</w:t>
      </w:r>
      <w:r w:rsidR="00944519" w:rsidRPr="00770533">
        <w:rPr>
          <w:rFonts w:ascii="Times New Roman" w:hAnsi="Times New Roman"/>
          <w:sz w:val="28"/>
          <w:szCs w:val="28"/>
          <w:lang w:val="uk-UA"/>
        </w:rPr>
        <w:t>REATIV</w:t>
      </w:r>
      <w:r w:rsidRPr="00770533">
        <w:rPr>
          <w:rFonts w:ascii="Times New Roman" w:hAnsi="Times New Roman"/>
          <w:sz w:val="28"/>
          <w:szCs w:val="28"/>
          <w:lang w:val="uk-UA"/>
        </w:rPr>
        <w:t>E</w:t>
      </w:r>
      <w:r w:rsidR="004D4CC4">
        <w:rPr>
          <w:rFonts w:ascii="Times New Roman" w:hAnsi="Times New Roman"/>
          <w:sz w:val="28"/>
          <w:szCs w:val="28"/>
          <w:lang w:val="uk-UA"/>
        </w:rPr>
        <w:t xml:space="preserve">» за допомогою графічної схеми. Для злагодженої роботи всієї компанії </w:t>
      </w:r>
      <w:r w:rsidR="004D4CC4" w:rsidRPr="004D4CC4">
        <w:rPr>
          <w:rFonts w:ascii="Times New Roman" w:hAnsi="Times New Roman"/>
          <w:sz w:val="28"/>
          <w:szCs w:val="28"/>
          <w:lang w:val="uk-UA"/>
        </w:rPr>
        <w:t xml:space="preserve">визначимо </w:t>
      </w:r>
      <w:r w:rsidR="004D4CC4">
        <w:rPr>
          <w:rFonts w:ascii="Times New Roman" w:hAnsi="Times New Roman"/>
          <w:sz w:val="28"/>
          <w:szCs w:val="28"/>
          <w:lang w:val="uk-UA"/>
        </w:rPr>
        <w:t>н</w:t>
      </w:r>
      <w:r w:rsidR="004D4CC4" w:rsidRPr="004D4CC4">
        <w:rPr>
          <w:rFonts w:ascii="Times New Roman" w:hAnsi="Times New Roman"/>
          <w:sz w:val="28"/>
          <w:szCs w:val="28"/>
          <w:lang w:val="uk-UA"/>
        </w:rPr>
        <w:t>а схемі хто кому підпорядковується</w:t>
      </w:r>
      <w:r w:rsidR="004D4CC4">
        <w:rPr>
          <w:rFonts w:ascii="Times New Roman" w:hAnsi="Times New Roman"/>
          <w:sz w:val="28"/>
          <w:szCs w:val="28"/>
          <w:lang w:val="uk-UA"/>
        </w:rPr>
        <w:t>. Завдяки такому розподілу компанія буде працювати максимально ефективно, як один механізм.</w:t>
      </w:r>
    </w:p>
    <w:p w14:paraId="51808E47" w14:textId="77777777" w:rsidR="004D4CC4" w:rsidRDefault="004D4CC4" w:rsidP="004E18CA">
      <w:pPr>
        <w:spacing w:line="360" w:lineRule="auto"/>
        <w:jc w:val="center"/>
        <w:rPr>
          <w:rFonts w:ascii="Times New Roman" w:hAnsi="Times New Roman"/>
          <w:b/>
          <w:bCs/>
          <w:sz w:val="28"/>
          <w:szCs w:val="28"/>
          <w:lang w:val="uk-UA"/>
        </w:rPr>
      </w:pPr>
    </w:p>
    <w:p w14:paraId="4BDF1C79" w14:textId="77777777" w:rsidR="004E18CA" w:rsidRPr="00770533" w:rsidRDefault="004E18CA" w:rsidP="004E18CA">
      <w:pPr>
        <w:spacing w:line="360" w:lineRule="auto"/>
        <w:jc w:val="center"/>
        <w:rPr>
          <w:rFonts w:ascii="Times New Roman" w:hAnsi="Times New Roman"/>
          <w:b/>
          <w:bCs/>
          <w:sz w:val="28"/>
          <w:szCs w:val="28"/>
          <w:lang w:val="uk-UA"/>
        </w:rPr>
      </w:pPr>
      <w:r w:rsidRPr="00770533">
        <w:rPr>
          <w:rFonts w:ascii="Times New Roman" w:hAnsi="Times New Roman"/>
          <w:b/>
          <w:bCs/>
          <w:noProof/>
          <w:sz w:val="28"/>
          <w:szCs w:val="28"/>
          <w:lang w:eastAsia="ru-RU"/>
        </w:rPr>
        <w:drawing>
          <wp:inline distT="0" distB="0" distL="0" distR="0" wp14:anchorId="350C4124" wp14:editId="322BCDCB">
            <wp:extent cx="5188410" cy="4730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JPG"/>
                    <pic:cNvPicPr/>
                  </pic:nvPicPr>
                  <pic:blipFill>
                    <a:blip r:embed="rId12">
                      <a:extLst>
                        <a:ext uri="{28A0092B-C50C-407E-A947-70E740481C1C}">
                          <a14:useLocalDpi xmlns:a14="http://schemas.microsoft.com/office/drawing/2010/main" val="0"/>
                        </a:ext>
                      </a:extLst>
                    </a:blip>
                    <a:stretch>
                      <a:fillRect/>
                    </a:stretch>
                  </pic:blipFill>
                  <pic:spPr>
                    <a:xfrm>
                      <a:off x="0" y="0"/>
                      <a:ext cx="5190566" cy="4732816"/>
                    </a:xfrm>
                    <a:prstGeom prst="rect">
                      <a:avLst/>
                    </a:prstGeom>
                  </pic:spPr>
                </pic:pic>
              </a:graphicData>
            </a:graphic>
          </wp:inline>
        </w:drawing>
      </w:r>
    </w:p>
    <w:p w14:paraId="49543043" w14:textId="77777777" w:rsidR="004E18CA" w:rsidRDefault="00D64F83" w:rsidP="004E18CA">
      <w:pPr>
        <w:spacing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4E18CA" w:rsidRPr="00770533">
        <w:rPr>
          <w:rFonts w:ascii="Times New Roman" w:hAnsi="Times New Roman"/>
          <w:sz w:val="28"/>
          <w:szCs w:val="28"/>
          <w:lang w:val="uk-UA"/>
        </w:rPr>
        <w:t xml:space="preserve"> 2</w:t>
      </w:r>
      <w:r w:rsidR="004B4955" w:rsidRPr="00770533">
        <w:rPr>
          <w:rFonts w:ascii="Times New Roman" w:hAnsi="Times New Roman"/>
          <w:sz w:val="28"/>
          <w:szCs w:val="28"/>
          <w:lang w:val="uk-UA"/>
        </w:rPr>
        <w:t>.2</w:t>
      </w:r>
      <w:r w:rsidR="004E18CA" w:rsidRPr="00770533">
        <w:rPr>
          <w:rFonts w:ascii="Times New Roman" w:hAnsi="Times New Roman"/>
          <w:sz w:val="28"/>
          <w:szCs w:val="28"/>
          <w:lang w:val="uk-UA"/>
        </w:rPr>
        <w:t xml:space="preserve"> – Структура компанії</w:t>
      </w:r>
    </w:p>
    <w:p w14:paraId="3DCC602B" w14:textId="77777777" w:rsidR="001C16D1" w:rsidRDefault="001C16D1" w:rsidP="001C16D1">
      <w:pPr>
        <w:spacing w:after="0" w:line="360" w:lineRule="auto"/>
        <w:jc w:val="center"/>
        <w:rPr>
          <w:rFonts w:ascii="Times New Roman" w:hAnsi="Times New Roman"/>
          <w:sz w:val="28"/>
          <w:szCs w:val="28"/>
          <w:lang w:val="uk-UA"/>
        </w:rPr>
      </w:pPr>
    </w:p>
    <w:p w14:paraId="649225B0" w14:textId="77777777" w:rsidR="004E18CA" w:rsidRPr="00770533" w:rsidRDefault="001C16D1" w:rsidP="004E18C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чіткого розуміння обов’язків і завдань </w:t>
      </w:r>
      <w:r w:rsidR="00817657">
        <w:rPr>
          <w:rFonts w:ascii="Times New Roman" w:hAnsi="Times New Roman"/>
          <w:sz w:val="28"/>
          <w:szCs w:val="28"/>
          <w:lang w:val="uk-UA"/>
        </w:rPr>
        <w:t>в</w:t>
      </w:r>
      <w:r w:rsidR="004E18CA" w:rsidRPr="00770533">
        <w:rPr>
          <w:rFonts w:ascii="Times New Roman" w:hAnsi="Times New Roman"/>
          <w:sz w:val="28"/>
          <w:szCs w:val="28"/>
          <w:lang w:val="uk-UA"/>
        </w:rPr>
        <w:t>изначимо посадові обов’язки працівників</w:t>
      </w:r>
      <w:r w:rsidR="006175ED" w:rsidRPr="00770533">
        <w:rPr>
          <w:rFonts w:ascii="Times New Roman" w:hAnsi="Times New Roman"/>
          <w:sz w:val="28"/>
          <w:szCs w:val="28"/>
          <w:lang w:val="uk-UA"/>
        </w:rPr>
        <w:t xml:space="preserve"> компанії</w:t>
      </w:r>
      <w:r w:rsidR="00944519" w:rsidRPr="00770533">
        <w:rPr>
          <w:rFonts w:ascii="Times New Roman" w:hAnsi="Times New Roman"/>
          <w:sz w:val="28"/>
          <w:szCs w:val="28"/>
          <w:lang w:val="uk-UA"/>
        </w:rPr>
        <w:t>.</w:t>
      </w:r>
    </w:p>
    <w:p w14:paraId="55BCC97F" w14:textId="77777777" w:rsidR="00944519" w:rsidRPr="00770533" w:rsidRDefault="00944519" w:rsidP="00F8169D">
      <w:pPr>
        <w:spacing w:line="360" w:lineRule="auto"/>
        <w:ind w:firstLine="709"/>
        <w:jc w:val="center"/>
        <w:rPr>
          <w:rFonts w:ascii="Times New Roman" w:hAnsi="Times New Roman"/>
          <w:sz w:val="28"/>
          <w:szCs w:val="28"/>
          <w:lang w:val="uk-UA"/>
        </w:rPr>
      </w:pPr>
      <w:r w:rsidRPr="00770533">
        <w:rPr>
          <w:rFonts w:ascii="Times New Roman" w:hAnsi="Times New Roman"/>
          <w:sz w:val="28"/>
          <w:szCs w:val="28"/>
          <w:lang w:val="uk-UA"/>
        </w:rPr>
        <w:lastRenderedPageBreak/>
        <w:t>Таблиця 2.</w:t>
      </w:r>
      <w:r w:rsidR="00F8169D" w:rsidRPr="00770533">
        <w:rPr>
          <w:rFonts w:ascii="Times New Roman" w:hAnsi="Times New Roman"/>
          <w:sz w:val="28"/>
          <w:szCs w:val="28"/>
          <w:lang w:val="uk-UA"/>
        </w:rPr>
        <w:t>1</w:t>
      </w:r>
      <w:r w:rsidRPr="00770533">
        <w:rPr>
          <w:rFonts w:ascii="Times New Roman" w:hAnsi="Times New Roman"/>
          <w:sz w:val="28"/>
          <w:szCs w:val="28"/>
          <w:lang w:val="uk-UA"/>
        </w:rPr>
        <w:t xml:space="preserve"> </w:t>
      </w:r>
      <w:r w:rsidR="001968F6" w:rsidRPr="00770533">
        <w:rPr>
          <w:rFonts w:ascii="Times New Roman" w:eastAsia="Droid Sans Fallback" w:hAnsi="Times New Roman" w:cs="Times New Roman"/>
          <w:kern w:val="2"/>
          <w:sz w:val="28"/>
          <w:szCs w:val="28"/>
          <w:lang w:val="uk-UA" w:eastAsia="zh-CN" w:bidi="hi-IN"/>
        </w:rPr>
        <w:t>–</w:t>
      </w:r>
      <w:r w:rsidR="00F8169D" w:rsidRPr="00770533">
        <w:rPr>
          <w:rFonts w:ascii="Times New Roman" w:hAnsi="Times New Roman"/>
          <w:sz w:val="28"/>
          <w:szCs w:val="28"/>
          <w:lang w:val="uk-UA"/>
        </w:rPr>
        <w:t xml:space="preserve"> </w:t>
      </w:r>
      <w:r w:rsidRPr="00770533">
        <w:rPr>
          <w:rFonts w:ascii="Times New Roman" w:hAnsi="Times New Roman"/>
          <w:sz w:val="28"/>
          <w:szCs w:val="28"/>
          <w:lang w:val="uk-UA"/>
        </w:rPr>
        <w:t>Посадові обов’язки працівників</w:t>
      </w:r>
    </w:p>
    <w:tbl>
      <w:tblPr>
        <w:tblStyle w:val="2"/>
        <w:tblW w:w="0" w:type="auto"/>
        <w:jc w:val="center"/>
        <w:tblLook w:val="04A0" w:firstRow="1" w:lastRow="0" w:firstColumn="1" w:lastColumn="0" w:noHBand="0" w:noVBand="1"/>
      </w:tblPr>
      <w:tblGrid>
        <w:gridCol w:w="2221"/>
        <w:gridCol w:w="6754"/>
      </w:tblGrid>
      <w:tr w:rsidR="004E18CA" w:rsidRPr="00770533" w14:paraId="46857C9F" w14:textId="77777777" w:rsidTr="00D64F83">
        <w:trPr>
          <w:jc w:val="center"/>
        </w:trPr>
        <w:tc>
          <w:tcPr>
            <w:tcW w:w="2221" w:type="dxa"/>
          </w:tcPr>
          <w:p w14:paraId="468AF0F1" w14:textId="77777777" w:rsidR="004E18CA" w:rsidRPr="00770533" w:rsidRDefault="004E18CA" w:rsidP="008834B4">
            <w:pPr>
              <w:spacing w:line="360" w:lineRule="auto"/>
              <w:jc w:val="center"/>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Відділ</w:t>
            </w:r>
          </w:p>
        </w:tc>
        <w:tc>
          <w:tcPr>
            <w:tcW w:w="6754" w:type="dxa"/>
          </w:tcPr>
          <w:p w14:paraId="5B4A254A" w14:textId="77777777" w:rsidR="004E18CA" w:rsidRPr="00770533" w:rsidRDefault="004E18CA" w:rsidP="008834B4">
            <w:pPr>
              <w:spacing w:line="360" w:lineRule="auto"/>
              <w:jc w:val="center"/>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Обов’язки</w:t>
            </w:r>
          </w:p>
        </w:tc>
      </w:tr>
      <w:tr w:rsidR="00817657" w:rsidRPr="00770533" w14:paraId="0C84C7FB" w14:textId="77777777" w:rsidTr="00D81484">
        <w:trPr>
          <w:trHeight w:val="6389"/>
          <w:jc w:val="center"/>
        </w:trPr>
        <w:tc>
          <w:tcPr>
            <w:tcW w:w="2221" w:type="dxa"/>
          </w:tcPr>
          <w:p w14:paraId="0A0AB974" w14:textId="77777777" w:rsidR="00817657" w:rsidRPr="00770533" w:rsidRDefault="00817657"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Директор</w:t>
            </w:r>
          </w:p>
        </w:tc>
        <w:tc>
          <w:tcPr>
            <w:tcW w:w="6754" w:type="dxa"/>
          </w:tcPr>
          <w:p w14:paraId="58795AE0" w14:textId="77777777" w:rsidR="00817657" w:rsidRPr="00770533" w:rsidRDefault="00817657" w:rsidP="00493525">
            <w:pPr>
              <w:numPr>
                <w:ilvl w:val="0"/>
                <w:numId w:val="18"/>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 підставі установчого договору та статуту здійснює управління діяльністю підприємства (фірми);</w:t>
            </w:r>
          </w:p>
          <w:p w14:paraId="42A02502" w14:textId="77777777" w:rsidR="00817657" w:rsidRPr="00770533" w:rsidRDefault="00817657" w:rsidP="00493525">
            <w:pPr>
              <w:numPr>
                <w:ilvl w:val="0"/>
                <w:numId w:val="18"/>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контролює виконання договірних зобов'язань, перевіряє якість роботи та продукції підприємства;</w:t>
            </w:r>
          </w:p>
          <w:p w14:paraId="14B88B35" w14:textId="77777777" w:rsidR="00817657" w:rsidRPr="00770533" w:rsidRDefault="00817657" w:rsidP="00493525">
            <w:pPr>
              <w:numPr>
                <w:ilvl w:val="0"/>
                <w:numId w:val="18"/>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спрямовує діяльність на розвиток і вдосконалення, а також організовує та сприяє ефективній взаємодії всіх структурних підрозділів;</w:t>
            </w:r>
          </w:p>
          <w:p w14:paraId="06C11CB1" w14:textId="77777777" w:rsidR="00817657" w:rsidRPr="00770533" w:rsidRDefault="00817657" w:rsidP="00493525">
            <w:pPr>
              <w:numPr>
                <w:ilvl w:val="0"/>
                <w:numId w:val="18"/>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забезпечує вивчення галузевого ринку;</w:t>
            </w:r>
          </w:p>
          <w:p w14:paraId="39765AC3" w14:textId="77777777" w:rsidR="00817657" w:rsidRPr="00770533" w:rsidRDefault="00817657" w:rsidP="00493525">
            <w:pPr>
              <w:numPr>
                <w:ilvl w:val="0"/>
                <w:numId w:val="19"/>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несе повну відповідальність за діяльність фірми.</w:t>
            </w:r>
          </w:p>
        </w:tc>
      </w:tr>
      <w:tr w:rsidR="004E18CA" w:rsidRPr="00770533" w14:paraId="428EA409" w14:textId="77777777" w:rsidTr="00D64F83">
        <w:trPr>
          <w:jc w:val="center"/>
        </w:trPr>
        <w:tc>
          <w:tcPr>
            <w:tcW w:w="2221" w:type="dxa"/>
          </w:tcPr>
          <w:p w14:paraId="5CF89331" w14:textId="77777777" w:rsidR="004E18CA" w:rsidRPr="00770533" w:rsidRDefault="004E18CA"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Секретар</w:t>
            </w:r>
          </w:p>
        </w:tc>
        <w:tc>
          <w:tcPr>
            <w:tcW w:w="6754" w:type="dxa"/>
          </w:tcPr>
          <w:p w14:paraId="4733A2AE" w14:textId="77777777" w:rsidR="004E18CA" w:rsidRPr="00770533" w:rsidRDefault="004E18CA" w:rsidP="009B2E57">
            <w:pPr>
              <w:numPr>
                <w:ilvl w:val="0"/>
                <w:numId w:val="19"/>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Реєстрація кореспонденції;</w:t>
            </w:r>
          </w:p>
          <w:p w14:paraId="22F4CBEC" w14:textId="77777777" w:rsidR="004E18CA" w:rsidRDefault="004E18CA" w:rsidP="009B2E57">
            <w:pPr>
              <w:numPr>
                <w:ilvl w:val="0"/>
                <w:numId w:val="19"/>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розгляд і підготовка вхідної  кореспонденції для доповіді керівництву;</w:t>
            </w:r>
          </w:p>
          <w:p w14:paraId="243FE6FE" w14:textId="77777777" w:rsidR="00C76D21" w:rsidRPr="00770533" w:rsidRDefault="00C76D21" w:rsidP="009B2E57">
            <w:pPr>
              <w:numPr>
                <w:ilvl w:val="0"/>
                <w:numId w:val="19"/>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прийом відвідувачів;</w:t>
            </w:r>
          </w:p>
          <w:p w14:paraId="428D51F9" w14:textId="77777777" w:rsidR="004E18CA" w:rsidRPr="00C76D21" w:rsidRDefault="004E18CA" w:rsidP="008834B4">
            <w:pPr>
              <w:numPr>
                <w:ilvl w:val="0"/>
                <w:numId w:val="19"/>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оформлення (в тому числі друкування) і розсилка розподільних документів, листів, телеграм, телефонограм, факсів.</w:t>
            </w:r>
          </w:p>
        </w:tc>
      </w:tr>
      <w:tr w:rsidR="004E18CA" w:rsidRPr="00770533" w14:paraId="56538E4B" w14:textId="77777777" w:rsidTr="00D64F83">
        <w:trPr>
          <w:jc w:val="center"/>
        </w:trPr>
        <w:tc>
          <w:tcPr>
            <w:tcW w:w="2221" w:type="dxa"/>
          </w:tcPr>
          <w:p w14:paraId="7537BA4B" w14:textId="77777777" w:rsidR="004E18CA" w:rsidRPr="00770533" w:rsidRDefault="004E18CA"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Спеціаліст з персоналу</w:t>
            </w:r>
          </w:p>
        </w:tc>
        <w:tc>
          <w:tcPr>
            <w:tcW w:w="6754" w:type="dxa"/>
          </w:tcPr>
          <w:p w14:paraId="75F2C4F5" w14:textId="77777777" w:rsidR="004E18CA" w:rsidRPr="00770533" w:rsidRDefault="00B672E4" w:rsidP="009B2E57">
            <w:pPr>
              <w:numPr>
                <w:ilvl w:val="0"/>
                <w:numId w:val="26"/>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Проводить набір</w:t>
            </w:r>
            <w:r w:rsidR="00825853" w:rsidRPr="00770533">
              <w:rPr>
                <w:rFonts w:ascii="Times New Roman" w:eastAsia="Droid Sans Fallback" w:hAnsi="Times New Roman" w:cs="Times New Roman"/>
                <w:kern w:val="2"/>
                <w:sz w:val="28"/>
                <w:szCs w:val="28"/>
                <w:lang w:val="uk-UA" w:eastAsia="zh-CN" w:bidi="hi-IN"/>
              </w:rPr>
              <w:t xml:space="preserve"> персоналу</w:t>
            </w:r>
            <w:r w:rsidR="004E18CA" w:rsidRPr="00770533">
              <w:rPr>
                <w:rFonts w:ascii="Times New Roman" w:eastAsia="Droid Sans Fallback" w:hAnsi="Times New Roman" w:cs="Times New Roman"/>
                <w:kern w:val="2"/>
                <w:sz w:val="28"/>
                <w:szCs w:val="28"/>
                <w:lang w:val="uk-UA" w:eastAsia="zh-CN" w:bidi="hi-IN"/>
              </w:rPr>
              <w:t>;</w:t>
            </w:r>
          </w:p>
          <w:p w14:paraId="7D7AD2A0" w14:textId="77777777" w:rsidR="004E18CA" w:rsidRPr="00770533" w:rsidRDefault="00B672E4" w:rsidP="009B2E57">
            <w:pPr>
              <w:numPr>
                <w:ilvl w:val="0"/>
                <w:numId w:val="26"/>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оформлю</w:t>
            </w:r>
            <w:r w:rsidR="004E18CA" w:rsidRPr="00770533">
              <w:rPr>
                <w:rFonts w:ascii="Times New Roman" w:eastAsia="Droid Sans Fallback" w:hAnsi="Times New Roman" w:cs="Times New Roman"/>
                <w:kern w:val="2"/>
                <w:sz w:val="28"/>
                <w:szCs w:val="28"/>
                <w:lang w:val="uk-UA" w:eastAsia="zh-CN" w:bidi="hi-IN"/>
              </w:rPr>
              <w:t>є документи на прийом — звільнення працівників, веде особові справи,  трудові книжки;</w:t>
            </w:r>
          </w:p>
          <w:p w14:paraId="6BEF4C6B" w14:textId="77777777" w:rsidR="004E18CA" w:rsidRPr="00817657" w:rsidRDefault="004E18CA" w:rsidP="00817657">
            <w:pPr>
              <w:numPr>
                <w:ilvl w:val="0"/>
                <w:numId w:val="26"/>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готує проекти наказів  про відрядження</w:t>
            </w:r>
            <w:r w:rsidR="00B672E4" w:rsidRPr="00770533">
              <w:rPr>
                <w:rFonts w:ascii="Times New Roman" w:eastAsia="Droid Sans Fallback" w:hAnsi="Times New Roman" w:cs="Times New Roman"/>
                <w:kern w:val="2"/>
                <w:sz w:val="28"/>
                <w:szCs w:val="28"/>
                <w:lang w:val="uk-UA" w:eastAsia="zh-CN" w:bidi="hi-IN"/>
              </w:rPr>
              <w:t xml:space="preserve">, </w:t>
            </w:r>
            <w:r w:rsidRPr="00770533">
              <w:rPr>
                <w:rFonts w:ascii="Times New Roman" w:eastAsia="Droid Sans Fallback" w:hAnsi="Times New Roman" w:cs="Times New Roman"/>
                <w:kern w:val="2"/>
                <w:sz w:val="28"/>
                <w:szCs w:val="28"/>
                <w:lang w:val="uk-UA" w:eastAsia="zh-CN" w:bidi="hi-IN"/>
              </w:rPr>
              <w:t>відпустки</w:t>
            </w:r>
            <w:r w:rsidR="00B672E4" w:rsidRPr="00770533">
              <w:rPr>
                <w:rFonts w:ascii="Times New Roman" w:eastAsia="Droid Sans Fallback" w:hAnsi="Times New Roman" w:cs="Times New Roman"/>
                <w:kern w:val="2"/>
                <w:sz w:val="28"/>
                <w:szCs w:val="28"/>
                <w:lang w:val="uk-UA" w:eastAsia="zh-CN" w:bidi="hi-IN"/>
              </w:rPr>
              <w:t xml:space="preserve"> та інше;</w:t>
            </w:r>
          </w:p>
        </w:tc>
      </w:tr>
    </w:tbl>
    <w:p w14:paraId="5E86C2F6" w14:textId="77777777" w:rsidR="001C16D1" w:rsidRDefault="001C16D1">
      <w:pPr>
        <w:rPr>
          <w:lang w:val="uk-UA"/>
        </w:rPr>
      </w:pPr>
    </w:p>
    <w:p w14:paraId="72F250E6" w14:textId="77777777" w:rsidR="001C16D1" w:rsidRPr="00770533" w:rsidRDefault="001C16D1" w:rsidP="001C16D1">
      <w:pPr>
        <w:jc w:val="right"/>
        <w:rPr>
          <w:rFonts w:ascii="Times New Roman" w:hAnsi="Times New Roman" w:cs="Times New Roman"/>
          <w:sz w:val="28"/>
          <w:szCs w:val="28"/>
          <w:lang w:val="uk-UA"/>
        </w:rPr>
      </w:pPr>
      <w:r w:rsidRPr="00770533">
        <w:rPr>
          <w:rFonts w:ascii="Times New Roman" w:hAnsi="Times New Roman" w:cs="Times New Roman"/>
          <w:sz w:val="28"/>
          <w:szCs w:val="28"/>
          <w:lang w:val="uk-UA"/>
        </w:rPr>
        <w:lastRenderedPageBreak/>
        <w:t>Продовження таблиці 2.1</w:t>
      </w:r>
    </w:p>
    <w:tbl>
      <w:tblPr>
        <w:tblStyle w:val="2"/>
        <w:tblW w:w="0" w:type="auto"/>
        <w:jc w:val="center"/>
        <w:tblLook w:val="04A0" w:firstRow="1" w:lastRow="0" w:firstColumn="1" w:lastColumn="0" w:noHBand="0" w:noVBand="1"/>
      </w:tblPr>
      <w:tblGrid>
        <w:gridCol w:w="2221"/>
        <w:gridCol w:w="6754"/>
      </w:tblGrid>
      <w:tr w:rsidR="001C16D1" w:rsidRPr="00770533" w14:paraId="4923FF47" w14:textId="77777777" w:rsidTr="001C16D1">
        <w:trPr>
          <w:trHeight w:val="445"/>
          <w:jc w:val="center"/>
        </w:trPr>
        <w:tc>
          <w:tcPr>
            <w:tcW w:w="2221" w:type="dxa"/>
          </w:tcPr>
          <w:p w14:paraId="55167938" w14:textId="77777777" w:rsidR="001C16D1" w:rsidRPr="00770533" w:rsidRDefault="001C16D1" w:rsidP="00D81484">
            <w:pPr>
              <w:spacing w:line="360" w:lineRule="auto"/>
              <w:jc w:val="center"/>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Відділ</w:t>
            </w:r>
          </w:p>
        </w:tc>
        <w:tc>
          <w:tcPr>
            <w:tcW w:w="6754" w:type="dxa"/>
          </w:tcPr>
          <w:p w14:paraId="5A354850" w14:textId="77777777" w:rsidR="001C16D1" w:rsidRPr="00770533" w:rsidRDefault="001C16D1" w:rsidP="00D81484">
            <w:pPr>
              <w:spacing w:line="360" w:lineRule="auto"/>
              <w:jc w:val="center"/>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Обов’язки</w:t>
            </w:r>
          </w:p>
        </w:tc>
      </w:tr>
      <w:tr w:rsidR="001C16D1" w:rsidRPr="00770533" w14:paraId="78DD5DA6" w14:textId="77777777" w:rsidTr="00D81484">
        <w:trPr>
          <w:trHeight w:val="4920"/>
          <w:jc w:val="center"/>
        </w:trPr>
        <w:tc>
          <w:tcPr>
            <w:tcW w:w="2221" w:type="dxa"/>
          </w:tcPr>
          <w:p w14:paraId="050514F2" w14:textId="77777777" w:rsidR="001C16D1" w:rsidRPr="00770533" w:rsidRDefault="001C16D1"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Бухгалтерія</w:t>
            </w:r>
          </w:p>
        </w:tc>
        <w:tc>
          <w:tcPr>
            <w:tcW w:w="6754" w:type="dxa"/>
          </w:tcPr>
          <w:p w14:paraId="2F014CB3" w14:textId="77777777" w:rsidR="001C16D1" w:rsidRPr="00770533" w:rsidRDefault="001C16D1" w:rsidP="000B4D5D">
            <w:pPr>
              <w:numPr>
                <w:ilvl w:val="0"/>
                <w:numId w:val="20"/>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Веде бухгалтерський облік;</w:t>
            </w:r>
          </w:p>
          <w:p w14:paraId="5FE83F20" w14:textId="77777777" w:rsidR="001C16D1" w:rsidRPr="00770533" w:rsidRDefault="001C16D1" w:rsidP="000B4D5D">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г</w:t>
            </w:r>
            <w:r w:rsidRPr="00770533">
              <w:rPr>
                <w:rFonts w:ascii="Times New Roman" w:eastAsia="Droid Sans Fallback" w:hAnsi="Times New Roman" w:cs="Times New Roman"/>
                <w:kern w:val="2"/>
                <w:sz w:val="28"/>
                <w:szCs w:val="28"/>
                <w:lang w:val="uk-UA" w:eastAsia="zh-CN" w:bidi="hi-IN"/>
              </w:rPr>
              <w:t>отує звіти, що передбачають збір та аналіз фінансової інформації;</w:t>
            </w:r>
          </w:p>
          <w:p w14:paraId="6BCA8F21" w14:textId="77777777" w:rsidR="001C16D1" w:rsidRPr="00770533" w:rsidRDefault="001C16D1" w:rsidP="000B4D5D">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забезпечує складання фінансової звітності підприємства з використанням даних бухгалтерського обліку;</w:t>
            </w:r>
          </w:p>
          <w:p w14:paraId="54E1E364" w14:textId="77777777" w:rsidR="001C16D1" w:rsidRPr="00770533" w:rsidRDefault="001C16D1" w:rsidP="000B4D5D">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займається оптимізацією використання матеріальних, трудових і фінансових ресурсів шляхом раціонального та ефективного контролю за касовими операціями.</w:t>
            </w:r>
          </w:p>
        </w:tc>
      </w:tr>
      <w:tr w:rsidR="001C16D1" w:rsidRPr="00770533" w14:paraId="19ACE7D5" w14:textId="77777777" w:rsidTr="00D64F83">
        <w:trPr>
          <w:jc w:val="center"/>
        </w:trPr>
        <w:tc>
          <w:tcPr>
            <w:tcW w:w="2221" w:type="dxa"/>
          </w:tcPr>
          <w:p w14:paraId="5F5E9FD7" w14:textId="77777777" w:rsidR="001C16D1" w:rsidRPr="00770533" w:rsidRDefault="001C16D1"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Юрист</w:t>
            </w:r>
          </w:p>
        </w:tc>
        <w:tc>
          <w:tcPr>
            <w:tcW w:w="6754" w:type="dxa"/>
          </w:tcPr>
          <w:p w14:paraId="4C26E2BB" w14:textId="77777777" w:rsidR="001C16D1" w:rsidRPr="00770533" w:rsidRDefault="001C16D1" w:rsidP="009B2E57">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Займається підготовкою та складанням договорів, контрактів;</w:t>
            </w:r>
          </w:p>
          <w:p w14:paraId="0AD501CB" w14:textId="77777777" w:rsidR="001C16D1" w:rsidRPr="00770533" w:rsidRDefault="001C16D1" w:rsidP="009B2E57">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приймає участь у підготовці юридичних висновків;</w:t>
            </w:r>
          </w:p>
          <w:p w14:paraId="28B284C4" w14:textId="77777777" w:rsidR="001C16D1" w:rsidRPr="00770533" w:rsidRDefault="001C16D1" w:rsidP="009B2E57">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консультує з різних правових аспектів;</w:t>
            </w:r>
          </w:p>
          <w:p w14:paraId="639C19A2" w14:textId="77777777" w:rsidR="001C16D1" w:rsidRPr="00770533" w:rsidRDefault="001C16D1" w:rsidP="009B2E57">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бере участь у переговорах з клієнтом та юристами;</w:t>
            </w:r>
          </w:p>
          <w:p w14:paraId="76905229" w14:textId="77777777" w:rsidR="001C16D1" w:rsidRPr="00770533" w:rsidRDefault="001C16D1" w:rsidP="009B2E57">
            <w:pPr>
              <w:numPr>
                <w:ilvl w:val="0"/>
                <w:numId w:val="21"/>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представляє компанію у судах.</w:t>
            </w:r>
          </w:p>
        </w:tc>
      </w:tr>
      <w:tr w:rsidR="001C16D1" w:rsidRPr="00770533" w14:paraId="41E76898" w14:textId="77777777" w:rsidTr="00D64F83">
        <w:trPr>
          <w:jc w:val="center"/>
        </w:trPr>
        <w:tc>
          <w:tcPr>
            <w:tcW w:w="2221" w:type="dxa"/>
          </w:tcPr>
          <w:p w14:paraId="19469073" w14:textId="77777777" w:rsidR="001C16D1" w:rsidRPr="00770533" w:rsidRDefault="001C16D1"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ІТ-відділ</w:t>
            </w:r>
          </w:p>
        </w:tc>
        <w:tc>
          <w:tcPr>
            <w:tcW w:w="6754" w:type="dxa"/>
          </w:tcPr>
          <w:p w14:paraId="43205CDA" w14:textId="77777777" w:rsidR="001C16D1" w:rsidRPr="00770533" w:rsidRDefault="00965216" w:rsidP="009B2E57">
            <w:pPr>
              <w:numPr>
                <w:ilvl w:val="0"/>
                <w:numId w:val="27"/>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Займаю</w:t>
            </w:r>
            <w:r w:rsidR="001C16D1" w:rsidRPr="00770533">
              <w:rPr>
                <w:rFonts w:ascii="Times New Roman" w:eastAsia="Droid Sans Fallback" w:hAnsi="Times New Roman" w:cs="Times New Roman"/>
                <w:kern w:val="2"/>
                <w:sz w:val="28"/>
                <w:szCs w:val="28"/>
                <w:lang w:val="uk-UA" w:eastAsia="zh-CN" w:bidi="hi-IN"/>
              </w:rPr>
              <w:t>ться підготовкою та збереженням резервних копій даних, їх періодичною перевіркою та видаленням;</w:t>
            </w:r>
          </w:p>
          <w:p w14:paraId="4B96DF33" w14:textId="77777777" w:rsidR="001C16D1" w:rsidRPr="00770533" w:rsidRDefault="00965216" w:rsidP="009B2E57">
            <w:pPr>
              <w:numPr>
                <w:ilvl w:val="0"/>
                <w:numId w:val="27"/>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проводя</w:t>
            </w:r>
            <w:r w:rsidR="001C16D1" w:rsidRPr="00770533">
              <w:rPr>
                <w:rFonts w:ascii="Times New Roman" w:eastAsia="Droid Sans Fallback" w:hAnsi="Times New Roman" w:cs="Times New Roman"/>
                <w:kern w:val="2"/>
                <w:sz w:val="28"/>
                <w:szCs w:val="28"/>
                <w:lang w:val="uk-UA" w:eastAsia="zh-CN" w:bidi="hi-IN"/>
              </w:rPr>
              <w:t>ть встановлення, оновлення та налаштування операційної системи</w:t>
            </w:r>
            <w:r>
              <w:rPr>
                <w:rFonts w:ascii="Times New Roman" w:eastAsia="Droid Sans Fallback" w:hAnsi="Times New Roman" w:cs="Times New Roman"/>
                <w:kern w:val="2"/>
                <w:sz w:val="28"/>
                <w:szCs w:val="28"/>
                <w:lang w:val="uk-UA" w:eastAsia="zh-CN" w:bidi="hi-IN"/>
              </w:rPr>
              <w:t xml:space="preserve">, </w:t>
            </w:r>
            <w:r w:rsidR="001C16D1" w:rsidRPr="00770533">
              <w:rPr>
                <w:rFonts w:ascii="Times New Roman" w:eastAsia="Droid Sans Fallback" w:hAnsi="Times New Roman" w:cs="Times New Roman"/>
                <w:kern w:val="2"/>
                <w:sz w:val="28"/>
                <w:szCs w:val="28"/>
                <w:lang w:val="uk-UA" w:eastAsia="zh-CN" w:bidi="hi-IN"/>
              </w:rPr>
              <w:t>програмного забезпечення;</w:t>
            </w:r>
          </w:p>
          <w:p w14:paraId="75FD96B8" w14:textId="77777777" w:rsidR="001C16D1" w:rsidRPr="00770533" w:rsidRDefault="00965216" w:rsidP="009B2E57">
            <w:pPr>
              <w:numPr>
                <w:ilvl w:val="0"/>
                <w:numId w:val="27"/>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забезпечують інформаційну безпеку</w:t>
            </w:r>
            <w:r w:rsidR="001C16D1" w:rsidRPr="00770533">
              <w:rPr>
                <w:rFonts w:ascii="Times New Roman" w:eastAsia="Droid Sans Fallback" w:hAnsi="Times New Roman" w:cs="Times New Roman"/>
                <w:kern w:val="2"/>
                <w:sz w:val="28"/>
                <w:szCs w:val="28"/>
                <w:lang w:val="uk-UA" w:eastAsia="zh-CN" w:bidi="hi-IN"/>
              </w:rPr>
              <w:t xml:space="preserve"> в компанії;</w:t>
            </w:r>
          </w:p>
          <w:p w14:paraId="1C8BFFF7" w14:textId="77777777" w:rsidR="001C16D1" w:rsidRPr="00770533" w:rsidRDefault="00965216" w:rsidP="001631D5">
            <w:pPr>
              <w:numPr>
                <w:ilvl w:val="0"/>
                <w:numId w:val="27"/>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ліквідовують</w:t>
            </w:r>
            <w:r w:rsidR="001C16D1" w:rsidRPr="00770533">
              <w:rPr>
                <w:rFonts w:ascii="Times New Roman" w:eastAsia="Droid Sans Fallback" w:hAnsi="Times New Roman" w:cs="Times New Roman"/>
                <w:kern w:val="2"/>
                <w:sz w:val="28"/>
                <w:szCs w:val="28"/>
                <w:lang w:val="uk-UA" w:eastAsia="zh-CN" w:bidi="hi-IN"/>
              </w:rPr>
              <w:t xml:space="preserve"> проблем</w:t>
            </w:r>
            <w:r>
              <w:rPr>
                <w:rFonts w:ascii="Times New Roman" w:eastAsia="Droid Sans Fallback" w:hAnsi="Times New Roman" w:cs="Times New Roman"/>
                <w:kern w:val="2"/>
                <w:sz w:val="28"/>
                <w:szCs w:val="28"/>
                <w:lang w:val="uk-UA" w:eastAsia="zh-CN" w:bidi="hi-IN"/>
              </w:rPr>
              <w:t>и</w:t>
            </w:r>
            <w:r w:rsidR="001C16D1" w:rsidRPr="00770533">
              <w:rPr>
                <w:rFonts w:ascii="Times New Roman" w:eastAsia="Droid Sans Fallback" w:hAnsi="Times New Roman" w:cs="Times New Roman"/>
                <w:kern w:val="2"/>
                <w:sz w:val="28"/>
                <w:szCs w:val="28"/>
                <w:lang w:val="uk-UA" w:eastAsia="zh-CN" w:bidi="hi-IN"/>
              </w:rPr>
              <w:t xml:space="preserve"> в комп'ютерній </w:t>
            </w:r>
            <w:r>
              <w:rPr>
                <w:rFonts w:ascii="Times New Roman" w:eastAsia="Droid Sans Fallback" w:hAnsi="Times New Roman" w:cs="Times New Roman"/>
                <w:kern w:val="2"/>
                <w:sz w:val="28"/>
                <w:szCs w:val="28"/>
                <w:lang w:val="uk-UA" w:eastAsia="zh-CN" w:bidi="hi-IN"/>
              </w:rPr>
              <w:t>системі.</w:t>
            </w:r>
          </w:p>
        </w:tc>
      </w:tr>
    </w:tbl>
    <w:p w14:paraId="65A45C18" w14:textId="77777777" w:rsidR="00705A4F" w:rsidRPr="00770533" w:rsidRDefault="00705A4F" w:rsidP="00705A4F">
      <w:pPr>
        <w:jc w:val="right"/>
        <w:rPr>
          <w:rFonts w:ascii="Times New Roman" w:hAnsi="Times New Roman" w:cs="Times New Roman"/>
          <w:sz w:val="28"/>
          <w:szCs w:val="28"/>
          <w:lang w:val="uk-UA"/>
        </w:rPr>
      </w:pPr>
    </w:p>
    <w:p w14:paraId="6D6DEC7E" w14:textId="77777777" w:rsidR="00965216" w:rsidRPr="00770533" w:rsidRDefault="00965216" w:rsidP="00965216">
      <w:pPr>
        <w:jc w:val="right"/>
        <w:rPr>
          <w:rFonts w:ascii="Times New Roman" w:hAnsi="Times New Roman" w:cs="Times New Roman"/>
          <w:sz w:val="28"/>
          <w:szCs w:val="28"/>
          <w:lang w:val="uk-UA"/>
        </w:rPr>
      </w:pPr>
      <w:r w:rsidRPr="00770533">
        <w:rPr>
          <w:rFonts w:ascii="Times New Roman" w:hAnsi="Times New Roman" w:cs="Times New Roman"/>
          <w:sz w:val="28"/>
          <w:szCs w:val="28"/>
          <w:lang w:val="uk-UA"/>
        </w:rPr>
        <w:lastRenderedPageBreak/>
        <w:t>Продовження таблиці 2.1</w:t>
      </w:r>
    </w:p>
    <w:tbl>
      <w:tblPr>
        <w:tblStyle w:val="2"/>
        <w:tblW w:w="0" w:type="auto"/>
        <w:jc w:val="center"/>
        <w:tblLook w:val="04A0" w:firstRow="1" w:lastRow="0" w:firstColumn="1" w:lastColumn="0" w:noHBand="0" w:noVBand="1"/>
      </w:tblPr>
      <w:tblGrid>
        <w:gridCol w:w="2221"/>
        <w:gridCol w:w="6754"/>
      </w:tblGrid>
      <w:tr w:rsidR="00965216" w:rsidRPr="00770533" w14:paraId="5881921B" w14:textId="77777777" w:rsidTr="00D64F83">
        <w:trPr>
          <w:jc w:val="center"/>
        </w:trPr>
        <w:tc>
          <w:tcPr>
            <w:tcW w:w="2221" w:type="dxa"/>
          </w:tcPr>
          <w:p w14:paraId="2D168D91" w14:textId="77777777" w:rsidR="00965216" w:rsidRPr="00770533" w:rsidRDefault="00965216" w:rsidP="00D81484">
            <w:pPr>
              <w:spacing w:line="360" w:lineRule="auto"/>
              <w:jc w:val="center"/>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Відділ</w:t>
            </w:r>
          </w:p>
        </w:tc>
        <w:tc>
          <w:tcPr>
            <w:tcW w:w="6754" w:type="dxa"/>
          </w:tcPr>
          <w:p w14:paraId="5541CDD0" w14:textId="77777777" w:rsidR="00965216" w:rsidRPr="00770533" w:rsidRDefault="00965216" w:rsidP="00D81484">
            <w:pPr>
              <w:spacing w:line="360" w:lineRule="auto"/>
              <w:jc w:val="center"/>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Обов’язки</w:t>
            </w:r>
          </w:p>
        </w:tc>
      </w:tr>
      <w:tr w:rsidR="00965216" w:rsidRPr="00770533" w14:paraId="39007901" w14:textId="77777777" w:rsidTr="00D64F83">
        <w:trPr>
          <w:jc w:val="center"/>
        </w:trPr>
        <w:tc>
          <w:tcPr>
            <w:tcW w:w="2221" w:type="dxa"/>
          </w:tcPr>
          <w:p w14:paraId="7DCF0513" w14:textId="77777777" w:rsidR="00965216" w:rsidRPr="00770533" w:rsidRDefault="00965216"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Дизайнери</w:t>
            </w:r>
          </w:p>
        </w:tc>
        <w:tc>
          <w:tcPr>
            <w:tcW w:w="6754" w:type="dxa"/>
          </w:tcPr>
          <w:p w14:paraId="0A029FFE" w14:textId="77777777" w:rsidR="00965216" w:rsidRPr="00770533" w:rsidRDefault="00965216" w:rsidP="009B2E57">
            <w:pPr>
              <w:numPr>
                <w:ilvl w:val="0"/>
                <w:numId w:val="22"/>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Проводять</w:t>
            </w:r>
            <w:r w:rsidRPr="00770533">
              <w:rPr>
                <w:rFonts w:ascii="Times New Roman" w:eastAsia="Droid Sans Fallback" w:hAnsi="Times New Roman" w:cs="Times New Roman"/>
                <w:kern w:val="2"/>
                <w:sz w:val="28"/>
                <w:szCs w:val="28"/>
                <w:lang w:val="uk-UA" w:eastAsia="zh-CN" w:bidi="hi-IN"/>
              </w:rPr>
              <w:t xml:space="preserve"> аналіз потреб клієнта;</w:t>
            </w:r>
          </w:p>
          <w:p w14:paraId="21C090F1" w14:textId="77777777" w:rsidR="00965216" w:rsidRPr="00770533" w:rsidRDefault="00965216" w:rsidP="009B2E57">
            <w:pPr>
              <w:numPr>
                <w:ilvl w:val="0"/>
                <w:numId w:val="22"/>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розробляють</w:t>
            </w:r>
            <w:r w:rsidRPr="00770533">
              <w:rPr>
                <w:rFonts w:ascii="Times New Roman" w:eastAsia="Droid Sans Fallback" w:hAnsi="Times New Roman" w:cs="Times New Roman"/>
                <w:kern w:val="2"/>
                <w:sz w:val="28"/>
                <w:szCs w:val="28"/>
                <w:lang w:val="uk-UA" w:eastAsia="zh-CN" w:bidi="hi-IN"/>
              </w:rPr>
              <w:t xml:space="preserve"> ідеї та концепції, підготовлює ескізи, макети для демонстрації;</w:t>
            </w:r>
          </w:p>
          <w:p w14:paraId="738533D5" w14:textId="77777777" w:rsidR="00965216" w:rsidRPr="00770533" w:rsidRDefault="00965216" w:rsidP="009B2E57">
            <w:pPr>
              <w:numPr>
                <w:ilvl w:val="0"/>
                <w:numId w:val="22"/>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узгоджують</w:t>
            </w:r>
            <w:r w:rsidRPr="00770533">
              <w:rPr>
                <w:rFonts w:ascii="Times New Roman" w:eastAsia="Droid Sans Fallback" w:hAnsi="Times New Roman" w:cs="Times New Roman"/>
                <w:kern w:val="2"/>
                <w:sz w:val="28"/>
                <w:szCs w:val="28"/>
                <w:lang w:val="uk-UA" w:eastAsia="zh-CN" w:bidi="hi-IN"/>
              </w:rPr>
              <w:t xml:space="preserve"> з клієнтом проміжні результати</w:t>
            </w:r>
            <w:r w:rsidR="00C76D21">
              <w:rPr>
                <w:rFonts w:ascii="Times New Roman" w:eastAsia="Droid Sans Fallback" w:hAnsi="Times New Roman" w:cs="Times New Roman"/>
                <w:kern w:val="2"/>
                <w:sz w:val="28"/>
                <w:szCs w:val="28"/>
                <w:lang w:val="uk-UA" w:eastAsia="zh-CN" w:bidi="hi-IN"/>
              </w:rPr>
              <w:t xml:space="preserve"> роботи, при необхідності змінюють</w:t>
            </w:r>
            <w:r w:rsidRPr="00770533">
              <w:rPr>
                <w:rFonts w:ascii="Times New Roman" w:eastAsia="Droid Sans Fallback" w:hAnsi="Times New Roman" w:cs="Times New Roman"/>
                <w:kern w:val="2"/>
                <w:sz w:val="28"/>
                <w:szCs w:val="28"/>
                <w:lang w:val="uk-UA" w:eastAsia="zh-CN" w:bidi="hi-IN"/>
              </w:rPr>
              <w:t xml:space="preserve"> концепції з урахуванням його побажань;</w:t>
            </w:r>
          </w:p>
          <w:p w14:paraId="58225AC1" w14:textId="77777777" w:rsidR="00965216" w:rsidRPr="00770533" w:rsidRDefault="00965216" w:rsidP="009B2E57">
            <w:pPr>
              <w:numPr>
                <w:ilvl w:val="0"/>
                <w:numId w:val="22"/>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втілюють</w:t>
            </w:r>
            <w:r w:rsidRPr="00770533">
              <w:rPr>
                <w:rFonts w:ascii="Times New Roman" w:eastAsia="Droid Sans Fallback" w:hAnsi="Times New Roman" w:cs="Times New Roman"/>
                <w:kern w:val="2"/>
                <w:sz w:val="28"/>
                <w:szCs w:val="28"/>
                <w:lang w:val="uk-UA" w:eastAsia="zh-CN" w:bidi="hi-IN"/>
              </w:rPr>
              <w:t xml:space="preserve"> проект в життя.</w:t>
            </w:r>
          </w:p>
        </w:tc>
      </w:tr>
      <w:tr w:rsidR="00965216" w:rsidRPr="00770533" w14:paraId="6C51DA95" w14:textId="77777777" w:rsidTr="00D64F83">
        <w:trPr>
          <w:jc w:val="center"/>
        </w:trPr>
        <w:tc>
          <w:tcPr>
            <w:tcW w:w="2221" w:type="dxa"/>
          </w:tcPr>
          <w:p w14:paraId="622EDB80" w14:textId="77777777" w:rsidR="00965216" w:rsidRPr="00770533" w:rsidRDefault="00965216"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Архітектори</w:t>
            </w:r>
          </w:p>
        </w:tc>
        <w:tc>
          <w:tcPr>
            <w:tcW w:w="6754" w:type="dxa"/>
          </w:tcPr>
          <w:p w14:paraId="3AA7A9EC" w14:textId="77777777" w:rsidR="00965216" w:rsidRPr="00770533" w:rsidRDefault="00965216" w:rsidP="009B2E57">
            <w:pPr>
              <w:numPr>
                <w:ilvl w:val="0"/>
                <w:numId w:val="23"/>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займаються п</w:t>
            </w:r>
            <w:r w:rsidRPr="00770533">
              <w:rPr>
                <w:rFonts w:ascii="Times New Roman" w:eastAsia="Droid Sans Fallback" w:hAnsi="Times New Roman" w:cs="Times New Roman"/>
                <w:kern w:val="2"/>
                <w:sz w:val="28"/>
                <w:szCs w:val="28"/>
                <w:lang w:val="uk-UA" w:eastAsia="zh-CN" w:bidi="hi-IN"/>
              </w:rPr>
              <w:t>роектування</w:t>
            </w:r>
            <w:r>
              <w:rPr>
                <w:rFonts w:ascii="Times New Roman" w:eastAsia="Droid Sans Fallback" w:hAnsi="Times New Roman" w:cs="Times New Roman"/>
                <w:kern w:val="2"/>
                <w:sz w:val="28"/>
                <w:szCs w:val="28"/>
                <w:lang w:val="uk-UA" w:eastAsia="zh-CN" w:bidi="hi-IN"/>
              </w:rPr>
              <w:t>м будівель</w:t>
            </w:r>
            <w:r w:rsidRPr="00770533">
              <w:rPr>
                <w:rFonts w:ascii="Times New Roman" w:eastAsia="Droid Sans Fallback" w:hAnsi="Times New Roman" w:cs="Times New Roman"/>
                <w:kern w:val="2"/>
                <w:sz w:val="28"/>
                <w:szCs w:val="28"/>
                <w:lang w:val="uk-UA" w:eastAsia="zh-CN" w:bidi="hi-IN"/>
              </w:rPr>
              <w:t>;</w:t>
            </w:r>
          </w:p>
          <w:p w14:paraId="4D2E9634" w14:textId="77777777" w:rsidR="00965216" w:rsidRPr="00770533" w:rsidRDefault="00965216" w:rsidP="009B2E57">
            <w:pPr>
              <w:numPr>
                <w:ilvl w:val="0"/>
                <w:numId w:val="23"/>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проводять</w:t>
            </w:r>
            <w:r w:rsidRPr="00770533">
              <w:rPr>
                <w:rFonts w:ascii="Times New Roman" w:eastAsia="Droid Sans Fallback" w:hAnsi="Times New Roman" w:cs="Times New Roman"/>
                <w:kern w:val="2"/>
                <w:sz w:val="28"/>
                <w:szCs w:val="28"/>
                <w:lang w:val="uk-UA" w:eastAsia="zh-CN" w:bidi="hi-IN"/>
              </w:rPr>
              <w:t xml:space="preserve"> авторський контроль за веденням будівельних та оздоблювальних робіт;</w:t>
            </w:r>
          </w:p>
          <w:p w14:paraId="0F453012" w14:textId="77777777" w:rsidR="00965216" w:rsidRPr="00C76D21" w:rsidRDefault="00965216" w:rsidP="00C76D21">
            <w:pPr>
              <w:numPr>
                <w:ilvl w:val="0"/>
                <w:numId w:val="23"/>
              </w:numPr>
              <w:spacing w:line="360" w:lineRule="auto"/>
              <w:contextualSpacing/>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займаються</w:t>
            </w:r>
            <w:r w:rsidRPr="00770533">
              <w:rPr>
                <w:rFonts w:ascii="Times New Roman" w:eastAsia="Droid Sans Fallback" w:hAnsi="Times New Roman" w:cs="Times New Roman"/>
                <w:kern w:val="2"/>
                <w:sz w:val="28"/>
                <w:szCs w:val="28"/>
                <w:lang w:val="uk-UA" w:eastAsia="zh-CN" w:bidi="hi-IN"/>
              </w:rPr>
              <w:t xml:space="preserve"> підбором будівельних та оздоблювальних матеріалів</w:t>
            </w:r>
            <w:r w:rsidR="00C76D21">
              <w:rPr>
                <w:rFonts w:ascii="Times New Roman" w:eastAsia="Droid Sans Fallback" w:hAnsi="Times New Roman" w:cs="Times New Roman"/>
                <w:kern w:val="2"/>
                <w:sz w:val="28"/>
                <w:szCs w:val="28"/>
                <w:lang w:val="uk-UA" w:eastAsia="zh-CN" w:bidi="hi-IN"/>
              </w:rPr>
              <w:t>.</w:t>
            </w:r>
          </w:p>
        </w:tc>
      </w:tr>
      <w:tr w:rsidR="00965216" w:rsidRPr="00770533" w14:paraId="785ACF6D" w14:textId="77777777" w:rsidTr="00D64F83">
        <w:trPr>
          <w:jc w:val="center"/>
        </w:trPr>
        <w:tc>
          <w:tcPr>
            <w:tcW w:w="2221" w:type="dxa"/>
          </w:tcPr>
          <w:p w14:paraId="1B3B813D" w14:textId="77777777" w:rsidR="00965216" w:rsidRPr="00770533" w:rsidRDefault="00965216"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Ландшафтні дизайнери</w:t>
            </w:r>
          </w:p>
        </w:tc>
        <w:tc>
          <w:tcPr>
            <w:tcW w:w="6754" w:type="dxa"/>
          </w:tcPr>
          <w:p w14:paraId="54D9C56B" w14:textId="77777777" w:rsidR="00965216" w:rsidRPr="00770533" w:rsidRDefault="00965216" w:rsidP="009B2E57">
            <w:pPr>
              <w:numPr>
                <w:ilvl w:val="0"/>
                <w:numId w:val="24"/>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оформлення ландшафту;</w:t>
            </w:r>
          </w:p>
          <w:p w14:paraId="417785EB" w14:textId="77777777" w:rsidR="00965216" w:rsidRPr="00770533" w:rsidRDefault="00965216" w:rsidP="00705A4F">
            <w:pPr>
              <w:numPr>
                <w:ilvl w:val="0"/>
                <w:numId w:val="24"/>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вивчення особливостей  ландшафту (рельєф, будова ґрунту, наявність комунікацій);</w:t>
            </w:r>
          </w:p>
          <w:p w14:paraId="21595F5D" w14:textId="77777777" w:rsidR="00965216" w:rsidRPr="00770533" w:rsidRDefault="00965216" w:rsidP="00BA267B">
            <w:pPr>
              <w:numPr>
                <w:ilvl w:val="0"/>
                <w:numId w:val="24"/>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замовлення необхідних матеріалів, рослин, декору; </w:t>
            </w:r>
          </w:p>
          <w:p w14:paraId="7CAC4833" w14:textId="77777777" w:rsidR="00965216" w:rsidRPr="00770533" w:rsidRDefault="00965216" w:rsidP="00BA267B">
            <w:pPr>
              <w:numPr>
                <w:ilvl w:val="0"/>
                <w:numId w:val="24"/>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розробка дизайн-проекту та підготовка </w:t>
            </w:r>
            <w:r w:rsidR="00C76D21">
              <w:rPr>
                <w:rFonts w:ascii="Times New Roman" w:eastAsia="Droid Sans Fallback" w:hAnsi="Times New Roman" w:cs="Times New Roman"/>
                <w:kern w:val="2"/>
                <w:sz w:val="28"/>
                <w:szCs w:val="28"/>
                <w:lang w:val="uk-UA" w:eastAsia="zh-CN" w:bidi="hi-IN"/>
              </w:rPr>
              <w:t>кошторису.</w:t>
            </w:r>
          </w:p>
        </w:tc>
      </w:tr>
      <w:tr w:rsidR="004E18CA" w:rsidRPr="00770533" w14:paraId="32221658" w14:textId="77777777" w:rsidTr="00D64F83">
        <w:trPr>
          <w:jc w:val="center"/>
        </w:trPr>
        <w:tc>
          <w:tcPr>
            <w:tcW w:w="2221" w:type="dxa"/>
          </w:tcPr>
          <w:p w14:paraId="4ED46F06" w14:textId="77777777" w:rsidR="004E18CA" w:rsidRPr="00770533" w:rsidRDefault="004E18CA" w:rsidP="008834B4">
            <w:pPr>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Охорона</w:t>
            </w:r>
          </w:p>
        </w:tc>
        <w:tc>
          <w:tcPr>
            <w:tcW w:w="6754" w:type="dxa"/>
          </w:tcPr>
          <w:p w14:paraId="46B41EB5" w14:textId="77777777" w:rsidR="004E18CA" w:rsidRPr="00770533" w:rsidRDefault="00044486" w:rsidP="009B2E57">
            <w:pPr>
              <w:numPr>
                <w:ilvl w:val="0"/>
                <w:numId w:val="25"/>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Охорона</w:t>
            </w:r>
            <w:r w:rsidR="004E18CA" w:rsidRPr="00770533">
              <w:rPr>
                <w:rFonts w:ascii="Times New Roman" w:eastAsia="Droid Sans Fallback" w:hAnsi="Times New Roman" w:cs="Times New Roman"/>
                <w:kern w:val="2"/>
                <w:sz w:val="28"/>
                <w:szCs w:val="28"/>
                <w:lang w:val="uk-UA" w:eastAsia="zh-CN" w:bidi="hi-IN"/>
              </w:rPr>
              <w:t xml:space="preserve"> об'єктів і матеріальних цінностей; </w:t>
            </w:r>
          </w:p>
          <w:p w14:paraId="070AE451" w14:textId="77777777" w:rsidR="004E18CA" w:rsidRPr="00770533" w:rsidRDefault="004E18CA" w:rsidP="009B2E57">
            <w:pPr>
              <w:numPr>
                <w:ilvl w:val="0"/>
                <w:numId w:val="25"/>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здійснює перевірку документів у осіб, </w:t>
            </w:r>
            <w:r w:rsidR="00044486" w:rsidRPr="00770533">
              <w:rPr>
                <w:rFonts w:ascii="Times New Roman" w:eastAsia="Droid Sans Fallback" w:hAnsi="Times New Roman" w:cs="Times New Roman"/>
                <w:kern w:val="2"/>
                <w:sz w:val="28"/>
                <w:szCs w:val="28"/>
                <w:lang w:val="uk-UA" w:eastAsia="zh-CN" w:bidi="hi-IN"/>
              </w:rPr>
              <w:t>що проходять на об'єкт</w:t>
            </w:r>
            <w:r w:rsidRPr="00770533">
              <w:rPr>
                <w:rFonts w:ascii="Times New Roman" w:eastAsia="Droid Sans Fallback" w:hAnsi="Times New Roman" w:cs="Times New Roman"/>
                <w:kern w:val="2"/>
                <w:sz w:val="28"/>
                <w:szCs w:val="28"/>
                <w:lang w:val="uk-UA" w:eastAsia="zh-CN" w:bidi="hi-IN"/>
              </w:rPr>
              <w:t xml:space="preserve">; </w:t>
            </w:r>
          </w:p>
          <w:p w14:paraId="47E5B3BE" w14:textId="77777777" w:rsidR="004E18CA" w:rsidRPr="00770533" w:rsidRDefault="00044486" w:rsidP="009B2E57">
            <w:pPr>
              <w:numPr>
                <w:ilvl w:val="0"/>
                <w:numId w:val="25"/>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здійснює </w:t>
            </w:r>
            <w:r w:rsidR="004E18CA" w:rsidRPr="00770533">
              <w:rPr>
                <w:rFonts w:ascii="Times New Roman" w:eastAsia="Droid Sans Fallback" w:hAnsi="Times New Roman" w:cs="Times New Roman"/>
                <w:kern w:val="2"/>
                <w:sz w:val="28"/>
                <w:szCs w:val="28"/>
                <w:lang w:val="uk-UA" w:eastAsia="zh-CN" w:bidi="hi-IN"/>
              </w:rPr>
              <w:t>конт</w:t>
            </w:r>
            <w:r w:rsidRPr="00770533">
              <w:rPr>
                <w:rFonts w:ascii="Times New Roman" w:eastAsia="Droid Sans Fallback" w:hAnsi="Times New Roman" w:cs="Times New Roman"/>
                <w:kern w:val="2"/>
                <w:sz w:val="28"/>
                <w:szCs w:val="28"/>
                <w:lang w:val="uk-UA" w:eastAsia="zh-CN" w:bidi="hi-IN"/>
              </w:rPr>
              <w:t xml:space="preserve">роль за переміщенням </w:t>
            </w:r>
            <w:r w:rsidR="004E18CA" w:rsidRPr="00770533">
              <w:rPr>
                <w:rFonts w:ascii="Times New Roman" w:eastAsia="Droid Sans Fallback" w:hAnsi="Times New Roman" w:cs="Times New Roman"/>
                <w:kern w:val="2"/>
                <w:sz w:val="28"/>
                <w:szCs w:val="28"/>
                <w:lang w:val="uk-UA" w:eastAsia="zh-CN" w:bidi="hi-IN"/>
              </w:rPr>
              <w:t>матеріальних цінностей;</w:t>
            </w:r>
          </w:p>
          <w:p w14:paraId="522D6254" w14:textId="77777777" w:rsidR="004E18CA" w:rsidRPr="00770533" w:rsidRDefault="004E18CA" w:rsidP="009B2E57">
            <w:pPr>
              <w:numPr>
                <w:ilvl w:val="0"/>
                <w:numId w:val="25"/>
              </w:numPr>
              <w:spacing w:line="360" w:lineRule="auto"/>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здійснює контроль за роботою встановлених на підприємстві приладів охоронної й охоронно-пожежної сигналізації.</w:t>
            </w:r>
          </w:p>
        </w:tc>
      </w:tr>
    </w:tbl>
    <w:p w14:paraId="60C00209" w14:textId="77777777" w:rsidR="004E18CA" w:rsidRPr="00770533" w:rsidRDefault="004E18CA" w:rsidP="00482989">
      <w:pPr>
        <w:spacing w:after="0" w:line="360" w:lineRule="auto"/>
        <w:jc w:val="center"/>
        <w:rPr>
          <w:rFonts w:ascii="Times New Roman" w:eastAsia="Droid Sans Fallback" w:hAnsi="Times New Roman" w:cs="Times New Roman"/>
          <w:kern w:val="2"/>
          <w:sz w:val="28"/>
          <w:szCs w:val="28"/>
          <w:lang w:val="uk-UA" w:eastAsia="zh-CN" w:bidi="hi-IN"/>
        </w:rPr>
      </w:pPr>
    </w:p>
    <w:p w14:paraId="411B0BD4" w14:textId="77777777" w:rsidR="007E1F11" w:rsidRPr="00770533" w:rsidRDefault="007E1F11" w:rsidP="00811D84">
      <w:pPr>
        <w:numPr>
          <w:ilvl w:val="1"/>
          <w:numId w:val="17"/>
        </w:numPr>
        <w:spacing w:line="360" w:lineRule="auto"/>
        <w:ind w:left="4111" w:hanging="425"/>
        <w:outlineLvl w:val="1"/>
        <w:rPr>
          <w:rFonts w:ascii="Times New Roman" w:hAnsi="Times New Roman"/>
          <w:b/>
          <w:bCs/>
          <w:sz w:val="28"/>
          <w:szCs w:val="28"/>
          <w:lang w:val="uk-UA"/>
        </w:rPr>
      </w:pPr>
      <w:bookmarkStart w:id="16" w:name="_Toc153211110"/>
      <w:r w:rsidRPr="00770533">
        <w:rPr>
          <w:rFonts w:ascii="Times New Roman" w:hAnsi="Times New Roman"/>
          <w:b/>
          <w:bCs/>
          <w:sz w:val="28"/>
          <w:szCs w:val="28"/>
          <w:lang w:val="uk-UA"/>
        </w:rPr>
        <w:t>План будівлі</w:t>
      </w:r>
      <w:bookmarkEnd w:id="16"/>
    </w:p>
    <w:p w14:paraId="45A1A7D2" w14:textId="77777777" w:rsidR="007E1F11" w:rsidRPr="00770533" w:rsidRDefault="007E1F11" w:rsidP="00482989">
      <w:pPr>
        <w:spacing w:after="0" w:line="360" w:lineRule="auto"/>
        <w:jc w:val="center"/>
        <w:rPr>
          <w:rFonts w:ascii="Times New Roman" w:hAnsi="Times New Roman"/>
          <w:b/>
          <w:bCs/>
          <w:sz w:val="28"/>
          <w:szCs w:val="28"/>
          <w:lang w:val="uk-UA"/>
        </w:rPr>
      </w:pPr>
    </w:p>
    <w:p w14:paraId="65AFFB07" w14:textId="77777777" w:rsidR="007E1F11" w:rsidRDefault="00710414" w:rsidP="001A413D">
      <w:pPr>
        <w:spacing w:line="360" w:lineRule="auto"/>
        <w:ind w:firstLine="709"/>
        <w:jc w:val="both"/>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Наступним кроком</w:t>
      </w:r>
      <w:r w:rsidR="00FC297A">
        <w:rPr>
          <w:rFonts w:ascii="Times New Roman" w:eastAsia="Droid Sans Fallback" w:hAnsi="Times New Roman" w:cs="Droid Sans Devanagari"/>
          <w:kern w:val="2"/>
          <w:sz w:val="28"/>
          <w:szCs w:val="28"/>
          <w:lang w:val="uk-UA" w:eastAsia="zh-CN" w:bidi="hi-IN"/>
        </w:rPr>
        <w:t xml:space="preserve"> після ознайомлення з вимогами проектування локальної мережі </w:t>
      </w:r>
      <w:r>
        <w:rPr>
          <w:rFonts w:ascii="Times New Roman" w:eastAsia="Droid Sans Fallback" w:hAnsi="Times New Roman" w:cs="Droid Sans Devanagari"/>
          <w:kern w:val="2"/>
          <w:sz w:val="28"/>
          <w:szCs w:val="28"/>
          <w:lang w:val="uk-UA" w:eastAsia="zh-CN" w:bidi="hi-IN"/>
        </w:rPr>
        <w:t>буде розробка</w:t>
      </w:r>
      <w:r w:rsidR="00DB7D7F" w:rsidRPr="00770533">
        <w:rPr>
          <w:rFonts w:ascii="Times New Roman" w:eastAsia="Droid Sans Fallback" w:hAnsi="Times New Roman" w:cs="Droid Sans Devanagari"/>
          <w:kern w:val="2"/>
          <w:sz w:val="28"/>
          <w:szCs w:val="28"/>
          <w:lang w:val="uk-UA" w:eastAsia="zh-CN" w:bidi="hi-IN"/>
        </w:rPr>
        <w:t xml:space="preserve"> п</w:t>
      </w:r>
      <w:r w:rsidR="007E1F11" w:rsidRPr="00770533">
        <w:rPr>
          <w:rFonts w:ascii="Times New Roman" w:eastAsia="Droid Sans Fallback" w:hAnsi="Times New Roman" w:cs="Droid Sans Devanagari"/>
          <w:kern w:val="2"/>
          <w:sz w:val="28"/>
          <w:szCs w:val="28"/>
          <w:lang w:val="uk-UA" w:eastAsia="zh-CN" w:bidi="hi-IN"/>
        </w:rPr>
        <w:t>лан</w:t>
      </w:r>
      <w:r>
        <w:rPr>
          <w:rFonts w:ascii="Times New Roman" w:eastAsia="Droid Sans Fallback" w:hAnsi="Times New Roman" w:cs="Droid Sans Devanagari"/>
          <w:kern w:val="2"/>
          <w:sz w:val="28"/>
          <w:szCs w:val="28"/>
          <w:lang w:val="uk-UA" w:eastAsia="zh-CN" w:bidi="hi-IN"/>
        </w:rPr>
        <w:t>у</w:t>
      </w:r>
      <w:r w:rsidR="007E1F11" w:rsidRPr="00770533">
        <w:rPr>
          <w:rFonts w:ascii="Times New Roman" w:eastAsia="Droid Sans Fallback" w:hAnsi="Times New Roman" w:cs="Droid Sans Devanagari"/>
          <w:kern w:val="2"/>
          <w:sz w:val="28"/>
          <w:szCs w:val="28"/>
          <w:lang w:val="uk-UA" w:eastAsia="zh-CN" w:bidi="hi-IN"/>
        </w:rPr>
        <w:t xml:space="preserve"> будівлі</w:t>
      </w:r>
      <w:r w:rsidR="00A14BAB">
        <w:rPr>
          <w:rFonts w:ascii="Times New Roman" w:eastAsia="Droid Sans Fallback" w:hAnsi="Times New Roman" w:cs="Droid Sans Devanagari"/>
          <w:kern w:val="2"/>
          <w:sz w:val="28"/>
          <w:szCs w:val="28"/>
          <w:lang w:val="uk-UA" w:eastAsia="zh-CN" w:bidi="hi-IN"/>
        </w:rPr>
        <w:t xml:space="preserve"> з дотриманням </w:t>
      </w:r>
      <w:r w:rsidR="00FF735C">
        <w:rPr>
          <w:rFonts w:ascii="Times New Roman" w:eastAsia="Droid Sans Fallback" w:hAnsi="Times New Roman" w:cs="Droid Sans Devanagari"/>
          <w:kern w:val="2"/>
          <w:sz w:val="28"/>
          <w:szCs w:val="28"/>
          <w:lang w:val="uk-UA" w:eastAsia="zh-CN" w:bidi="hi-IN"/>
        </w:rPr>
        <w:t>будівельних норм</w:t>
      </w:r>
      <w:r w:rsidR="00A14BAB">
        <w:rPr>
          <w:rFonts w:ascii="Times New Roman" w:eastAsia="Droid Sans Fallback" w:hAnsi="Times New Roman" w:cs="Droid Sans Devanagari"/>
          <w:kern w:val="2"/>
          <w:sz w:val="28"/>
          <w:szCs w:val="28"/>
          <w:lang w:val="uk-UA" w:eastAsia="zh-CN" w:bidi="hi-IN"/>
        </w:rPr>
        <w:t>. З</w:t>
      </w:r>
      <w:r w:rsidR="007E1F11" w:rsidRPr="00770533">
        <w:rPr>
          <w:rFonts w:ascii="Times New Roman" w:eastAsia="Droid Sans Fallback" w:hAnsi="Times New Roman" w:cs="Droid Sans Devanagari"/>
          <w:kern w:val="2"/>
          <w:sz w:val="28"/>
          <w:szCs w:val="28"/>
          <w:lang w:val="uk-UA" w:eastAsia="zh-CN" w:bidi="hi-IN"/>
        </w:rPr>
        <w:t>а допомогою безкоштовної програми – «</w:t>
      </w:r>
      <w:proofErr w:type="spellStart"/>
      <w:r w:rsidR="007E1F11" w:rsidRPr="00770533">
        <w:rPr>
          <w:rFonts w:ascii="Times New Roman" w:eastAsia="Droid Sans Fallback" w:hAnsi="Times New Roman" w:cs="Droid Sans Devanagari"/>
          <w:kern w:val="2"/>
          <w:sz w:val="28"/>
          <w:szCs w:val="28"/>
          <w:lang w:val="uk-UA" w:eastAsia="zh-CN" w:bidi="hi-IN"/>
        </w:rPr>
        <w:t>Sweet</w:t>
      </w:r>
      <w:proofErr w:type="spellEnd"/>
      <w:r w:rsidR="007E1F11" w:rsidRPr="00770533">
        <w:rPr>
          <w:rFonts w:ascii="Times New Roman" w:eastAsia="Droid Sans Fallback" w:hAnsi="Times New Roman" w:cs="Droid Sans Devanagari"/>
          <w:kern w:val="2"/>
          <w:sz w:val="28"/>
          <w:szCs w:val="28"/>
          <w:lang w:val="uk-UA" w:eastAsia="zh-CN" w:bidi="hi-IN"/>
        </w:rPr>
        <w:t xml:space="preserve"> </w:t>
      </w:r>
      <w:proofErr w:type="spellStart"/>
      <w:r w:rsidR="007E1F11" w:rsidRPr="00770533">
        <w:rPr>
          <w:rFonts w:ascii="Times New Roman" w:eastAsia="Droid Sans Fallback" w:hAnsi="Times New Roman" w:cs="Droid Sans Devanagari"/>
          <w:kern w:val="2"/>
          <w:sz w:val="28"/>
          <w:szCs w:val="28"/>
          <w:lang w:val="uk-UA" w:eastAsia="zh-CN" w:bidi="hi-IN"/>
        </w:rPr>
        <w:t>Home</w:t>
      </w:r>
      <w:proofErr w:type="spellEnd"/>
      <w:r w:rsidR="007E1F11" w:rsidRPr="00770533">
        <w:rPr>
          <w:rFonts w:ascii="Times New Roman" w:eastAsia="Droid Sans Fallback" w:hAnsi="Times New Roman" w:cs="Droid Sans Devanagari"/>
          <w:kern w:val="2"/>
          <w:sz w:val="28"/>
          <w:szCs w:val="28"/>
          <w:lang w:val="uk-UA" w:eastAsia="zh-CN" w:bidi="hi-IN"/>
        </w:rPr>
        <w:t xml:space="preserve"> 3D»</w:t>
      </w:r>
      <w:r w:rsidR="00A14BAB">
        <w:rPr>
          <w:rFonts w:ascii="Times New Roman" w:eastAsia="Droid Sans Fallback" w:hAnsi="Times New Roman" w:cs="Droid Sans Devanagari"/>
          <w:kern w:val="2"/>
          <w:sz w:val="28"/>
          <w:szCs w:val="28"/>
          <w:lang w:val="uk-UA" w:eastAsia="zh-CN" w:bidi="hi-IN"/>
        </w:rPr>
        <w:t xml:space="preserve"> спроектуємо план будівельної компанії «</w:t>
      </w:r>
      <w:r w:rsidR="00A14BAB">
        <w:rPr>
          <w:rFonts w:ascii="Times New Roman" w:eastAsia="Droid Sans Fallback" w:hAnsi="Times New Roman" w:cs="Droid Sans Devanagari"/>
          <w:kern w:val="2"/>
          <w:sz w:val="28"/>
          <w:szCs w:val="28"/>
          <w:lang w:val="en-US" w:eastAsia="zh-CN" w:bidi="hi-IN"/>
        </w:rPr>
        <w:t>CREATIVE</w:t>
      </w:r>
      <w:r w:rsidR="00A14BAB">
        <w:rPr>
          <w:rFonts w:ascii="Times New Roman" w:eastAsia="Droid Sans Fallback" w:hAnsi="Times New Roman" w:cs="Droid Sans Devanagari"/>
          <w:kern w:val="2"/>
          <w:sz w:val="28"/>
          <w:szCs w:val="28"/>
          <w:lang w:val="uk-UA" w:eastAsia="zh-CN" w:bidi="hi-IN"/>
        </w:rPr>
        <w:t>»</w:t>
      </w:r>
      <w:r w:rsidR="007E1F11" w:rsidRPr="00770533">
        <w:rPr>
          <w:rFonts w:ascii="Times New Roman" w:eastAsia="Droid Sans Fallback" w:hAnsi="Times New Roman" w:cs="Droid Sans Devanagari"/>
          <w:kern w:val="2"/>
          <w:sz w:val="28"/>
          <w:szCs w:val="28"/>
          <w:lang w:val="uk-UA" w:eastAsia="zh-CN" w:bidi="hi-IN"/>
        </w:rPr>
        <w:t xml:space="preserve"> (</w:t>
      </w:r>
      <w:r w:rsidR="00D64F83">
        <w:rPr>
          <w:rFonts w:ascii="Times New Roman" w:eastAsia="Droid Sans Fallback" w:hAnsi="Times New Roman" w:cs="Droid Sans Devanagari"/>
          <w:kern w:val="2"/>
          <w:sz w:val="28"/>
          <w:szCs w:val="28"/>
          <w:lang w:val="uk-UA" w:eastAsia="zh-CN" w:bidi="hi-IN"/>
        </w:rPr>
        <w:t>Рисунок</w:t>
      </w:r>
      <w:r w:rsidR="007E1F11" w:rsidRPr="00770533">
        <w:rPr>
          <w:rFonts w:ascii="Times New Roman" w:eastAsia="Droid Sans Fallback" w:hAnsi="Times New Roman" w:cs="Droid Sans Devanagari"/>
          <w:kern w:val="2"/>
          <w:sz w:val="28"/>
          <w:szCs w:val="28"/>
          <w:lang w:val="uk-UA" w:eastAsia="zh-CN" w:bidi="hi-IN"/>
        </w:rPr>
        <w:t xml:space="preserve"> 3).</w:t>
      </w:r>
    </w:p>
    <w:p w14:paraId="2B3E3048" w14:textId="77777777" w:rsidR="00FC297A" w:rsidRPr="00770533" w:rsidRDefault="00FC297A" w:rsidP="00FC297A">
      <w:pPr>
        <w:spacing w:line="360" w:lineRule="auto"/>
        <w:ind w:firstLine="709"/>
        <w:jc w:val="both"/>
        <w:rPr>
          <w:rFonts w:ascii="Times New Roman" w:eastAsia="Droid Sans Fallback" w:hAnsi="Times New Roman" w:cs="Droid Sans Devanagari"/>
          <w:kern w:val="2"/>
          <w:sz w:val="28"/>
          <w:szCs w:val="28"/>
          <w:lang w:val="uk-UA" w:eastAsia="zh-CN" w:bidi="hi-IN"/>
        </w:rPr>
      </w:pPr>
    </w:p>
    <w:p w14:paraId="0BCF13D9" w14:textId="77777777" w:rsidR="007E1F11" w:rsidRPr="00770533" w:rsidRDefault="00745777" w:rsidP="0096568D">
      <w:pP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Droid Sans Devanagari"/>
          <w:noProof/>
          <w:kern w:val="2"/>
          <w:sz w:val="28"/>
          <w:szCs w:val="28"/>
          <w:lang w:eastAsia="ru-RU"/>
        </w:rPr>
        <mc:AlternateContent>
          <mc:Choice Requires="wps">
            <w:drawing>
              <wp:anchor distT="0" distB="0" distL="114300" distR="114300" simplePos="0" relativeHeight="251665408" behindDoc="0" locked="0" layoutInCell="1" allowOverlap="1" wp14:anchorId="5582C06B" wp14:editId="141CBF00">
                <wp:simplePos x="0" y="0"/>
                <wp:positionH relativeFrom="column">
                  <wp:posOffset>-141605</wp:posOffset>
                </wp:positionH>
                <wp:positionV relativeFrom="paragraph">
                  <wp:posOffset>796925</wp:posOffset>
                </wp:positionV>
                <wp:extent cx="428625" cy="24765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w="9525">
                          <a:noFill/>
                          <a:miter lim="800000"/>
                          <a:headEnd/>
                          <a:tailEnd/>
                        </a:ln>
                      </wps:spPr>
                      <wps:txbx>
                        <w:txbxContent>
                          <w:p w14:paraId="0A49BB2C" w14:textId="77777777" w:rsidR="00EE7CF9" w:rsidRDefault="00EE7CF9" w:rsidP="00745777">
                            <w:r>
                              <w:rPr>
                                <w:lang w:val="uk-UA"/>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2C06B" id="Надпись 2" o:spid="_x0000_s1032" type="#_x0000_t202" style="position:absolute;margin-left:-11.15pt;margin-top:62.75pt;width:33.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" filled="f" stroked="f">
                <v:textbox>
                  <w:txbxContent>
                    <w:p w14:paraId="0A49BB2C" w14:textId="77777777" w:rsidR="00EE7CF9" w:rsidRDefault="00EE7CF9" w:rsidP="00745777">
                      <w:r>
                        <w:rPr>
                          <w:lang w:val="uk-UA"/>
                        </w:rPr>
                        <w:t>8.5</w:t>
                      </w:r>
                    </w:p>
                  </w:txbxContent>
                </v:textbox>
              </v:shape>
            </w:pict>
          </mc:Fallback>
        </mc:AlternateContent>
      </w:r>
      <w:r w:rsidRPr="00770533">
        <w:rPr>
          <w:rFonts w:ascii="Times New Roman" w:eastAsia="Droid Sans Fallback" w:hAnsi="Times New Roman" w:cs="Droid Sans Devanagari"/>
          <w:noProof/>
          <w:kern w:val="2"/>
          <w:sz w:val="28"/>
          <w:szCs w:val="28"/>
          <w:lang w:eastAsia="ru-RU"/>
        </w:rPr>
        <mc:AlternateContent>
          <mc:Choice Requires="wps">
            <w:drawing>
              <wp:anchor distT="0" distB="0" distL="114300" distR="114300" simplePos="0" relativeHeight="251663360" behindDoc="0" locked="0" layoutInCell="1" allowOverlap="1" wp14:anchorId="2DD81102" wp14:editId="5511416F">
                <wp:simplePos x="0" y="0"/>
                <wp:positionH relativeFrom="column">
                  <wp:posOffset>177165</wp:posOffset>
                </wp:positionH>
                <wp:positionV relativeFrom="paragraph">
                  <wp:posOffset>268605</wp:posOffset>
                </wp:positionV>
                <wp:extent cx="0" cy="1162050"/>
                <wp:effectExtent l="95250" t="38100" r="57150" b="57150"/>
                <wp:wrapNone/>
                <wp:docPr id="19" name="Прямая со стрелкой 19"/>
                <wp:cNvGraphicFramePr/>
                <a:graphic xmlns:a="http://schemas.openxmlformats.org/drawingml/2006/main">
                  <a:graphicData uri="http://schemas.microsoft.com/office/word/2010/wordprocessingShape">
                    <wps:wsp>
                      <wps:cNvCnPr/>
                      <wps:spPr>
                        <a:xfrm>
                          <a:off x="0" y="0"/>
                          <a:ext cx="0" cy="11620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CD3837" id="_x0000_t32" coordsize="21600,21600" o:spt="32" o:oned="t" path="m,l21600,21600e" filled="f">
                <v:path arrowok="t" fillok="f" o:connecttype="none"/>
                <o:lock v:ext="edit" shapetype="t"/>
              </v:shapetype>
              <v:shape id="Прямая со стрелкой 19" o:spid="_x0000_s1026" type="#_x0000_t32" style="position:absolute;margin-left:13.95pt;margin-top:21.15pt;width:0;height:9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" strokecolor="#4579b8 [3044]">
                <v:stroke startarrow="open" endarrow="open"/>
              </v:shape>
            </w:pict>
          </mc:Fallback>
        </mc:AlternateContent>
      </w:r>
      <w:r w:rsidRPr="00770533">
        <w:rPr>
          <w:rFonts w:ascii="Times New Roman" w:eastAsia="Droid Sans Fallback" w:hAnsi="Times New Roman" w:cs="Droid Sans Devanagari"/>
          <w:noProof/>
          <w:kern w:val="2"/>
          <w:sz w:val="28"/>
          <w:szCs w:val="28"/>
          <w:lang w:eastAsia="ru-RU"/>
        </w:rPr>
        <mc:AlternateContent>
          <mc:Choice Requires="wps">
            <w:drawing>
              <wp:anchor distT="0" distB="0" distL="114300" distR="114300" simplePos="0" relativeHeight="251662336" behindDoc="0" locked="0" layoutInCell="1" allowOverlap="1" wp14:anchorId="120812A6" wp14:editId="5AC01D2E">
                <wp:simplePos x="0" y="0"/>
                <wp:positionH relativeFrom="column">
                  <wp:posOffset>2825115</wp:posOffset>
                </wp:positionH>
                <wp:positionV relativeFrom="paragraph">
                  <wp:posOffset>1544955</wp:posOffset>
                </wp:positionV>
                <wp:extent cx="552450" cy="2476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noFill/>
                        <a:ln w="9525">
                          <a:noFill/>
                          <a:miter lim="800000"/>
                          <a:headEnd/>
                          <a:tailEnd/>
                        </a:ln>
                      </wps:spPr>
                      <wps:txbx>
                        <w:txbxContent>
                          <w:p w14:paraId="54B463DE" w14:textId="77777777" w:rsidR="00EE7CF9" w:rsidRDefault="00EE7CF9">
                            <w:r>
                              <w:rPr>
                                <w:lang w:val="uk-UA"/>
                              </w:rPr>
                              <w:t>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12A6" id="_x0000_s1033" type="#_x0000_t202" style="position:absolute;margin-left:222.45pt;margin-top:121.65pt;width:43.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" filled="f" stroked="f">
                <v:textbox>
                  <w:txbxContent>
                    <w:p w14:paraId="54B463DE" w14:textId="77777777" w:rsidR="00EE7CF9" w:rsidRDefault="00EE7CF9">
                      <w:r>
                        <w:rPr>
                          <w:lang w:val="uk-UA"/>
                        </w:rPr>
                        <w:t>36.5</w:t>
                      </w:r>
                    </w:p>
                  </w:txbxContent>
                </v:textbox>
              </v:shape>
            </w:pict>
          </mc:Fallback>
        </mc:AlternateContent>
      </w:r>
      <w:r w:rsidRPr="00770533">
        <w:rPr>
          <w:rFonts w:ascii="Times New Roman" w:eastAsia="Droid Sans Fallback" w:hAnsi="Times New Roman" w:cs="Times New Roman"/>
          <w:noProof/>
          <w:kern w:val="2"/>
          <w:sz w:val="28"/>
          <w:szCs w:val="28"/>
          <w:lang w:eastAsia="ru-RU"/>
        </w:rPr>
        <mc:AlternateContent>
          <mc:Choice Requires="wps">
            <w:drawing>
              <wp:anchor distT="0" distB="0" distL="114300" distR="114300" simplePos="0" relativeHeight="251660288" behindDoc="0" locked="0" layoutInCell="1" allowOverlap="1" wp14:anchorId="172C545E" wp14:editId="1AAD47C8">
                <wp:simplePos x="0" y="0"/>
                <wp:positionH relativeFrom="column">
                  <wp:posOffset>347980</wp:posOffset>
                </wp:positionH>
                <wp:positionV relativeFrom="paragraph">
                  <wp:posOffset>1583055</wp:posOffset>
                </wp:positionV>
                <wp:extent cx="5362575" cy="0"/>
                <wp:effectExtent l="38100" t="76200" r="28575" b="114300"/>
                <wp:wrapNone/>
                <wp:docPr id="18" name="Прямая со стрелкой 18"/>
                <wp:cNvGraphicFramePr/>
                <a:graphic xmlns:a="http://schemas.openxmlformats.org/drawingml/2006/main">
                  <a:graphicData uri="http://schemas.microsoft.com/office/word/2010/wordprocessingShape">
                    <wps:wsp>
                      <wps:cNvCnPr/>
                      <wps:spPr>
                        <a:xfrm>
                          <a:off x="0" y="0"/>
                          <a:ext cx="53625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432B3" id="Прямая со стрелкой 18" o:spid="_x0000_s1026" type="#_x0000_t32" style="position:absolute;margin-left:27.4pt;margin-top:124.65pt;width:422.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" strokecolor="#4579b8 [3044]">
                <v:stroke startarrow="open" endarrow="open"/>
              </v:shape>
            </w:pict>
          </mc:Fallback>
        </mc:AlternateContent>
      </w:r>
      <w:r w:rsidRPr="00770533">
        <w:rPr>
          <w:rFonts w:ascii="Times New Roman" w:eastAsia="Droid Sans Fallback" w:hAnsi="Times New Roman" w:cs="Times New Roman"/>
          <w:noProof/>
          <w:kern w:val="2"/>
          <w:sz w:val="28"/>
          <w:szCs w:val="28"/>
          <w:lang w:eastAsia="ru-RU"/>
        </w:rPr>
        <w:drawing>
          <wp:inline distT="0" distB="0" distL="0" distR="0" wp14:anchorId="04A78EE3" wp14:editId="2B215C07">
            <wp:extent cx="6159836" cy="174607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будівлі.JPG"/>
                    <pic:cNvPicPr/>
                  </pic:nvPicPr>
                  <pic:blipFill>
                    <a:blip r:embed="rId13">
                      <a:extLst>
                        <a:ext uri="{28A0092B-C50C-407E-A947-70E740481C1C}">
                          <a14:useLocalDpi xmlns:a14="http://schemas.microsoft.com/office/drawing/2010/main" val="0"/>
                        </a:ext>
                      </a:extLst>
                    </a:blip>
                    <a:stretch>
                      <a:fillRect/>
                    </a:stretch>
                  </pic:blipFill>
                  <pic:spPr>
                    <a:xfrm>
                      <a:off x="0" y="0"/>
                      <a:ext cx="6185614" cy="1753382"/>
                    </a:xfrm>
                    <a:prstGeom prst="rect">
                      <a:avLst/>
                    </a:prstGeom>
                  </pic:spPr>
                </pic:pic>
              </a:graphicData>
            </a:graphic>
          </wp:inline>
        </w:drawing>
      </w:r>
    </w:p>
    <w:p w14:paraId="22392F92" w14:textId="77777777" w:rsidR="007E1F11" w:rsidRDefault="00D64F83" w:rsidP="008A153F">
      <w:pPr>
        <w:tabs>
          <w:tab w:val="left" w:pos="3705"/>
        </w:tabs>
        <w:spacing w:line="360" w:lineRule="auto"/>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007E1F11" w:rsidRPr="00770533">
        <w:rPr>
          <w:rFonts w:ascii="Times New Roman" w:eastAsia="Droid Sans Fallback" w:hAnsi="Times New Roman" w:cs="Droid Sans Devanagari"/>
          <w:kern w:val="2"/>
          <w:sz w:val="28"/>
          <w:szCs w:val="28"/>
          <w:lang w:val="uk-UA" w:eastAsia="zh-CN" w:bidi="hi-IN"/>
        </w:rPr>
        <w:t xml:space="preserve"> </w:t>
      </w:r>
      <w:r w:rsidR="007A09A1" w:rsidRPr="00770533">
        <w:rPr>
          <w:rFonts w:ascii="Times New Roman" w:eastAsia="Droid Sans Fallback" w:hAnsi="Times New Roman" w:cs="Droid Sans Devanagari"/>
          <w:kern w:val="2"/>
          <w:sz w:val="28"/>
          <w:szCs w:val="28"/>
          <w:lang w:val="uk-UA" w:eastAsia="zh-CN" w:bidi="hi-IN"/>
        </w:rPr>
        <w:t>2.</w:t>
      </w:r>
      <w:r w:rsidR="007E1F11" w:rsidRPr="00770533">
        <w:rPr>
          <w:rFonts w:ascii="Times New Roman" w:eastAsia="Droid Sans Fallback" w:hAnsi="Times New Roman" w:cs="Droid Sans Devanagari"/>
          <w:kern w:val="2"/>
          <w:sz w:val="28"/>
          <w:szCs w:val="28"/>
          <w:lang w:val="uk-UA" w:eastAsia="zh-CN" w:bidi="hi-IN"/>
        </w:rPr>
        <w:t>3 – План будівлі компанії.</w:t>
      </w:r>
    </w:p>
    <w:p w14:paraId="06E2AF50" w14:textId="77777777" w:rsidR="001A413D" w:rsidRPr="00770533" w:rsidRDefault="001A413D" w:rsidP="008A153F">
      <w:pPr>
        <w:tabs>
          <w:tab w:val="left" w:pos="3705"/>
        </w:tabs>
        <w:spacing w:line="360" w:lineRule="auto"/>
        <w:jc w:val="center"/>
        <w:rPr>
          <w:rFonts w:ascii="Times New Roman" w:eastAsia="Droid Sans Fallback" w:hAnsi="Times New Roman" w:cs="Droid Sans Devanagari"/>
          <w:kern w:val="2"/>
          <w:sz w:val="28"/>
          <w:szCs w:val="28"/>
          <w:lang w:val="uk-UA" w:eastAsia="zh-CN" w:bidi="hi-IN"/>
        </w:rPr>
      </w:pPr>
    </w:p>
    <w:p w14:paraId="416C372D" w14:textId="77777777" w:rsidR="0018278C" w:rsidRDefault="0018278C" w:rsidP="001A413D">
      <w:pPr>
        <w:spacing w:line="360" w:lineRule="auto"/>
        <w:ind w:firstLine="709"/>
        <w:jc w:val="both"/>
        <w:rPr>
          <w:rFonts w:ascii="Times New Roman" w:eastAsia="Droid Sans Fallback" w:hAnsi="Times New Roman" w:cs="Times New Roman"/>
          <w:kern w:val="2"/>
          <w:sz w:val="28"/>
          <w:szCs w:val="28"/>
          <w:lang w:val="uk-UA" w:eastAsia="zh-CN" w:bidi="hi-IN"/>
        </w:rPr>
      </w:pPr>
      <w:r w:rsidRPr="0018278C">
        <w:rPr>
          <w:rFonts w:ascii="Times New Roman" w:eastAsia="Droid Sans Fallback" w:hAnsi="Times New Roman" w:cs="Times New Roman"/>
          <w:kern w:val="2"/>
          <w:sz w:val="28"/>
          <w:szCs w:val="28"/>
          <w:lang w:val="uk-UA" w:eastAsia="zh-CN" w:bidi="hi-IN"/>
        </w:rPr>
        <w:t xml:space="preserve">На </w:t>
      </w:r>
      <w:r>
        <w:rPr>
          <w:rFonts w:ascii="Times New Roman" w:eastAsia="Droid Sans Fallback" w:hAnsi="Times New Roman" w:cs="Times New Roman"/>
          <w:kern w:val="2"/>
          <w:sz w:val="28"/>
          <w:szCs w:val="28"/>
          <w:lang w:val="uk-UA" w:eastAsia="zh-CN" w:bidi="hi-IN"/>
        </w:rPr>
        <w:t>рисунку</w:t>
      </w:r>
      <w:r w:rsidRPr="0018278C">
        <w:rPr>
          <w:rFonts w:ascii="Times New Roman" w:eastAsia="Droid Sans Fallback" w:hAnsi="Times New Roman" w:cs="Times New Roman"/>
          <w:kern w:val="2"/>
          <w:sz w:val="28"/>
          <w:szCs w:val="28"/>
          <w:lang w:val="uk-UA" w:eastAsia="zh-CN" w:bidi="hi-IN"/>
        </w:rPr>
        <w:t xml:space="preserve"> </w:t>
      </w:r>
      <w:r w:rsidR="001A413D">
        <w:rPr>
          <w:rFonts w:ascii="Times New Roman" w:eastAsia="Droid Sans Fallback" w:hAnsi="Times New Roman" w:cs="Times New Roman"/>
          <w:kern w:val="2"/>
          <w:sz w:val="28"/>
          <w:szCs w:val="28"/>
          <w:lang w:val="uk-UA" w:eastAsia="zh-CN" w:bidi="hi-IN"/>
        </w:rPr>
        <w:t xml:space="preserve">2.3 </w:t>
      </w:r>
      <w:r w:rsidRPr="0018278C">
        <w:rPr>
          <w:rFonts w:ascii="Times New Roman" w:eastAsia="Droid Sans Fallback" w:hAnsi="Times New Roman" w:cs="Times New Roman"/>
          <w:kern w:val="2"/>
          <w:sz w:val="28"/>
          <w:szCs w:val="28"/>
          <w:lang w:val="uk-UA" w:eastAsia="zh-CN" w:bidi="hi-IN"/>
        </w:rPr>
        <w:t>зображено план приміщення компанії</w:t>
      </w:r>
      <w:r w:rsidR="001A413D">
        <w:rPr>
          <w:rFonts w:ascii="Times New Roman" w:eastAsia="Droid Sans Fallback" w:hAnsi="Times New Roman" w:cs="Times New Roman"/>
          <w:kern w:val="2"/>
          <w:sz w:val="28"/>
          <w:szCs w:val="28"/>
          <w:lang w:val="uk-UA" w:eastAsia="zh-CN" w:bidi="hi-IN"/>
        </w:rPr>
        <w:t>. Кожна кімната має свій підпис та обраховану площу з дотриманням вимог до організації робочого місця та інших санітарно-гігієнічних вимог для кожного працівника. Т</w:t>
      </w:r>
      <w:r>
        <w:rPr>
          <w:rFonts w:ascii="Times New Roman" w:eastAsia="Droid Sans Fallback" w:hAnsi="Times New Roman" w:cs="Times New Roman"/>
          <w:kern w:val="2"/>
          <w:sz w:val="28"/>
          <w:szCs w:val="28"/>
          <w:lang w:val="uk-UA" w:eastAsia="zh-CN" w:bidi="hi-IN"/>
        </w:rPr>
        <w:t xml:space="preserve">акож </w:t>
      </w:r>
      <w:r w:rsidR="001A413D">
        <w:rPr>
          <w:rFonts w:ascii="Times New Roman" w:eastAsia="Droid Sans Fallback" w:hAnsi="Times New Roman" w:cs="Times New Roman"/>
          <w:kern w:val="2"/>
          <w:sz w:val="28"/>
          <w:szCs w:val="28"/>
          <w:lang w:val="uk-UA" w:eastAsia="zh-CN" w:bidi="hi-IN"/>
        </w:rPr>
        <w:t>була спроектована спеціальна кімната</w:t>
      </w:r>
      <w:r>
        <w:rPr>
          <w:rFonts w:ascii="Times New Roman" w:eastAsia="Droid Sans Fallback" w:hAnsi="Times New Roman" w:cs="Times New Roman"/>
          <w:kern w:val="2"/>
          <w:sz w:val="28"/>
          <w:szCs w:val="28"/>
          <w:lang w:val="uk-UA" w:eastAsia="zh-CN" w:bidi="hi-IN"/>
        </w:rPr>
        <w:t xml:space="preserve"> для розміщення сервера</w:t>
      </w:r>
      <w:r w:rsidR="001A413D">
        <w:rPr>
          <w:rFonts w:ascii="Times New Roman" w:eastAsia="Droid Sans Fallback" w:hAnsi="Times New Roman" w:cs="Times New Roman"/>
          <w:kern w:val="2"/>
          <w:sz w:val="28"/>
          <w:szCs w:val="28"/>
          <w:lang w:val="uk-UA" w:eastAsia="zh-CN" w:bidi="hi-IN"/>
        </w:rPr>
        <w:t>.</w:t>
      </w:r>
    </w:p>
    <w:p w14:paraId="6F8D8C24" w14:textId="77777777" w:rsidR="00C76D21" w:rsidRDefault="00C76D21">
      <w:pPr>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br w:type="page"/>
      </w:r>
    </w:p>
    <w:p w14:paraId="24463645" w14:textId="77777777" w:rsidR="007E1F11" w:rsidRPr="00770533" w:rsidRDefault="007E1F11" w:rsidP="00482989">
      <w:pPr>
        <w:tabs>
          <w:tab w:val="left" w:pos="3705"/>
        </w:tabs>
        <w:spacing w:after="0"/>
        <w:jc w:val="center"/>
        <w:rPr>
          <w:rFonts w:ascii="Times New Roman" w:eastAsia="Droid Sans Fallback" w:hAnsi="Times New Roman" w:cs="Times New Roman"/>
          <w:kern w:val="2"/>
          <w:sz w:val="28"/>
          <w:szCs w:val="28"/>
          <w:lang w:val="uk-UA" w:eastAsia="zh-CN" w:bidi="hi-IN"/>
        </w:rPr>
      </w:pPr>
    </w:p>
    <w:p w14:paraId="349CABD7" w14:textId="77777777" w:rsidR="00976B00" w:rsidRPr="00FC6385" w:rsidRDefault="00976B00" w:rsidP="00811D84">
      <w:pPr>
        <w:spacing w:line="360" w:lineRule="auto"/>
        <w:jc w:val="center"/>
        <w:outlineLvl w:val="0"/>
        <w:rPr>
          <w:rFonts w:ascii="Times New Roman" w:hAnsi="Times New Roman"/>
          <w:b/>
          <w:sz w:val="28"/>
          <w:szCs w:val="28"/>
          <w:lang w:val="uk-UA"/>
        </w:rPr>
      </w:pPr>
      <w:bookmarkStart w:id="17" w:name="_Toc153193444"/>
      <w:bookmarkStart w:id="18" w:name="_Toc153211111"/>
      <w:r w:rsidRPr="00770533">
        <w:rPr>
          <w:rFonts w:ascii="Times New Roman" w:hAnsi="Times New Roman"/>
          <w:b/>
          <w:sz w:val="28"/>
          <w:szCs w:val="28"/>
          <w:lang w:val="uk-UA"/>
        </w:rPr>
        <w:t>РОЗДІЛ 3</w:t>
      </w:r>
      <w:bookmarkEnd w:id="17"/>
      <w:r w:rsidR="00FC6385">
        <w:rPr>
          <w:rFonts w:ascii="Times New Roman" w:hAnsi="Times New Roman"/>
          <w:b/>
          <w:sz w:val="28"/>
          <w:szCs w:val="28"/>
          <w:lang w:val="uk-UA"/>
        </w:rPr>
        <w:br/>
        <w:t>ПРОЕКТУВАННЯ ЛОКАЛЬНОЇ МЕРЕЖІ КОМПАНІЇ</w:t>
      </w:r>
      <w:bookmarkEnd w:id="18"/>
    </w:p>
    <w:p w14:paraId="79792879" w14:textId="77777777" w:rsidR="00976B00" w:rsidRPr="00770533" w:rsidRDefault="00976B00" w:rsidP="00482989">
      <w:pPr>
        <w:spacing w:after="0" w:line="360" w:lineRule="auto"/>
        <w:jc w:val="center"/>
        <w:rPr>
          <w:rFonts w:ascii="Times New Roman" w:hAnsi="Times New Roman"/>
          <w:b/>
          <w:sz w:val="28"/>
          <w:szCs w:val="28"/>
          <w:lang w:val="uk-UA"/>
        </w:rPr>
      </w:pPr>
    </w:p>
    <w:p w14:paraId="3812B433" w14:textId="77777777" w:rsidR="00976B00" w:rsidRPr="00770533" w:rsidRDefault="00976B00" w:rsidP="00811D84">
      <w:pPr>
        <w:widowControl w:val="0"/>
        <w:numPr>
          <w:ilvl w:val="1"/>
          <w:numId w:val="28"/>
        </w:numPr>
        <w:tabs>
          <w:tab w:val="left" w:pos="3969"/>
        </w:tabs>
        <w:kinsoku w:val="0"/>
        <w:overflowPunct w:val="0"/>
        <w:autoSpaceDE w:val="0"/>
        <w:autoSpaceDN w:val="0"/>
        <w:adjustRightInd w:val="0"/>
        <w:spacing w:after="0" w:line="360" w:lineRule="auto"/>
        <w:ind w:left="3685" w:hanging="425"/>
        <w:outlineLvl w:val="1"/>
        <w:rPr>
          <w:rFonts w:ascii="Times New Roman" w:eastAsiaTheme="minorEastAsia" w:hAnsi="Times New Roman" w:cs="Times New Roman"/>
          <w:b/>
          <w:bCs/>
          <w:spacing w:val="-2"/>
          <w:sz w:val="28"/>
          <w:szCs w:val="28"/>
          <w:lang w:val="uk-UA" w:eastAsia="ru-RU"/>
        </w:rPr>
      </w:pPr>
      <w:bookmarkStart w:id="19" w:name="_Toc153211112"/>
      <w:r w:rsidRPr="00770533">
        <w:rPr>
          <w:rFonts w:ascii="Times New Roman" w:eastAsiaTheme="minorEastAsia" w:hAnsi="Times New Roman" w:cs="Times New Roman"/>
          <w:b/>
          <w:bCs/>
          <w:sz w:val="28"/>
          <w:szCs w:val="28"/>
          <w:lang w:val="uk-UA" w:eastAsia="ru-RU"/>
        </w:rPr>
        <w:t>Вибір топології мережі</w:t>
      </w:r>
      <w:bookmarkEnd w:id="19"/>
    </w:p>
    <w:p w14:paraId="4097E750" w14:textId="77777777" w:rsidR="004E5C73" w:rsidRPr="00770533" w:rsidRDefault="004E5C73" w:rsidP="00482989">
      <w:pPr>
        <w:spacing w:after="0" w:line="360" w:lineRule="auto"/>
        <w:rPr>
          <w:rFonts w:ascii="Times New Roman" w:hAnsi="Times New Roman"/>
          <w:sz w:val="28"/>
          <w:szCs w:val="28"/>
          <w:lang w:val="uk-UA"/>
        </w:rPr>
      </w:pPr>
    </w:p>
    <w:p w14:paraId="1E91B94A" w14:textId="77777777" w:rsidR="00976B00" w:rsidRPr="00770533" w:rsidRDefault="003F2DC6"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Топологія мережі </w:t>
      </w:r>
      <w:r w:rsidR="00044486" w:rsidRPr="00770533">
        <w:rPr>
          <w:rFonts w:ascii="Times New Roman" w:eastAsia="Droid Sans Fallback" w:hAnsi="Times New Roman" w:cs="Droid Sans Devanagari"/>
          <w:kern w:val="2"/>
          <w:sz w:val="28"/>
          <w:szCs w:val="28"/>
          <w:lang w:val="uk-UA" w:eastAsia="zh-CN" w:bidi="hi-IN"/>
        </w:rPr>
        <w:t>–</w:t>
      </w:r>
      <w:r w:rsidR="00044486" w:rsidRPr="00770533">
        <w:rPr>
          <w:rFonts w:ascii="Times New Roman" w:eastAsia="Droid Sans Fallback" w:hAnsi="Times New Roman" w:cs="Times New Roman"/>
          <w:kern w:val="2"/>
          <w:sz w:val="28"/>
          <w:szCs w:val="28"/>
          <w:lang w:val="uk-UA" w:eastAsia="zh-CN" w:bidi="hi-IN"/>
        </w:rPr>
        <w:t xml:space="preserve"> це</w:t>
      </w:r>
      <w:r w:rsidRPr="00770533">
        <w:rPr>
          <w:rFonts w:ascii="Times New Roman" w:eastAsia="Droid Sans Fallback" w:hAnsi="Times New Roman" w:cs="Times New Roman"/>
          <w:kern w:val="2"/>
          <w:sz w:val="28"/>
          <w:szCs w:val="28"/>
          <w:lang w:val="uk-UA" w:eastAsia="zh-CN" w:bidi="hi-IN"/>
        </w:rPr>
        <w:t xml:space="preserve"> фізичне розташування комп’ютерів, кабелів та інших компонентів мережі. </w:t>
      </w:r>
      <w:r w:rsidR="00044486" w:rsidRPr="00770533">
        <w:rPr>
          <w:rFonts w:ascii="Times New Roman" w:eastAsia="Droid Sans Fallback" w:hAnsi="Times New Roman" w:cs="Times New Roman"/>
          <w:kern w:val="2"/>
          <w:sz w:val="28"/>
          <w:szCs w:val="28"/>
          <w:lang w:val="uk-UA" w:eastAsia="zh-CN" w:bidi="hi-IN"/>
        </w:rPr>
        <w:t>П</w:t>
      </w:r>
      <w:r w:rsidR="00976B00" w:rsidRPr="00770533">
        <w:rPr>
          <w:rFonts w:ascii="Times New Roman" w:eastAsia="Droid Sans Fallback" w:hAnsi="Times New Roman" w:cs="Times New Roman"/>
          <w:kern w:val="2"/>
          <w:sz w:val="28"/>
          <w:szCs w:val="28"/>
          <w:lang w:val="uk-UA" w:eastAsia="zh-CN" w:bidi="hi-IN"/>
        </w:rPr>
        <w:t xml:space="preserve">оняття топології </w:t>
      </w:r>
      <w:r w:rsidR="00044486" w:rsidRPr="00770533">
        <w:rPr>
          <w:rFonts w:ascii="Times New Roman" w:eastAsia="Droid Sans Fallback" w:hAnsi="Times New Roman" w:cs="Times New Roman"/>
          <w:kern w:val="2"/>
          <w:sz w:val="28"/>
          <w:szCs w:val="28"/>
          <w:lang w:val="uk-UA" w:eastAsia="zh-CN" w:bidi="hi-IN"/>
        </w:rPr>
        <w:t>відноситься</w:t>
      </w:r>
      <w:r w:rsidR="00976B00" w:rsidRPr="00770533">
        <w:rPr>
          <w:rFonts w:ascii="Times New Roman" w:eastAsia="Droid Sans Fallback" w:hAnsi="Times New Roman" w:cs="Times New Roman"/>
          <w:kern w:val="2"/>
          <w:sz w:val="28"/>
          <w:szCs w:val="28"/>
          <w:lang w:val="uk-UA" w:eastAsia="zh-CN" w:bidi="hi-IN"/>
        </w:rPr>
        <w:t xml:space="preserve">, насамперед, до локальних мереж, у яких структуру зв’язків можна легко простежити. У глобальних мережах структура зв’язків </w:t>
      </w:r>
      <w:r w:rsidR="00044486" w:rsidRPr="00770533">
        <w:rPr>
          <w:rFonts w:ascii="Times New Roman" w:eastAsia="Droid Sans Fallback" w:hAnsi="Times New Roman" w:cs="Times New Roman"/>
          <w:kern w:val="2"/>
          <w:sz w:val="28"/>
          <w:szCs w:val="28"/>
          <w:lang w:val="uk-UA" w:eastAsia="zh-CN" w:bidi="hi-IN"/>
        </w:rPr>
        <w:t>прихована</w:t>
      </w:r>
      <w:r w:rsidR="00976B00" w:rsidRPr="00770533">
        <w:rPr>
          <w:rFonts w:ascii="Times New Roman" w:eastAsia="Droid Sans Fallback" w:hAnsi="Times New Roman" w:cs="Times New Roman"/>
          <w:kern w:val="2"/>
          <w:sz w:val="28"/>
          <w:szCs w:val="28"/>
          <w:lang w:val="uk-UA" w:eastAsia="zh-CN" w:bidi="hi-IN"/>
        </w:rPr>
        <w:t xml:space="preserve"> від користувачів </w:t>
      </w:r>
      <w:r w:rsidR="00044486" w:rsidRPr="00770533">
        <w:rPr>
          <w:rFonts w:ascii="Times New Roman" w:eastAsia="Droid Sans Fallback" w:hAnsi="Times New Roman" w:cs="Times New Roman"/>
          <w:kern w:val="2"/>
          <w:sz w:val="28"/>
          <w:szCs w:val="28"/>
          <w:lang w:val="uk-UA" w:eastAsia="zh-CN" w:bidi="hi-IN"/>
        </w:rPr>
        <w:t xml:space="preserve">бо </w:t>
      </w:r>
      <w:r w:rsidR="00976B00" w:rsidRPr="00770533">
        <w:rPr>
          <w:rFonts w:ascii="Times New Roman" w:eastAsia="Droid Sans Fallback" w:hAnsi="Times New Roman" w:cs="Times New Roman"/>
          <w:kern w:val="2"/>
          <w:sz w:val="28"/>
          <w:szCs w:val="28"/>
          <w:lang w:val="uk-UA" w:eastAsia="zh-CN" w:bidi="hi-IN"/>
        </w:rPr>
        <w:t xml:space="preserve">кожний сеанс зв’язку може виконуватися по своєму власному шляху. </w:t>
      </w:r>
    </w:p>
    <w:p w14:paraId="577DFB76" w14:textId="77777777" w:rsidR="00976B00" w:rsidRPr="00770533" w:rsidRDefault="00976B00"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Топологія визначає вимоги до устаткування, тип використовуваного кабелю, можливі й найбільш зручні методи керування обміном, надійність роботи, можливості розширення мережі. </w:t>
      </w:r>
    </w:p>
    <w:p w14:paraId="1724C4D2" w14:textId="77777777" w:rsidR="00976B00" w:rsidRPr="00770533" w:rsidRDefault="00976B00"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Якість роботи мережі характеризують такі властивості: продуктивність, надійність, сумісність, керованість, захищеність, розширюваність і масштабованість.</w:t>
      </w:r>
    </w:p>
    <w:p w14:paraId="789F75CA" w14:textId="77777777" w:rsidR="00976B00" w:rsidRPr="00770533" w:rsidRDefault="00976B00"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До основних характеристик продуктивності мережі відносяться:</w:t>
      </w:r>
    </w:p>
    <w:p w14:paraId="1876CDDB" w14:textId="77777777" w:rsidR="00976B00" w:rsidRPr="00770533" w:rsidRDefault="00976B00" w:rsidP="009B2E57">
      <w:pPr>
        <w:pStyle w:val="a9"/>
        <w:numPr>
          <w:ilvl w:val="0"/>
          <w:numId w:val="29"/>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час реакції - характеристика, яка визначається як час між виникненням запиту до якого-небудь мережевого сервісу і отриманням відповіді на нього;</w:t>
      </w:r>
    </w:p>
    <w:p w14:paraId="20C40D9F" w14:textId="77777777" w:rsidR="00976B00" w:rsidRPr="00770533" w:rsidRDefault="00976B00" w:rsidP="009B2E57">
      <w:pPr>
        <w:pStyle w:val="a9"/>
        <w:numPr>
          <w:ilvl w:val="0"/>
          <w:numId w:val="29"/>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пропускна здатність - характеристика, яка відображає об'єм даних, переданих мережею в одиницю часу;</w:t>
      </w:r>
    </w:p>
    <w:p w14:paraId="1C4B560B" w14:textId="77777777" w:rsidR="00976B00" w:rsidRPr="00770533" w:rsidRDefault="00976B00" w:rsidP="009B2E57">
      <w:pPr>
        <w:pStyle w:val="a9"/>
        <w:numPr>
          <w:ilvl w:val="0"/>
          <w:numId w:val="29"/>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затримка передачі - інтервал між моментом надходження пакету на вхід якого-небудь мережевого пристрою і моментом його появи на виході цього пристрою</w:t>
      </w:r>
      <w:r w:rsidR="00BF3FA8" w:rsidRPr="00770533">
        <w:rPr>
          <w:rFonts w:ascii="Times New Roman" w:eastAsia="Droid Sans Fallback" w:hAnsi="Times New Roman" w:cs="Times New Roman"/>
          <w:kern w:val="2"/>
          <w:sz w:val="28"/>
          <w:szCs w:val="28"/>
          <w:lang w:val="uk-UA" w:eastAsia="zh-CN" w:bidi="hi-IN"/>
        </w:rPr>
        <w:t xml:space="preserve"> [12]</w:t>
      </w:r>
      <w:r w:rsidRPr="00770533">
        <w:rPr>
          <w:rFonts w:ascii="Times New Roman" w:eastAsia="Droid Sans Fallback" w:hAnsi="Times New Roman" w:cs="Times New Roman"/>
          <w:kern w:val="2"/>
          <w:sz w:val="28"/>
          <w:szCs w:val="28"/>
          <w:lang w:val="uk-UA" w:eastAsia="zh-CN" w:bidi="hi-IN"/>
        </w:rPr>
        <w:t>.</w:t>
      </w:r>
    </w:p>
    <w:p w14:paraId="1130B034" w14:textId="77777777" w:rsidR="00976B00" w:rsidRPr="00770533" w:rsidRDefault="00481EA7"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Оцінка надійності мереж передбачає використання різних характеристик, таких як:</w:t>
      </w:r>
    </w:p>
    <w:p w14:paraId="13E463F4" w14:textId="77777777" w:rsidR="00976B00" w:rsidRPr="00770533" w:rsidRDefault="00976B00" w:rsidP="009B2E57">
      <w:pPr>
        <w:pStyle w:val="a9"/>
        <w:numPr>
          <w:ilvl w:val="0"/>
          <w:numId w:val="30"/>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коефіцієнт готовності, </w:t>
      </w:r>
      <w:r w:rsidR="00481EA7" w:rsidRPr="00770533">
        <w:rPr>
          <w:rFonts w:ascii="Times New Roman" w:eastAsia="Droid Sans Fallback" w:hAnsi="Times New Roman" w:cs="Times New Roman"/>
          <w:kern w:val="2"/>
          <w:sz w:val="28"/>
          <w:szCs w:val="28"/>
          <w:lang w:val="uk-UA" w:eastAsia="zh-CN" w:bidi="hi-IN"/>
        </w:rPr>
        <w:t>який представляє кількість часу, витраченого на роботу</w:t>
      </w:r>
      <w:r w:rsidRPr="00770533">
        <w:rPr>
          <w:rFonts w:ascii="Times New Roman" w:eastAsia="Droid Sans Fallback" w:hAnsi="Times New Roman" w:cs="Times New Roman"/>
          <w:kern w:val="2"/>
          <w:sz w:val="28"/>
          <w:szCs w:val="28"/>
          <w:lang w:val="uk-UA" w:eastAsia="zh-CN" w:bidi="hi-IN"/>
        </w:rPr>
        <w:t xml:space="preserve">, </w:t>
      </w:r>
      <w:r w:rsidR="00481EA7" w:rsidRPr="00770533">
        <w:rPr>
          <w:rFonts w:ascii="Times New Roman" w:eastAsia="Droid Sans Fallback" w:hAnsi="Times New Roman" w:cs="Times New Roman"/>
          <w:kern w:val="2"/>
          <w:sz w:val="28"/>
          <w:szCs w:val="28"/>
          <w:lang w:val="uk-UA" w:eastAsia="zh-CN" w:bidi="hi-IN"/>
        </w:rPr>
        <w:t>і як довго</w:t>
      </w:r>
      <w:r w:rsidRPr="00770533">
        <w:rPr>
          <w:rFonts w:ascii="Times New Roman" w:eastAsia="Droid Sans Fallback" w:hAnsi="Times New Roman" w:cs="Times New Roman"/>
          <w:kern w:val="2"/>
          <w:sz w:val="28"/>
          <w:szCs w:val="28"/>
          <w:lang w:val="uk-UA" w:eastAsia="zh-CN" w:bidi="hi-IN"/>
        </w:rPr>
        <w:t xml:space="preserve"> система може </w:t>
      </w:r>
      <w:r w:rsidR="00481EA7" w:rsidRPr="00770533">
        <w:rPr>
          <w:rFonts w:ascii="Times New Roman" w:eastAsia="Droid Sans Fallback" w:hAnsi="Times New Roman" w:cs="Times New Roman"/>
          <w:kern w:val="2"/>
          <w:sz w:val="28"/>
          <w:szCs w:val="28"/>
          <w:lang w:val="uk-UA" w:eastAsia="zh-CN" w:bidi="hi-IN"/>
        </w:rPr>
        <w:t>використовуватися</w:t>
      </w:r>
      <w:r w:rsidRPr="00770533">
        <w:rPr>
          <w:rFonts w:ascii="Times New Roman" w:eastAsia="Droid Sans Fallback" w:hAnsi="Times New Roman" w:cs="Times New Roman"/>
          <w:kern w:val="2"/>
          <w:sz w:val="28"/>
          <w:szCs w:val="28"/>
          <w:lang w:val="uk-UA" w:eastAsia="zh-CN" w:bidi="hi-IN"/>
        </w:rPr>
        <w:t>;</w:t>
      </w:r>
    </w:p>
    <w:p w14:paraId="3BDB4FCC" w14:textId="77777777" w:rsidR="00976B00" w:rsidRPr="00770533" w:rsidRDefault="00976B00" w:rsidP="009B2E57">
      <w:pPr>
        <w:pStyle w:val="a9"/>
        <w:numPr>
          <w:ilvl w:val="0"/>
          <w:numId w:val="30"/>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безпеку, тобто здатність системи захистити дані </w:t>
      </w:r>
      <w:r w:rsidR="00481EA7" w:rsidRPr="00770533">
        <w:rPr>
          <w:rFonts w:ascii="Times New Roman" w:eastAsia="Droid Sans Fallback" w:hAnsi="Times New Roman" w:cs="Times New Roman"/>
          <w:kern w:val="2"/>
          <w:sz w:val="28"/>
          <w:szCs w:val="28"/>
          <w:lang w:val="uk-UA" w:eastAsia="zh-CN" w:bidi="hi-IN"/>
        </w:rPr>
        <w:t>під час порушення безпеки</w:t>
      </w:r>
      <w:r w:rsidRPr="00770533">
        <w:rPr>
          <w:rFonts w:ascii="Times New Roman" w:eastAsia="Droid Sans Fallback" w:hAnsi="Times New Roman" w:cs="Times New Roman"/>
          <w:kern w:val="2"/>
          <w:sz w:val="28"/>
          <w:szCs w:val="28"/>
          <w:lang w:val="uk-UA" w:eastAsia="zh-CN" w:bidi="hi-IN"/>
        </w:rPr>
        <w:t>;</w:t>
      </w:r>
    </w:p>
    <w:p w14:paraId="67911BE0" w14:textId="77777777" w:rsidR="00976B00" w:rsidRPr="00770533" w:rsidRDefault="00976B00" w:rsidP="009B2E57">
      <w:pPr>
        <w:pStyle w:val="a9"/>
        <w:numPr>
          <w:ilvl w:val="0"/>
          <w:numId w:val="30"/>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kern w:val="2"/>
          <w:sz w:val="28"/>
          <w:szCs w:val="28"/>
          <w:lang w:val="uk-UA" w:eastAsia="zh-CN" w:bidi="hi-IN"/>
        </w:rPr>
        <w:t>відмовостійкість</w:t>
      </w:r>
      <w:proofErr w:type="spellEnd"/>
      <w:r w:rsidRPr="00770533">
        <w:rPr>
          <w:rFonts w:ascii="Times New Roman" w:eastAsia="Droid Sans Fallback" w:hAnsi="Times New Roman" w:cs="Times New Roman"/>
          <w:kern w:val="2"/>
          <w:sz w:val="28"/>
          <w:szCs w:val="28"/>
          <w:lang w:val="uk-UA" w:eastAsia="zh-CN" w:bidi="hi-IN"/>
        </w:rPr>
        <w:t xml:space="preserve"> - здатність системи працювати </w:t>
      </w:r>
      <w:r w:rsidR="00481EA7" w:rsidRPr="00770533">
        <w:rPr>
          <w:rFonts w:ascii="Times New Roman" w:eastAsia="Droid Sans Fallback" w:hAnsi="Times New Roman" w:cs="Times New Roman"/>
          <w:kern w:val="2"/>
          <w:sz w:val="28"/>
          <w:szCs w:val="28"/>
          <w:lang w:val="uk-UA" w:eastAsia="zh-CN" w:bidi="hi-IN"/>
        </w:rPr>
        <w:t>під час несправності деяких її складових</w:t>
      </w:r>
      <w:r w:rsidRPr="00770533">
        <w:rPr>
          <w:rFonts w:ascii="Times New Roman" w:eastAsia="Droid Sans Fallback" w:hAnsi="Times New Roman" w:cs="Times New Roman"/>
          <w:kern w:val="2"/>
          <w:sz w:val="28"/>
          <w:szCs w:val="28"/>
          <w:lang w:val="uk-UA" w:eastAsia="zh-CN" w:bidi="hi-IN"/>
        </w:rPr>
        <w:t>.</w:t>
      </w:r>
    </w:p>
    <w:p w14:paraId="44E74740" w14:textId="77777777" w:rsidR="00976B00" w:rsidRPr="00770533" w:rsidRDefault="00976B00"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Розширюваність означає можливість порівняно легкого додавання окремих елементів мережі (користувачів, комп'ютерів, додатків, сервісів), нарощування довжини сегментів мережі і заміни існуючої апаратури більш потужною.</w:t>
      </w:r>
    </w:p>
    <w:p w14:paraId="77A54B26" w14:textId="77777777" w:rsidR="00481EA7" w:rsidRPr="00770533" w:rsidRDefault="00481EA7"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Здатність мережі підтримувати продуктивність, незважаючи на додавання вузлів і збільшення довжини з’єднань, відома як масштабованість. Ця властивість дозволяє істотно розширювати мережу без обмеження її можливостей.</w:t>
      </w:r>
    </w:p>
    <w:p w14:paraId="1B40D609" w14:textId="77777777" w:rsidR="00481EA7" w:rsidRPr="00770533" w:rsidRDefault="00481EA7"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Властивість мережі приховувати від користувача деталі внутрішньої структури для спрощення його роботи називається прозорістю.</w:t>
      </w:r>
    </w:p>
    <w:p w14:paraId="215FDA08" w14:textId="77777777" w:rsidR="00077D34" w:rsidRPr="00770533" w:rsidRDefault="00077D34"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Під час роботи мережі контроль мережі дозволяє централізовано керувати елементами мережі, вирішувати проблеми, аналізувати продуктивність і планувати розвиток.</w:t>
      </w:r>
    </w:p>
    <w:p w14:paraId="753C38AC" w14:textId="77777777" w:rsidR="00A650C3" w:rsidRPr="00770533" w:rsidRDefault="00A650C3"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Можливість інтегрувати різноманітне програмне та апаратне забезпечення - це те, що визначає сумісність у мережі.</w:t>
      </w:r>
    </w:p>
    <w:p w14:paraId="22572189" w14:textId="77777777" w:rsidR="00976B00" w:rsidRPr="00770533" w:rsidRDefault="00CD6D29"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Тип</w:t>
      </w:r>
      <w:r w:rsidR="00976B00" w:rsidRPr="00770533">
        <w:rPr>
          <w:rFonts w:ascii="Times New Roman" w:eastAsia="Droid Sans Fallback" w:hAnsi="Times New Roman" w:cs="Times New Roman"/>
          <w:kern w:val="2"/>
          <w:sz w:val="28"/>
          <w:szCs w:val="28"/>
          <w:lang w:val="uk-UA" w:eastAsia="zh-CN" w:bidi="hi-IN"/>
        </w:rPr>
        <w:t xml:space="preserve"> встановлюваної топології</w:t>
      </w:r>
      <w:r w:rsidRPr="00770533">
        <w:rPr>
          <w:rFonts w:ascii="Times New Roman" w:eastAsia="Droid Sans Fallback" w:hAnsi="Times New Roman" w:cs="Times New Roman"/>
          <w:kern w:val="2"/>
          <w:sz w:val="28"/>
          <w:szCs w:val="28"/>
          <w:lang w:val="uk-UA" w:eastAsia="zh-CN" w:bidi="hi-IN"/>
        </w:rPr>
        <w:t xml:space="preserve"> впливає на характеристики мережі</w:t>
      </w:r>
      <w:r w:rsidR="00976B00" w:rsidRPr="00770533">
        <w:rPr>
          <w:rFonts w:ascii="Times New Roman" w:eastAsia="Droid Sans Fallback" w:hAnsi="Times New Roman" w:cs="Times New Roman"/>
          <w:kern w:val="2"/>
          <w:sz w:val="28"/>
          <w:szCs w:val="28"/>
          <w:lang w:val="uk-UA" w:eastAsia="zh-CN" w:bidi="hi-IN"/>
        </w:rPr>
        <w:t>. Зокрема, вибір тієї чи іншої топології впливає:</w:t>
      </w:r>
    </w:p>
    <w:p w14:paraId="03AE52C6" w14:textId="77777777" w:rsidR="00976B00" w:rsidRPr="00770533" w:rsidRDefault="00976B00" w:rsidP="009B2E57">
      <w:pPr>
        <w:pStyle w:val="a9"/>
        <w:numPr>
          <w:ilvl w:val="0"/>
          <w:numId w:val="31"/>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 склад необхідного мережевого обладнання;</w:t>
      </w:r>
    </w:p>
    <w:p w14:paraId="51AA2CC7" w14:textId="77777777" w:rsidR="00976B00" w:rsidRPr="00770533" w:rsidRDefault="00976B00" w:rsidP="009B2E57">
      <w:pPr>
        <w:pStyle w:val="a9"/>
        <w:numPr>
          <w:ilvl w:val="0"/>
          <w:numId w:val="31"/>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на можливості мережевого обладнання;</w:t>
      </w:r>
    </w:p>
    <w:p w14:paraId="0884A6A3" w14:textId="77777777" w:rsidR="00976B00" w:rsidRPr="00770533" w:rsidRDefault="00976B00" w:rsidP="009B2E57">
      <w:pPr>
        <w:pStyle w:val="a9"/>
        <w:numPr>
          <w:ilvl w:val="0"/>
          <w:numId w:val="31"/>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 можливості розширення мережі;</w:t>
      </w:r>
    </w:p>
    <w:p w14:paraId="63F9749C" w14:textId="77777777" w:rsidR="00976B00" w:rsidRPr="00770533" w:rsidRDefault="00976B00" w:rsidP="009B2E57">
      <w:pPr>
        <w:pStyle w:val="a9"/>
        <w:numPr>
          <w:ilvl w:val="0"/>
          <w:numId w:val="31"/>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на спосіб </w:t>
      </w:r>
      <w:r w:rsidR="00481EA7" w:rsidRPr="00770533">
        <w:rPr>
          <w:rFonts w:ascii="Times New Roman" w:eastAsia="Droid Sans Fallback" w:hAnsi="Times New Roman" w:cs="Times New Roman"/>
          <w:kern w:val="2"/>
          <w:sz w:val="28"/>
          <w:szCs w:val="28"/>
          <w:lang w:val="uk-UA" w:eastAsia="zh-CN" w:bidi="hi-IN"/>
        </w:rPr>
        <w:t>керування</w:t>
      </w:r>
      <w:r w:rsidRPr="00770533">
        <w:rPr>
          <w:rFonts w:ascii="Times New Roman" w:eastAsia="Droid Sans Fallback" w:hAnsi="Times New Roman" w:cs="Times New Roman"/>
          <w:kern w:val="2"/>
          <w:sz w:val="28"/>
          <w:szCs w:val="28"/>
          <w:lang w:val="uk-UA" w:eastAsia="zh-CN" w:bidi="hi-IN"/>
        </w:rPr>
        <w:t xml:space="preserve"> мережею.</w:t>
      </w:r>
    </w:p>
    <w:p w14:paraId="73FB63C1" w14:textId="77777777" w:rsidR="003F2DC6"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Розрізняють декілька основних типів мережевих </w:t>
      </w:r>
      <w:proofErr w:type="spellStart"/>
      <w:r w:rsidRPr="00770533">
        <w:rPr>
          <w:rFonts w:ascii="Times New Roman" w:hAnsi="Times New Roman"/>
          <w:sz w:val="28"/>
          <w:szCs w:val="28"/>
          <w:lang w:val="uk-UA"/>
        </w:rPr>
        <w:t>топологій</w:t>
      </w:r>
      <w:proofErr w:type="spellEnd"/>
      <w:r w:rsidRPr="00770533">
        <w:rPr>
          <w:rFonts w:ascii="Times New Roman" w:hAnsi="Times New Roman"/>
          <w:sz w:val="28"/>
          <w:szCs w:val="28"/>
          <w:lang w:val="uk-UA"/>
        </w:rPr>
        <w:t xml:space="preserve">: шина, зірка, кільце. </w:t>
      </w:r>
    </w:p>
    <w:p w14:paraId="0E2ED036" w14:textId="77777777" w:rsidR="003F2DC6"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Шинна топологія – всі комп’ютери приєднуються до головного кабелю за допомогою мережевих адаптерів. </w:t>
      </w:r>
      <w:r w:rsidR="00CD6D29" w:rsidRPr="00770533">
        <w:rPr>
          <w:rFonts w:ascii="Times New Roman" w:hAnsi="Times New Roman"/>
          <w:sz w:val="28"/>
          <w:szCs w:val="28"/>
          <w:lang w:val="uk-UA"/>
        </w:rPr>
        <w:t>Магістральний кабель забезпечує рівномірний доступ до всіх пристроїв, але зі збільшенням кількості комп’ютерів, швидкість мережі зменшується.</w:t>
      </w:r>
      <w:r w:rsidRPr="00770533">
        <w:rPr>
          <w:rFonts w:ascii="Times New Roman" w:hAnsi="Times New Roman"/>
          <w:sz w:val="28"/>
          <w:szCs w:val="28"/>
          <w:lang w:val="uk-UA"/>
        </w:rPr>
        <w:t xml:space="preserve"> </w:t>
      </w:r>
      <w:r w:rsidR="00B065F6" w:rsidRPr="00770533">
        <w:rPr>
          <w:rFonts w:ascii="Times New Roman" w:hAnsi="Times New Roman"/>
          <w:sz w:val="28"/>
          <w:szCs w:val="28"/>
          <w:lang w:val="uk-UA"/>
        </w:rPr>
        <w:t>Незважаючи на просту встановлення та легке підключення до нової робочої станції, у разі пошкодження магістрального кабелю вся мережа відключається.</w:t>
      </w:r>
      <w:r w:rsidRPr="00770533">
        <w:rPr>
          <w:rFonts w:ascii="Times New Roman" w:hAnsi="Times New Roman"/>
          <w:sz w:val="28"/>
          <w:szCs w:val="28"/>
          <w:lang w:val="uk-UA"/>
        </w:rPr>
        <w:t xml:space="preserve"> Прикладом такої мережі є локальні мережі побудовані на товстих чи тонких коаксіальних кабелях, які служать магістральним кабелем, до якого підключаються усі ПК</w:t>
      </w:r>
      <w:r w:rsidR="00A14BAB">
        <w:rPr>
          <w:rFonts w:ascii="Times New Roman" w:hAnsi="Times New Roman"/>
          <w:sz w:val="28"/>
          <w:szCs w:val="28"/>
          <w:lang w:val="uk-UA"/>
        </w:rPr>
        <w:t xml:space="preserve"> </w:t>
      </w:r>
      <w:r w:rsidR="00A14BAB" w:rsidRPr="00A14BAB">
        <w:rPr>
          <w:rFonts w:ascii="Times New Roman" w:hAnsi="Times New Roman"/>
          <w:sz w:val="28"/>
          <w:szCs w:val="28"/>
        </w:rPr>
        <w:t>[13]</w:t>
      </w:r>
      <w:r w:rsidRPr="00770533">
        <w:rPr>
          <w:rFonts w:ascii="Times New Roman" w:hAnsi="Times New Roman"/>
          <w:sz w:val="28"/>
          <w:szCs w:val="28"/>
          <w:lang w:val="uk-UA"/>
        </w:rPr>
        <w:t>.</w:t>
      </w:r>
    </w:p>
    <w:p w14:paraId="34F66D14" w14:textId="77777777" w:rsidR="006F54B9"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Зіркоподібна топологія – усі комп’ютери </w:t>
      </w:r>
      <w:proofErr w:type="spellStart"/>
      <w:r w:rsidRPr="00770533">
        <w:rPr>
          <w:rFonts w:ascii="Times New Roman" w:hAnsi="Times New Roman"/>
          <w:sz w:val="28"/>
          <w:szCs w:val="28"/>
          <w:lang w:val="uk-UA"/>
        </w:rPr>
        <w:t>під’єднується</w:t>
      </w:r>
      <w:proofErr w:type="spellEnd"/>
      <w:r w:rsidRPr="00770533">
        <w:rPr>
          <w:rFonts w:ascii="Times New Roman" w:hAnsi="Times New Roman"/>
          <w:sz w:val="28"/>
          <w:szCs w:val="28"/>
          <w:lang w:val="uk-UA"/>
        </w:rPr>
        <w:t xml:space="preserve"> за допомогою сегментів кабелю до центрального </w:t>
      </w:r>
      <w:r w:rsidR="006F54B9" w:rsidRPr="00770533">
        <w:rPr>
          <w:rFonts w:ascii="Times New Roman" w:hAnsi="Times New Roman"/>
          <w:sz w:val="28"/>
          <w:szCs w:val="28"/>
          <w:lang w:val="uk-UA"/>
        </w:rPr>
        <w:t>елементу</w:t>
      </w:r>
      <w:r w:rsidRPr="00770533">
        <w:rPr>
          <w:rFonts w:ascii="Times New Roman" w:hAnsi="Times New Roman"/>
          <w:sz w:val="28"/>
          <w:szCs w:val="28"/>
          <w:lang w:val="uk-UA"/>
        </w:rPr>
        <w:t xml:space="preserve"> (хабу, </w:t>
      </w:r>
      <w:proofErr w:type="spellStart"/>
      <w:r w:rsidRPr="00770533">
        <w:rPr>
          <w:rFonts w:ascii="Times New Roman" w:hAnsi="Times New Roman"/>
          <w:sz w:val="28"/>
          <w:szCs w:val="28"/>
          <w:lang w:val="uk-UA"/>
        </w:rPr>
        <w:t>світчеру</w:t>
      </w:r>
      <w:proofErr w:type="spellEnd"/>
      <w:r w:rsidRPr="00770533">
        <w:rPr>
          <w:rFonts w:ascii="Times New Roman" w:hAnsi="Times New Roman"/>
          <w:sz w:val="28"/>
          <w:szCs w:val="28"/>
          <w:lang w:val="uk-UA"/>
        </w:rPr>
        <w:t xml:space="preserve">) . З точки зору надійності цей тип топології є найкращим. </w:t>
      </w:r>
      <w:r w:rsidR="006F54B9" w:rsidRPr="00770533">
        <w:rPr>
          <w:rFonts w:ascii="Times New Roman" w:hAnsi="Times New Roman"/>
          <w:sz w:val="28"/>
          <w:szCs w:val="28"/>
          <w:lang w:val="uk-UA"/>
        </w:rPr>
        <w:t>Вся мережа виходить з ладу тільки в тому випадку, якщо виходить з ладу центральна частина.</w:t>
      </w:r>
      <w:r w:rsidRPr="00770533">
        <w:rPr>
          <w:rFonts w:ascii="Times New Roman" w:hAnsi="Times New Roman"/>
          <w:sz w:val="28"/>
          <w:szCs w:val="28"/>
          <w:lang w:val="uk-UA"/>
        </w:rPr>
        <w:t xml:space="preserve"> </w:t>
      </w:r>
      <w:r w:rsidR="006F54B9" w:rsidRPr="00770533">
        <w:rPr>
          <w:rFonts w:ascii="Times New Roman" w:hAnsi="Times New Roman"/>
          <w:sz w:val="28"/>
          <w:szCs w:val="28"/>
          <w:lang w:val="uk-UA"/>
        </w:rPr>
        <w:t>Прикладом цього типу мережі є сучасна локальна мережа, яка використовує хаб як центральний компонент із використанням сегментованих кабелів з витою парою.</w:t>
      </w:r>
    </w:p>
    <w:p w14:paraId="6CC35A5A" w14:textId="77777777" w:rsidR="003F2DC6"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Кільцеподібна топологія – </w:t>
      </w:r>
      <w:r w:rsidR="006F54B9" w:rsidRPr="00770533">
        <w:rPr>
          <w:rFonts w:ascii="Times New Roman" w:hAnsi="Times New Roman"/>
          <w:sz w:val="28"/>
          <w:szCs w:val="28"/>
          <w:lang w:val="uk-UA"/>
        </w:rPr>
        <w:t>це п</w:t>
      </w:r>
      <w:r w:rsidR="00C17858" w:rsidRPr="00770533">
        <w:rPr>
          <w:rFonts w:ascii="Times New Roman" w:hAnsi="Times New Roman"/>
          <w:sz w:val="28"/>
          <w:szCs w:val="28"/>
          <w:lang w:val="uk-UA"/>
        </w:rPr>
        <w:t xml:space="preserve">ослідовна передача, </w:t>
      </w:r>
      <w:r w:rsidR="006F54B9" w:rsidRPr="00770533">
        <w:rPr>
          <w:rFonts w:ascii="Times New Roman" w:hAnsi="Times New Roman"/>
          <w:sz w:val="28"/>
          <w:szCs w:val="28"/>
          <w:lang w:val="uk-UA"/>
        </w:rPr>
        <w:t xml:space="preserve">що з’єднує комп’ютери один за одним </w:t>
      </w:r>
      <w:r w:rsidR="00C17858" w:rsidRPr="00770533">
        <w:rPr>
          <w:rFonts w:ascii="Times New Roman" w:hAnsi="Times New Roman"/>
          <w:sz w:val="28"/>
          <w:szCs w:val="28"/>
          <w:lang w:val="uk-UA"/>
        </w:rPr>
        <w:t xml:space="preserve">в кільце </w:t>
      </w:r>
      <w:r w:rsidR="006F54B9" w:rsidRPr="00770533">
        <w:rPr>
          <w:rFonts w:ascii="Times New Roman" w:hAnsi="Times New Roman"/>
          <w:sz w:val="28"/>
          <w:szCs w:val="28"/>
          <w:lang w:val="uk-UA"/>
        </w:rPr>
        <w:t>за допомогою пари кабелів.</w:t>
      </w:r>
      <w:r w:rsidRPr="00770533">
        <w:rPr>
          <w:rFonts w:ascii="Times New Roman" w:hAnsi="Times New Roman"/>
          <w:sz w:val="28"/>
          <w:szCs w:val="28"/>
          <w:lang w:val="uk-UA"/>
        </w:rPr>
        <w:t xml:space="preserve"> Інформація передається послідовно між адаптерами робочих станцій. </w:t>
      </w:r>
      <w:r w:rsidR="00C17858" w:rsidRPr="00770533">
        <w:rPr>
          <w:rFonts w:ascii="Times New Roman" w:hAnsi="Times New Roman"/>
          <w:sz w:val="28"/>
          <w:szCs w:val="28"/>
          <w:lang w:val="uk-UA"/>
        </w:rPr>
        <w:t xml:space="preserve">Однак якщо хоча б один комп’ютер вийде з ладу, вся мережа перестане працювати, що робить цей тип мережі не найнадійнішим </w:t>
      </w:r>
      <w:r w:rsidRPr="00770533">
        <w:rPr>
          <w:rFonts w:ascii="Times New Roman" w:hAnsi="Times New Roman"/>
          <w:sz w:val="28"/>
          <w:szCs w:val="28"/>
          <w:lang w:val="uk-UA"/>
        </w:rPr>
        <w:t xml:space="preserve">(хоча існують мережі в яких цей недолік усунено). Це є </w:t>
      </w:r>
      <w:r w:rsidR="00C72491">
        <w:rPr>
          <w:rFonts w:ascii="Times New Roman" w:hAnsi="Times New Roman"/>
          <w:sz w:val="28"/>
          <w:szCs w:val="28"/>
          <w:lang w:val="uk-UA"/>
        </w:rPr>
        <w:t xml:space="preserve">основним недоліком цієї мережі </w:t>
      </w:r>
      <w:r w:rsidR="00DE35B3" w:rsidRPr="00770533">
        <w:rPr>
          <w:rFonts w:ascii="Times New Roman" w:hAnsi="Times New Roman"/>
          <w:sz w:val="28"/>
          <w:szCs w:val="28"/>
          <w:lang w:val="uk-UA"/>
        </w:rPr>
        <w:t>[13]</w:t>
      </w:r>
      <w:r w:rsidR="00C17858" w:rsidRPr="00770533">
        <w:rPr>
          <w:rFonts w:ascii="Times New Roman" w:hAnsi="Times New Roman"/>
          <w:sz w:val="28"/>
          <w:szCs w:val="28"/>
          <w:lang w:val="uk-UA"/>
        </w:rPr>
        <w:t>.</w:t>
      </w:r>
    </w:p>
    <w:p w14:paraId="1D6E107B" w14:textId="77777777" w:rsidR="004D4844" w:rsidRPr="00770533" w:rsidRDefault="00976B00"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 xml:space="preserve">Ми обираємо топологію зірка - це топологія мережі з явно виділеним центральним елементом, до якого </w:t>
      </w:r>
      <w:proofErr w:type="spellStart"/>
      <w:r w:rsidRPr="00770533">
        <w:rPr>
          <w:rFonts w:ascii="Times New Roman" w:eastAsia="Droid Sans Fallback" w:hAnsi="Times New Roman" w:cs="Times New Roman"/>
          <w:kern w:val="2"/>
          <w:sz w:val="28"/>
          <w:szCs w:val="28"/>
          <w:lang w:val="uk-UA" w:eastAsia="zh-CN" w:bidi="hi-IN"/>
        </w:rPr>
        <w:t>під’єднується</w:t>
      </w:r>
      <w:proofErr w:type="spellEnd"/>
      <w:r w:rsidRPr="00770533">
        <w:rPr>
          <w:rFonts w:ascii="Times New Roman" w:eastAsia="Droid Sans Fallback" w:hAnsi="Times New Roman" w:cs="Times New Roman"/>
          <w:kern w:val="2"/>
          <w:sz w:val="28"/>
          <w:szCs w:val="28"/>
          <w:lang w:val="uk-UA" w:eastAsia="zh-CN" w:bidi="hi-IN"/>
        </w:rPr>
        <w:t xml:space="preserve"> решта абонентів. </w:t>
      </w:r>
      <w:r w:rsidR="004D4844" w:rsidRPr="00770533">
        <w:rPr>
          <w:rFonts w:ascii="Times New Roman" w:eastAsia="Droid Sans Fallback" w:hAnsi="Times New Roman" w:cs="Times New Roman"/>
          <w:kern w:val="2"/>
          <w:sz w:val="28"/>
          <w:szCs w:val="28"/>
          <w:lang w:val="uk-UA" w:eastAsia="zh-CN" w:bidi="hi-IN"/>
        </w:rPr>
        <w:t>Головними</w:t>
      </w:r>
      <w:r w:rsidRPr="00770533">
        <w:rPr>
          <w:rFonts w:ascii="Times New Roman" w:eastAsia="Droid Sans Fallback" w:hAnsi="Times New Roman" w:cs="Times New Roman"/>
          <w:kern w:val="2"/>
          <w:sz w:val="28"/>
          <w:szCs w:val="28"/>
          <w:lang w:val="uk-UA" w:eastAsia="zh-CN" w:bidi="hi-IN"/>
        </w:rPr>
        <w:t xml:space="preserve"> </w:t>
      </w:r>
      <w:r w:rsidR="004D4844" w:rsidRPr="00770533">
        <w:rPr>
          <w:rFonts w:ascii="Times New Roman" w:eastAsia="Droid Sans Fallback" w:hAnsi="Times New Roman" w:cs="Times New Roman"/>
          <w:kern w:val="2"/>
          <w:sz w:val="28"/>
          <w:szCs w:val="28"/>
          <w:lang w:val="uk-UA" w:eastAsia="zh-CN" w:bidi="hi-IN"/>
        </w:rPr>
        <w:t>перевагами є</w:t>
      </w:r>
      <w:r w:rsidRPr="00770533">
        <w:rPr>
          <w:rFonts w:ascii="Times New Roman" w:eastAsia="Droid Sans Fallback" w:hAnsi="Times New Roman" w:cs="Times New Roman"/>
          <w:kern w:val="2"/>
          <w:sz w:val="28"/>
          <w:szCs w:val="28"/>
          <w:lang w:val="uk-UA" w:eastAsia="zh-CN" w:bidi="hi-IN"/>
        </w:rPr>
        <w:t>:</w:t>
      </w:r>
    </w:p>
    <w:p w14:paraId="227AF3CF" w14:textId="77777777" w:rsidR="004D4844" w:rsidRPr="00770533" w:rsidRDefault="00976B00" w:rsidP="009B2E57">
      <w:pPr>
        <w:pStyle w:val="a9"/>
        <w:numPr>
          <w:ilvl w:val="0"/>
          <w:numId w:val="32"/>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color w:val="000000"/>
          <w:kern w:val="2"/>
          <w:sz w:val="28"/>
          <w:szCs w:val="28"/>
          <w:shd w:val="clear" w:color="auto" w:fill="F8F8F8"/>
          <w:lang w:val="uk-UA" w:eastAsia="zh-CN" w:bidi="hi-IN"/>
        </w:rPr>
        <w:t>всі точки підключення зібрані в одному місці це дозволяє легко контролювати роботу мережі, локалізувати несправності мережі шляхом простого відключення від центра тих або інших абонентів;</w:t>
      </w:r>
    </w:p>
    <w:p w14:paraId="61E81DB8" w14:textId="77777777" w:rsidR="004D4844" w:rsidRPr="00770533" w:rsidRDefault="00976B00" w:rsidP="009B2E57">
      <w:pPr>
        <w:pStyle w:val="a9"/>
        <w:numPr>
          <w:ilvl w:val="0"/>
          <w:numId w:val="32"/>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ніякі конфлікти в мережі з топологією «зірка» у принципі неможливі, тому що керування повністю централізоване, конфліктувати нема чому;</w:t>
      </w:r>
    </w:p>
    <w:p w14:paraId="20C90DA9" w14:textId="77777777" w:rsidR="00976B00" w:rsidRPr="00770533" w:rsidRDefault="00976B00" w:rsidP="009B2E57">
      <w:pPr>
        <w:pStyle w:val="a9"/>
        <w:numPr>
          <w:ilvl w:val="0"/>
          <w:numId w:val="32"/>
        </w:numPr>
        <w:tabs>
          <w:tab w:val="left" w:pos="370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вихід з ладу периферійного комп’ютера ніяк не відбивається на функціонуванні частини мережі, що залишилася;</w:t>
      </w:r>
    </w:p>
    <w:p w14:paraId="5C1DE2DC" w14:textId="77777777" w:rsidR="00976B00" w:rsidRPr="00770533" w:rsidRDefault="00976B00" w:rsidP="008A153F">
      <w:pPr>
        <w:tabs>
          <w:tab w:val="left" w:pos="3705"/>
        </w:tabs>
        <w:spacing w:line="360" w:lineRule="auto"/>
        <w:ind w:firstLine="709"/>
        <w:jc w:val="both"/>
        <w:rPr>
          <w:rFonts w:ascii="Times New Roman" w:eastAsia="Droid Sans Fallback" w:hAnsi="Times New Roman" w:cs="Times New Roman"/>
          <w:color w:val="000000"/>
          <w:kern w:val="2"/>
          <w:sz w:val="28"/>
          <w:szCs w:val="28"/>
          <w:shd w:val="clear" w:color="auto" w:fill="F8F8F8"/>
          <w:lang w:val="uk-UA" w:eastAsia="zh-CN" w:bidi="hi-IN"/>
        </w:rPr>
      </w:pPr>
      <w:r w:rsidRPr="00770533">
        <w:rPr>
          <w:rFonts w:ascii="Times New Roman" w:eastAsia="Droid Sans Fallback" w:hAnsi="Times New Roman" w:cs="Times New Roman"/>
          <w:color w:val="000000"/>
          <w:kern w:val="2"/>
          <w:sz w:val="28"/>
          <w:szCs w:val="28"/>
          <w:shd w:val="clear" w:color="auto" w:fill="F8F8F8"/>
          <w:lang w:val="uk-UA" w:eastAsia="zh-CN" w:bidi="hi-IN"/>
        </w:rPr>
        <w:t xml:space="preserve">Загальним недоліком для всіх </w:t>
      </w:r>
      <w:proofErr w:type="spellStart"/>
      <w:r w:rsidRPr="00770533">
        <w:rPr>
          <w:rFonts w:ascii="Times New Roman" w:eastAsia="Droid Sans Fallback" w:hAnsi="Times New Roman" w:cs="Times New Roman"/>
          <w:color w:val="000000"/>
          <w:kern w:val="2"/>
          <w:sz w:val="28"/>
          <w:szCs w:val="28"/>
          <w:shd w:val="clear" w:color="auto" w:fill="F8F8F8"/>
          <w:lang w:val="uk-UA" w:eastAsia="zh-CN" w:bidi="hi-IN"/>
        </w:rPr>
        <w:t>топологій</w:t>
      </w:r>
      <w:proofErr w:type="spellEnd"/>
      <w:r w:rsidRPr="00770533">
        <w:rPr>
          <w:rFonts w:ascii="Times New Roman" w:eastAsia="Droid Sans Fallback" w:hAnsi="Times New Roman" w:cs="Times New Roman"/>
          <w:color w:val="000000"/>
          <w:kern w:val="2"/>
          <w:sz w:val="28"/>
          <w:szCs w:val="28"/>
          <w:shd w:val="clear" w:color="auto" w:fill="F8F8F8"/>
          <w:lang w:val="uk-UA" w:eastAsia="zh-CN" w:bidi="hi-IN"/>
        </w:rPr>
        <w:t xml:space="preserve"> типу «зірка»</w:t>
      </w:r>
      <w:r w:rsidR="008C5247" w:rsidRPr="00770533">
        <w:rPr>
          <w:rFonts w:ascii="Times New Roman" w:eastAsia="Droid Sans Fallback" w:hAnsi="Times New Roman" w:cs="Times New Roman"/>
          <w:color w:val="000000"/>
          <w:kern w:val="2"/>
          <w:sz w:val="28"/>
          <w:szCs w:val="28"/>
          <w:shd w:val="clear" w:color="auto" w:fill="F8F8F8"/>
          <w:lang w:val="uk-UA" w:eastAsia="zh-CN" w:bidi="hi-IN"/>
        </w:rPr>
        <w:t>,</w:t>
      </w:r>
      <w:r w:rsidRPr="00770533">
        <w:rPr>
          <w:rFonts w:ascii="Times New Roman" w:eastAsia="Droid Sans Fallback" w:hAnsi="Times New Roman" w:cs="Times New Roman"/>
          <w:color w:val="000000"/>
          <w:kern w:val="2"/>
          <w:sz w:val="28"/>
          <w:szCs w:val="28"/>
          <w:shd w:val="clear" w:color="auto" w:fill="F8F8F8"/>
          <w:lang w:val="uk-UA" w:eastAsia="zh-CN" w:bidi="hi-IN"/>
        </w:rPr>
        <w:t xml:space="preserve"> є значно більша, ніж при інших </w:t>
      </w:r>
      <w:proofErr w:type="spellStart"/>
      <w:r w:rsidRPr="00770533">
        <w:rPr>
          <w:rFonts w:ascii="Times New Roman" w:eastAsia="Droid Sans Fallback" w:hAnsi="Times New Roman" w:cs="Times New Roman"/>
          <w:color w:val="000000"/>
          <w:kern w:val="2"/>
          <w:sz w:val="28"/>
          <w:szCs w:val="28"/>
          <w:shd w:val="clear" w:color="auto" w:fill="F8F8F8"/>
          <w:lang w:val="uk-UA" w:eastAsia="zh-CN" w:bidi="hi-IN"/>
        </w:rPr>
        <w:t>топологіях</w:t>
      </w:r>
      <w:proofErr w:type="spellEnd"/>
      <w:r w:rsidRPr="00770533">
        <w:rPr>
          <w:rFonts w:ascii="Times New Roman" w:eastAsia="Droid Sans Fallback" w:hAnsi="Times New Roman" w:cs="Times New Roman"/>
          <w:color w:val="000000"/>
          <w:kern w:val="2"/>
          <w:sz w:val="28"/>
          <w:szCs w:val="28"/>
          <w:shd w:val="clear" w:color="auto" w:fill="F8F8F8"/>
          <w:lang w:val="uk-UA" w:eastAsia="zh-CN" w:bidi="hi-IN"/>
        </w:rPr>
        <w:t>, витрата кабелю.</w:t>
      </w:r>
    </w:p>
    <w:p w14:paraId="0195034B" w14:textId="77777777" w:rsidR="00976B00" w:rsidRPr="00770533" w:rsidRDefault="00976B00" w:rsidP="00482989">
      <w:pPr>
        <w:tabs>
          <w:tab w:val="left" w:pos="3705"/>
        </w:tabs>
        <w:spacing w:after="0" w:line="360" w:lineRule="auto"/>
        <w:jc w:val="both"/>
        <w:rPr>
          <w:rFonts w:ascii="Times New Roman" w:eastAsia="Droid Sans Fallback" w:hAnsi="Times New Roman" w:cs="Times New Roman"/>
          <w:kern w:val="2"/>
          <w:sz w:val="28"/>
          <w:szCs w:val="28"/>
          <w:lang w:val="uk-UA" w:eastAsia="zh-CN" w:bidi="hi-IN"/>
        </w:rPr>
      </w:pPr>
    </w:p>
    <w:p w14:paraId="4CAC00E7" w14:textId="77777777" w:rsidR="004D4844" w:rsidRPr="00770533" w:rsidRDefault="004D4844" w:rsidP="00811D84">
      <w:pPr>
        <w:widowControl w:val="0"/>
        <w:numPr>
          <w:ilvl w:val="1"/>
          <w:numId w:val="28"/>
        </w:numPr>
        <w:tabs>
          <w:tab w:val="left" w:pos="3969"/>
        </w:tabs>
        <w:kinsoku w:val="0"/>
        <w:overflowPunct w:val="0"/>
        <w:autoSpaceDE w:val="0"/>
        <w:autoSpaceDN w:val="0"/>
        <w:adjustRightInd w:val="0"/>
        <w:spacing w:after="0" w:line="360" w:lineRule="auto"/>
        <w:ind w:left="850" w:hanging="425"/>
        <w:jc w:val="center"/>
        <w:outlineLvl w:val="1"/>
        <w:rPr>
          <w:rFonts w:ascii="Times New Roman" w:eastAsiaTheme="minorEastAsia" w:hAnsi="Times New Roman" w:cs="Times New Roman"/>
          <w:b/>
          <w:bCs/>
          <w:spacing w:val="-2"/>
          <w:sz w:val="28"/>
          <w:szCs w:val="28"/>
          <w:lang w:val="uk-UA" w:eastAsia="ru-RU"/>
        </w:rPr>
      </w:pPr>
      <w:bookmarkStart w:id="20" w:name="_Toc153211113"/>
      <w:r w:rsidRPr="00770533">
        <w:rPr>
          <w:rFonts w:ascii="Times New Roman" w:eastAsiaTheme="minorEastAsia" w:hAnsi="Times New Roman" w:cs="Times New Roman"/>
          <w:b/>
          <w:bCs/>
          <w:sz w:val="28"/>
          <w:szCs w:val="28"/>
          <w:lang w:val="uk-UA" w:eastAsia="ru-RU"/>
        </w:rPr>
        <w:t>Розміщення програмного та апаратного забезпечення</w:t>
      </w:r>
      <w:bookmarkEnd w:id="20"/>
    </w:p>
    <w:p w14:paraId="7DAB81A5" w14:textId="77777777" w:rsidR="004D4844" w:rsidRPr="00770533" w:rsidRDefault="004D4844" w:rsidP="00482989">
      <w:pPr>
        <w:tabs>
          <w:tab w:val="left" w:pos="3705"/>
        </w:tabs>
        <w:spacing w:after="0" w:line="360" w:lineRule="auto"/>
        <w:jc w:val="both"/>
        <w:rPr>
          <w:rFonts w:ascii="Times New Roman" w:eastAsia="Droid Sans Fallback" w:hAnsi="Times New Roman" w:cs="Times New Roman"/>
          <w:kern w:val="2"/>
          <w:sz w:val="28"/>
          <w:szCs w:val="28"/>
          <w:lang w:val="uk-UA" w:eastAsia="zh-CN" w:bidi="hi-IN"/>
        </w:rPr>
      </w:pPr>
    </w:p>
    <w:p w14:paraId="3799998B" w14:textId="77777777" w:rsidR="00426895" w:rsidRDefault="00DB7D7F"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Для початку визначим</w:t>
      </w:r>
      <w:r w:rsidR="00426895" w:rsidRPr="00770533">
        <w:rPr>
          <w:rFonts w:ascii="Times New Roman" w:eastAsia="Droid Sans Fallback" w:hAnsi="Times New Roman" w:cs="Times New Roman"/>
          <w:kern w:val="2"/>
          <w:sz w:val="28"/>
          <w:szCs w:val="28"/>
          <w:lang w:val="uk-UA" w:eastAsia="zh-CN" w:bidi="hi-IN"/>
        </w:rPr>
        <w:t xml:space="preserve">о всю необхідну кількість та вид апаратного забезпечення </w:t>
      </w:r>
      <w:r w:rsidRPr="00770533">
        <w:rPr>
          <w:rFonts w:ascii="Times New Roman" w:eastAsia="Droid Sans Fallback" w:hAnsi="Times New Roman" w:cs="Times New Roman"/>
          <w:kern w:val="2"/>
          <w:sz w:val="28"/>
          <w:szCs w:val="28"/>
          <w:lang w:val="uk-UA" w:eastAsia="zh-CN" w:bidi="hi-IN"/>
        </w:rPr>
        <w:t>(</w:t>
      </w:r>
      <w:r w:rsidR="00426895" w:rsidRPr="00770533">
        <w:rPr>
          <w:rFonts w:ascii="Times New Roman" w:eastAsia="Droid Sans Fallback" w:hAnsi="Times New Roman" w:cs="Times New Roman"/>
          <w:kern w:val="2"/>
          <w:sz w:val="28"/>
          <w:szCs w:val="28"/>
          <w:lang w:val="uk-UA" w:eastAsia="zh-CN" w:bidi="hi-IN"/>
        </w:rPr>
        <w:t>результат наведений у табл. 2</w:t>
      </w:r>
      <w:r w:rsidRPr="00770533">
        <w:rPr>
          <w:rFonts w:ascii="Times New Roman" w:eastAsia="Droid Sans Fallback" w:hAnsi="Times New Roman" w:cs="Times New Roman"/>
          <w:kern w:val="2"/>
          <w:sz w:val="28"/>
          <w:szCs w:val="28"/>
          <w:lang w:val="uk-UA" w:eastAsia="zh-CN" w:bidi="hi-IN"/>
        </w:rPr>
        <w:t>).</w:t>
      </w:r>
    </w:p>
    <w:p w14:paraId="1AA4340D" w14:textId="77777777" w:rsidR="00D822F8" w:rsidRPr="00770533" w:rsidRDefault="00D822F8"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p>
    <w:p w14:paraId="286DA64C" w14:textId="77777777" w:rsidR="00426895" w:rsidRDefault="00F8169D" w:rsidP="00C6519A">
      <w:pPr>
        <w:tabs>
          <w:tab w:val="left" w:pos="3705"/>
        </w:tabs>
        <w:ind w:firstLine="709"/>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Таблиця 3.1 </w:t>
      </w:r>
      <w:r w:rsidR="008A069F" w:rsidRPr="00770533">
        <w:rPr>
          <w:rFonts w:ascii="Times New Roman" w:eastAsia="Droid Sans Fallback" w:hAnsi="Times New Roman" w:cs="Times New Roman"/>
          <w:kern w:val="2"/>
          <w:sz w:val="28"/>
          <w:szCs w:val="28"/>
          <w:lang w:val="uk-UA" w:eastAsia="zh-CN" w:bidi="hi-IN"/>
        </w:rPr>
        <w:t>–</w:t>
      </w:r>
      <w:r w:rsidRPr="00770533">
        <w:rPr>
          <w:rFonts w:ascii="Times New Roman" w:eastAsia="Droid Sans Fallback" w:hAnsi="Times New Roman" w:cs="Times New Roman"/>
          <w:kern w:val="2"/>
          <w:sz w:val="28"/>
          <w:szCs w:val="28"/>
          <w:lang w:val="uk-UA" w:eastAsia="zh-CN" w:bidi="hi-IN"/>
        </w:rPr>
        <w:t xml:space="preserve"> Кількість та види техніки для кожного відділу</w:t>
      </w:r>
    </w:p>
    <w:tbl>
      <w:tblPr>
        <w:tblStyle w:val="ae"/>
        <w:tblW w:w="0" w:type="auto"/>
        <w:tblLook w:val="04A0" w:firstRow="1" w:lastRow="0" w:firstColumn="1" w:lastColumn="0" w:noHBand="0" w:noVBand="1"/>
      </w:tblPr>
      <w:tblGrid>
        <w:gridCol w:w="3190"/>
        <w:gridCol w:w="3190"/>
        <w:gridCol w:w="3191"/>
      </w:tblGrid>
      <w:tr w:rsidR="00426895" w:rsidRPr="00770533" w14:paraId="11D822B6" w14:textId="77777777" w:rsidTr="00DE4F6F">
        <w:tc>
          <w:tcPr>
            <w:tcW w:w="3190" w:type="dxa"/>
          </w:tcPr>
          <w:p w14:paraId="119187B5" w14:textId="77777777" w:rsidR="00426895" w:rsidRPr="002A63E9" w:rsidRDefault="00426895" w:rsidP="002A63E9">
            <w:pPr>
              <w:spacing w:line="360" w:lineRule="auto"/>
              <w:jc w:val="center"/>
              <w:rPr>
                <w:rFonts w:ascii="Times New Roman" w:eastAsia="Droid Sans Fallback" w:hAnsi="Times New Roman" w:cs="Times New Roman"/>
                <w:b/>
                <w:kern w:val="2"/>
                <w:sz w:val="28"/>
                <w:szCs w:val="28"/>
                <w:lang w:val="uk-UA" w:eastAsia="zh-CN" w:bidi="hi-IN"/>
              </w:rPr>
            </w:pPr>
            <w:r w:rsidRPr="002A63E9">
              <w:rPr>
                <w:rFonts w:ascii="Times New Roman" w:eastAsia="Droid Sans Fallback" w:hAnsi="Times New Roman" w:cs="Times New Roman"/>
                <w:b/>
                <w:kern w:val="2"/>
                <w:sz w:val="28"/>
                <w:szCs w:val="28"/>
                <w:lang w:val="uk-UA" w:eastAsia="zh-CN" w:bidi="hi-IN"/>
              </w:rPr>
              <w:t>Відділ</w:t>
            </w:r>
          </w:p>
        </w:tc>
        <w:tc>
          <w:tcPr>
            <w:tcW w:w="3190" w:type="dxa"/>
          </w:tcPr>
          <w:p w14:paraId="170FD2EB" w14:textId="77777777" w:rsidR="00426895" w:rsidRPr="002A63E9" w:rsidRDefault="00426895" w:rsidP="002A63E9">
            <w:pPr>
              <w:spacing w:line="360" w:lineRule="auto"/>
              <w:jc w:val="center"/>
              <w:rPr>
                <w:rFonts w:ascii="Times New Roman" w:eastAsia="Droid Sans Fallback" w:hAnsi="Times New Roman" w:cs="Times New Roman"/>
                <w:b/>
                <w:kern w:val="2"/>
                <w:sz w:val="28"/>
                <w:szCs w:val="28"/>
                <w:lang w:val="uk-UA" w:eastAsia="zh-CN" w:bidi="hi-IN"/>
              </w:rPr>
            </w:pPr>
            <w:r w:rsidRPr="002A63E9">
              <w:rPr>
                <w:rFonts w:ascii="Times New Roman" w:eastAsia="Droid Sans Fallback" w:hAnsi="Times New Roman" w:cs="Times New Roman"/>
                <w:b/>
                <w:kern w:val="2"/>
                <w:sz w:val="28"/>
                <w:szCs w:val="28"/>
                <w:lang w:val="uk-UA" w:eastAsia="zh-CN" w:bidi="hi-IN"/>
              </w:rPr>
              <w:t>Техніка</w:t>
            </w:r>
          </w:p>
        </w:tc>
        <w:tc>
          <w:tcPr>
            <w:tcW w:w="3191" w:type="dxa"/>
          </w:tcPr>
          <w:p w14:paraId="551B42A2" w14:textId="77777777" w:rsidR="00426895" w:rsidRPr="002A63E9" w:rsidRDefault="00426895" w:rsidP="002A63E9">
            <w:pPr>
              <w:spacing w:line="360" w:lineRule="auto"/>
              <w:jc w:val="center"/>
              <w:rPr>
                <w:rFonts w:ascii="Times New Roman" w:eastAsia="Droid Sans Fallback" w:hAnsi="Times New Roman" w:cs="Times New Roman"/>
                <w:b/>
                <w:kern w:val="2"/>
                <w:sz w:val="28"/>
                <w:szCs w:val="28"/>
                <w:lang w:val="uk-UA" w:eastAsia="zh-CN" w:bidi="hi-IN"/>
              </w:rPr>
            </w:pPr>
            <w:r w:rsidRPr="002A63E9">
              <w:rPr>
                <w:rFonts w:ascii="Times New Roman" w:eastAsia="Droid Sans Fallback" w:hAnsi="Times New Roman" w:cs="Times New Roman"/>
                <w:b/>
                <w:kern w:val="2"/>
                <w:sz w:val="28"/>
                <w:szCs w:val="28"/>
                <w:lang w:val="uk-UA" w:eastAsia="zh-CN" w:bidi="hi-IN"/>
              </w:rPr>
              <w:t>Кількість</w:t>
            </w:r>
          </w:p>
        </w:tc>
      </w:tr>
      <w:tr w:rsidR="00426895" w:rsidRPr="00770533" w14:paraId="305954AF" w14:textId="77777777" w:rsidTr="00DE4F6F">
        <w:tc>
          <w:tcPr>
            <w:tcW w:w="3190" w:type="dxa"/>
          </w:tcPr>
          <w:p w14:paraId="2BB85C23" w14:textId="77777777" w:rsidR="00426895" w:rsidRPr="002A63E9" w:rsidRDefault="00426895"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Директор</w:t>
            </w:r>
          </w:p>
        </w:tc>
        <w:tc>
          <w:tcPr>
            <w:tcW w:w="3190" w:type="dxa"/>
          </w:tcPr>
          <w:p w14:paraId="5AB37125"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tc>
        <w:tc>
          <w:tcPr>
            <w:tcW w:w="3191" w:type="dxa"/>
          </w:tcPr>
          <w:p w14:paraId="31088EC1"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1</w:t>
            </w:r>
          </w:p>
        </w:tc>
      </w:tr>
      <w:tr w:rsidR="00426895" w:rsidRPr="00770533" w14:paraId="122A7418" w14:textId="77777777" w:rsidTr="00DE4F6F">
        <w:tc>
          <w:tcPr>
            <w:tcW w:w="3190" w:type="dxa"/>
          </w:tcPr>
          <w:p w14:paraId="6E129DDB" w14:textId="77777777" w:rsidR="00426895" w:rsidRPr="002A63E9" w:rsidRDefault="00426895"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Секретар</w:t>
            </w:r>
          </w:p>
        </w:tc>
        <w:tc>
          <w:tcPr>
            <w:tcW w:w="3190" w:type="dxa"/>
          </w:tcPr>
          <w:p w14:paraId="5B3EC40E"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p w14:paraId="11F443B3"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Принтер</w:t>
            </w:r>
          </w:p>
        </w:tc>
        <w:tc>
          <w:tcPr>
            <w:tcW w:w="3191" w:type="dxa"/>
          </w:tcPr>
          <w:p w14:paraId="62D5F21B"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1</w:t>
            </w:r>
          </w:p>
          <w:p w14:paraId="44B5EBF8"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1</w:t>
            </w:r>
          </w:p>
        </w:tc>
      </w:tr>
      <w:tr w:rsidR="00426895" w:rsidRPr="00770533" w14:paraId="2DFDFB50" w14:textId="77777777" w:rsidTr="00DE4F6F">
        <w:tc>
          <w:tcPr>
            <w:tcW w:w="3190" w:type="dxa"/>
          </w:tcPr>
          <w:p w14:paraId="01B47EE2" w14:textId="77777777" w:rsidR="00426895" w:rsidRPr="002A63E9" w:rsidRDefault="00426895"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Спеціаліст з персоналу</w:t>
            </w:r>
          </w:p>
        </w:tc>
        <w:tc>
          <w:tcPr>
            <w:tcW w:w="3190" w:type="dxa"/>
          </w:tcPr>
          <w:p w14:paraId="0474667E"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tc>
        <w:tc>
          <w:tcPr>
            <w:tcW w:w="3191" w:type="dxa"/>
          </w:tcPr>
          <w:p w14:paraId="008CA0B5"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1</w:t>
            </w:r>
          </w:p>
        </w:tc>
      </w:tr>
      <w:tr w:rsidR="00426895" w:rsidRPr="00770533" w14:paraId="588BDFBE" w14:textId="77777777" w:rsidTr="00DE4F6F">
        <w:tc>
          <w:tcPr>
            <w:tcW w:w="3190" w:type="dxa"/>
          </w:tcPr>
          <w:p w14:paraId="039F0629" w14:textId="77777777" w:rsidR="00426895" w:rsidRPr="002A63E9" w:rsidRDefault="00426895"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Бухгалтерія</w:t>
            </w:r>
          </w:p>
        </w:tc>
        <w:tc>
          <w:tcPr>
            <w:tcW w:w="3190" w:type="dxa"/>
          </w:tcPr>
          <w:p w14:paraId="06BBFFAB"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p w14:paraId="754BF7C1"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Принтер</w:t>
            </w:r>
          </w:p>
        </w:tc>
        <w:tc>
          <w:tcPr>
            <w:tcW w:w="3191" w:type="dxa"/>
          </w:tcPr>
          <w:p w14:paraId="7E6CAB3F"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2</w:t>
            </w:r>
          </w:p>
          <w:p w14:paraId="29F28959" w14:textId="77777777" w:rsidR="00426895" w:rsidRPr="002A63E9" w:rsidRDefault="00426895"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1</w:t>
            </w:r>
          </w:p>
        </w:tc>
      </w:tr>
    </w:tbl>
    <w:p w14:paraId="09134FA6" w14:textId="77777777" w:rsidR="002A63E9" w:rsidRPr="00770533" w:rsidRDefault="002A63E9" w:rsidP="002A63E9">
      <w:pPr>
        <w:jc w:val="right"/>
        <w:rPr>
          <w:rFonts w:ascii="Times New Roman" w:hAnsi="Times New Roman" w:cs="Times New Roman"/>
          <w:sz w:val="28"/>
          <w:szCs w:val="28"/>
          <w:lang w:val="uk-UA"/>
        </w:rPr>
      </w:pPr>
      <w:r w:rsidRPr="00770533">
        <w:rPr>
          <w:rFonts w:ascii="Times New Roman" w:hAnsi="Times New Roman" w:cs="Times New Roman"/>
          <w:sz w:val="28"/>
          <w:szCs w:val="28"/>
          <w:lang w:val="uk-UA"/>
        </w:rPr>
        <w:lastRenderedPageBreak/>
        <w:t xml:space="preserve">Продовження таблиці </w:t>
      </w:r>
      <w:r>
        <w:rPr>
          <w:rFonts w:ascii="Times New Roman" w:hAnsi="Times New Roman" w:cs="Times New Roman"/>
          <w:sz w:val="28"/>
          <w:szCs w:val="28"/>
          <w:lang w:val="uk-UA"/>
        </w:rPr>
        <w:t>3</w:t>
      </w:r>
      <w:r w:rsidRPr="00770533">
        <w:rPr>
          <w:rFonts w:ascii="Times New Roman" w:hAnsi="Times New Roman" w:cs="Times New Roman"/>
          <w:sz w:val="28"/>
          <w:szCs w:val="28"/>
          <w:lang w:val="uk-UA"/>
        </w:rPr>
        <w:t>.1</w:t>
      </w:r>
    </w:p>
    <w:tbl>
      <w:tblPr>
        <w:tblStyle w:val="ae"/>
        <w:tblW w:w="0" w:type="auto"/>
        <w:tblLook w:val="04A0" w:firstRow="1" w:lastRow="0" w:firstColumn="1" w:lastColumn="0" w:noHBand="0" w:noVBand="1"/>
      </w:tblPr>
      <w:tblGrid>
        <w:gridCol w:w="3190"/>
        <w:gridCol w:w="3190"/>
        <w:gridCol w:w="3191"/>
      </w:tblGrid>
      <w:tr w:rsidR="002A63E9" w:rsidRPr="00770533" w14:paraId="0CA37F80" w14:textId="77777777" w:rsidTr="00DE4F6F">
        <w:tc>
          <w:tcPr>
            <w:tcW w:w="3190" w:type="dxa"/>
          </w:tcPr>
          <w:p w14:paraId="44E33BB1" w14:textId="77777777" w:rsidR="002A63E9" w:rsidRPr="002A63E9" w:rsidRDefault="002A63E9" w:rsidP="002A63E9">
            <w:pPr>
              <w:spacing w:line="360" w:lineRule="auto"/>
              <w:jc w:val="center"/>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b/>
                <w:kern w:val="2"/>
                <w:sz w:val="28"/>
                <w:szCs w:val="28"/>
                <w:lang w:val="uk-UA" w:eastAsia="zh-CN" w:bidi="hi-IN"/>
              </w:rPr>
              <w:t>Відділ</w:t>
            </w:r>
          </w:p>
        </w:tc>
        <w:tc>
          <w:tcPr>
            <w:tcW w:w="3190" w:type="dxa"/>
          </w:tcPr>
          <w:p w14:paraId="5C75CB78"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b/>
                <w:kern w:val="2"/>
                <w:sz w:val="28"/>
                <w:szCs w:val="28"/>
                <w:lang w:val="uk-UA" w:eastAsia="zh-CN" w:bidi="hi-IN"/>
              </w:rPr>
              <w:t>Техніка</w:t>
            </w:r>
          </w:p>
        </w:tc>
        <w:tc>
          <w:tcPr>
            <w:tcW w:w="3191" w:type="dxa"/>
          </w:tcPr>
          <w:p w14:paraId="2E0B9017"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b/>
                <w:kern w:val="2"/>
                <w:sz w:val="28"/>
                <w:szCs w:val="28"/>
                <w:lang w:val="uk-UA" w:eastAsia="zh-CN" w:bidi="hi-IN"/>
              </w:rPr>
              <w:t>Кількість</w:t>
            </w:r>
          </w:p>
        </w:tc>
      </w:tr>
      <w:tr w:rsidR="002A63E9" w:rsidRPr="002A63E9" w14:paraId="2A627AF0" w14:textId="77777777" w:rsidTr="00D81484">
        <w:tc>
          <w:tcPr>
            <w:tcW w:w="3190" w:type="dxa"/>
          </w:tcPr>
          <w:p w14:paraId="775F0D5D" w14:textId="77777777" w:rsidR="002A63E9" w:rsidRPr="002A63E9" w:rsidRDefault="002A63E9" w:rsidP="002A63E9">
            <w:pPr>
              <w:spacing w:line="360" w:lineRule="auto"/>
              <w:rPr>
                <w:rFonts w:ascii="Times New Roman" w:eastAsia="Droid Sans Fallback" w:hAnsi="Times New Roman" w:cs="Times New Roman"/>
                <w:b/>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Юрист</w:t>
            </w:r>
          </w:p>
        </w:tc>
        <w:tc>
          <w:tcPr>
            <w:tcW w:w="3190" w:type="dxa"/>
          </w:tcPr>
          <w:p w14:paraId="1490AE03" w14:textId="77777777" w:rsidR="002A63E9" w:rsidRPr="002A63E9" w:rsidRDefault="002A63E9" w:rsidP="00D81484">
            <w:pPr>
              <w:spacing w:line="360" w:lineRule="auto"/>
              <w:jc w:val="center"/>
              <w:rPr>
                <w:rFonts w:ascii="Times New Roman" w:eastAsia="Droid Sans Fallback" w:hAnsi="Times New Roman" w:cs="Times New Roman"/>
                <w:b/>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tc>
        <w:tc>
          <w:tcPr>
            <w:tcW w:w="3191" w:type="dxa"/>
          </w:tcPr>
          <w:p w14:paraId="0D705B12" w14:textId="77777777" w:rsidR="002A63E9" w:rsidRPr="002A63E9" w:rsidRDefault="002A63E9" w:rsidP="00D81484">
            <w:pPr>
              <w:spacing w:line="360" w:lineRule="auto"/>
              <w:jc w:val="center"/>
              <w:rPr>
                <w:rFonts w:ascii="Times New Roman" w:eastAsia="Droid Sans Fallback" w:hAnsi="Times New Roman" w:cs="Times New Roman"/>
                <w:b/>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1</w:t>
            </w:r>
          </w:p>
        </w:tc>
      </w:tr>
      <w:tr w:rsidR="002A63E9" w:rsidRPr="00770533" w14:paraId="65ECE91D" w14:textId="77777777" w:rsidTr="00DE4F6F">
        <w:tc>
          <w:tcPr>
            <w:tcW w:w="3190" w:type="dxa"/>
          </w:tcPr>
          <w:p w14:paraId="1F1301E9" w14:textId="77777777" w:rsidR="002A63E9" w:rsidRPr="002A63E9" w:rsidRDefault="002A63E9"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ІТ-відділ</w:t>
            </w:r>
          </w:p>
        </w:tc>
        <w:tc>
          <w:tcPr>
            <w:tcW w:w="3190" w:type="dxa"/>
          </w:tcPr>
          <w:p w14:paraId="373D0E61"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tc>
        <w:tc>
          <w:tcPr>
            <w:tcW w:w="3191" w:type="dxa"/>
          </w:tcPr>
          <w:p w14:paraId="3C5D64B3"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2</w:t>
            </w:r>
          </w:p>
        </w:tc>
      </w:tr>
      <w:tr w:rsidR="002A63E9" w:rsidRPr="00770533" w14:paraId="23508CF7" w14:textId="77777777" w:rsidTr="00DE4F6F">
        <w:tc>
          <w:tcPr>
            <w:tcW w:w="3190" w:type="dxa"/>
          </w:tcPr>
          <w:p w14:paraId="4CB7DF51" w14:textId="77777777" w:rsidR="002A63E9" w:rsidRPr="002A63E9" w:rsidRDefault="002A63E9"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Дизайнери</w:t>
            </w:r>
          </w:p>
        </w:tc>
        <w:tc>
          <w:tcPr>
            <w:tcW w:w="3190" w:type="dxa"/>
          </w:tcPr>
          <w:p w14:paraId="44FF01D7"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p w14:paraId="05F65FAA"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Принтер</w:t>
            </w:r>
          </w:p>
        </w:tc>
        <w:tc>
          <w:tcPr>
            <w:tcW w:w="3191" w:type="dxa"/>
          </w:tcPr>
          <w:p w14:paraId="57C0A5F8"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7</w:t>
            </w:r>
          </w:p>
          <w:p w14:paraId="14ABF130"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2</w:t>
            </w:r>
          </w:p>
        </w:tc>
      </w:tr>
      <w:tr w:rsidR="002A63E9" w:rsidRPr="00770533" w14:paraId="32113FDB" w14:textId="77777777" w:rsidTr="00DE4F6F">
        <w:tc>
          <w:tcPr>
            <w:tcW w:w="3190" w:type="dxa"/>
          </w:tcPr>
          <w:p w14:paraId="643CA0FE" w14:textId="77777777" w:rsidR="002A63E9" w:rsidRPr="002A63E9" w:rsidRDefault="002A63E9"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Архітектори</w:t>
            </w:r>
          </w:p>
        </w:tc>
        <w:tc>
          <w:tcPr>
            <w:tcW w:w="3190" w:type="dxa"/>
          </w:tcPr>
          <w:p w14:paraId="04F91222"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p w14:paraId="62395E5E"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Принтер</w:t>
            </w:r>
          </w:p>
        </w:tc>
        <w:tc>
          <w:tcPr>
            <w:tcW w:w="3191" w:type="dxa"/>
          </w:tcPr>
          <w:p w14:paraId="4DE628F2"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8</w:t>
            </w:r>
          </w:p>
          <w:p w14:paraId="11BD9BDE"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2</w:t>
            </w:r>
          </w:p>
        </w:tc>
      </w:tr>
      <w:tr w:rsidR="002A63E9" w:rsidRPr="00770533" w14:paraId="6A102B63" w14:textId="77777777" w:rsidTr="00DE4F6F">
        <w:tc>
          <w:tcPr>
            <w:tcW w:w="3190" w:type="dxa"/>
          </w:tcPr>
          <w:p w14:paraId="5ACB94D7" w14:textId="77777777" w:rsidR="002A63E9" w:rsidRPr="002A63E9" w:rsidRDefault="002A63E9"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Ландшафтні дизайнери</w:t>
            </w:r>
          </w:p>
        </w:tc>
        <w:tc>
          <w:tcPr>
            <w:tcW w:w="3190" w:type="dxa"/>
          </w:tcPr>
          <w:p w14:paraId="4F19E59B"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p w14:paraId="2F8A3B8F"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Принтер</w:t>
            </w:r>
          </w:p>
        </w:tc>
        <w:tc>
          <w:tcPr>
            <w:tcW w:w="3191" w:type="dxa"/>
          </w:tcPr>
          <w:p w14:paraId="651BA507"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6</w:t>
            </w:r>
          </w:p>
          <w:p w14:paraId="7096F3B4"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2</w:t>
            </w:r>
          </w:p>
        </w:tc>
      </w:tr>
      <w:tr w:rsidR="002A63E9" w:rsidRPr="00770533" w14:paraId="0CC81D5F" w14:textId="77777777" w:rsidTr="00DE4F6F">
        <w:tc>
          <w:tcPr>
            <w:tcW w:w="3190" w:type="dxa"/>
          </w:tcPr>
          <w:p w14:paraId="095D5D7E" w14:textId="77777777" w:rsidR="002A63E9" w:rsidRPr="002A63E9" w:rsidRDefault="002A63E9" w:rsidP="002A63E9">
            <w:pPr>
              <w:spacing w:line="360" w:lineRule="auto"/>
              <w:rPr>
                <w:rFonts w:ascii="Times New Roman" w:eastAsia="Droid Sans Fallback" w:hAnsi="Times New Roman" w:cs="Times New Roman"/>
                <w:i/>
                <w:kern w:val="2"/>
                <w:sz w:val="28"/>
                <w:szCs w:val="28"/>
                <w:lang w:val="uk-UA" w:eastAsia="zh-CN" w:bidi="hi-IN"/>
              </w:rPr>
            </w:pPr>
            <w:r w:rsidRPr="002A63E9">
              <w:rPr>
                <w:rFonts w:ascii="Times New Roman" w:eastAsia="Droid Sans Fallback" w:hAnsi="Times New Roman" w:cs="Times New Roman"/>
                <w:i/>
                <w:kern w:val="2"/>
                <w:sz w:val="28"/>
                <w:szCs w:val="28"/>
                <w:lang w:val="uk-UA" w:eastAsia="zh-CN" w:bidi="hi-IN"/>
              </w:rPr>
              <w:t>Охорона</w:t>
            </w:r>
          </w:p>
        </w:tc>
        <w:tc>
          <w:tcPr>
            <w:tcW w:w="3190" w:type="dxa"/>
          </w:tcPr>
          <w:p w14:paraId="5DD86D29"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Комп’ютер</w:t>
            </w:r>
          </w:p>
        </w:tc>
        <w:tc>
          <w:tcPr>
            <w:tcW w:w="3191" w:type="dxa"/>
          </w:tcPr>
          <w:p w14:paraId="52E0952F"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r w:rsidRPr="002A63E9">
              <w:rPr>
                <w:rFonts w:ascii="Times New Roman" w:eastAsia="Droid Sans Fallback" w:hAnsi="Times New Roman" w:cs="Times New Roman"/>
                <w:kern w:val="2"/>
                <w:sz w:val="28"/>
                <w:szCs w:val="28"/>
                <w:lang w:val="uk-UA" w:eastAsia="zh-CN" w:bidi="hi-IN"/>
              </w:rPr>
              <w:t>1</w:t>
            </w:r>
          </w:p>
        </w:tc>
      </w:tr>
      <w:tr w:rsidR="002A63E9" w:rsidRPr="00770533" w14:paraId="46EF5AF9" w14:textId="77777777" w:rsidTr="00DE4F6F">
        <w:tc>
          <w:tcPr>
            <w:tcW w:w="3190" w:type="dxa"/>
          </w:tcPr>
          <w:p w14:paraId="741B6B33" w14:textId="77777777" w:rsidR="002A63E9" w:rsidRPr="002A63E9" w:rsidRDefault="002A63E9" w:rsidP="002A63E9">
            <w:pPr>
              <w:spacing w:line="360" w:lineRule="auto"/>
              <w:rPr>
                <w:rFonts w:ascii="Times New Roman" w:eastAsia="Droid Sans Fallback" w:hAnsi="Times New Roman" w:cs="Times New Roman"/>
                <w:i/>
                <w:kern w:val="2"/>
                <w:sz w:val="28"/>
                <w:szCs w:val="28"/>
                <w:lang w:val="uk-UA" w:eastAsia="zh-CN" w:bidi="hi-IN"/>
              </w:rPr>
            </w:pPr>
          </w:p>
        </w:tc>
        <w:tc>
          <w:tcPr>
            <w:tcW w:w="3190" w:type="dxa"/>
          </w:tcPr>
          <w:p w14:paraId="5AEC6B60"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p>
        </w:tc>
        <w:tc>
          <w:tcPr>
            <w:tcW w:w="3191" w:type="dxa"/>
          </w:tcPr>
          <w:p w14:paraId="3AE038C9" w14:textId="77777777" w:rsidR="002A63E9" w:rsidRPr="002A63E9" w:rsidRDefault="002A63E9" w:rsidP="002A63E9">
            <w:pPr>
              <w:spacing w:line="360" w:lineRule="auto"/>
              <w:jc w:val="center"/>
              <w:rPr>
                <w:rFonts w:ascii="Times New Roman" w:eastAsia="Droid Sans Fallback" w:hAnsi="Times New Roman" w:cs="Times New Roman"/>
                <w:kern w:val="2"/>
                <w:sz w:val="28"/>
                <w:szCs w:val="28"/>
                <w:lang w:val="uk-UA" w:eastAsia="zh-CN" w:bidi="hi-IN"/>
              </w:rPr>
            </w:pPr>
          </w:p>
        </w:tc>
      </w:tr>
    </w:tbl>
    <w:p w14:paraId="6781E822" w14:textId="77777777" w:rsidR="00F8169D" w:rsidRPr="00770533" w:rsidRDefault="00F8169D"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p>
    <w:p w14:paraId="7DB34CD8" w14:textId="77777777" w:rsidR="00426895" w:rsidRPr="00770533" w:rsidRDefault="00426895"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Наступним кроком потрібно визначитися з розмі</w:t>
      </w:r>
      <w:r w:rsidR="003E02B7" w:rsidRPr="00770533">
        <w:rPr>
          <w:rFonts w:ascii="Times New Roman" w:eastAsia="Droid Sans Fallback" w:hAnsi="Times New Roman" w:cs="Times New Roman"/>
          <w:kern w:val="2"/>
          <w:sz w:val="28"/>
          <w:szCs w:val="28"/>
          <w:lang w:val="uk-UA" w:eastAsia="zh-CN" w:bidi="hi-IN"/>
        </w:rPr>
        <w:t xml:space="preserve">щенням апаратного забезпечення. </w:t>
      </w:r>
      <w:r w:rsidRPr="00770533">
        <w:rPr>
          <w:rFonts w:ascii="Times New Roman" w:eastAsia="Droid Sans Fallback" w:hAnsi="Times New Roman" w:cs="Times New Roman"/>
          <w:kern w:val="2"/>
          <w:sz w:val="28"/>
          <w:szCs w:val="28"/>
          <w:lang w:val="uk-UA" w:eastAsia="zh-CN" w:bidi="hi-IN"/>
        </w:rPr>
        <w:t xml:space="preserve">Приміщення, в яких планується установка та подальша робота з комп'ютером, повинні відповідати проектній документації будинку, погодженій з уповноваженими державними органами. Крім того, роботодавець повинен враховувати чинні санітарні нормативи освітлення, вимоги до параметрів мікроклімату (температура, відносна вологість), ступеня і сили вібрації, звукового шуму і вогнестійкості приміщення, а також характеристики електромагнітного, ультрафіолетового та інфрачервоного полів. </w:t>
      </w:r>
    </w:p>
    <w:p w14:paraId="6297FB45" w14:textId="77777777" w:rsidR="00426895" w:rsidRPr="00770533" w:rsidRDefault="00426895"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Розмір одного робочого місця має становити не менше 6 квадратних метрів. При необхідності, суміжні робочі місця співробітників, що працюють з комп’ютером, слід розділити перегородками висотою до 2 метрів. При визначенні достатнього  розміру приміщення і робочого місця на одну особу необхідно додатково враховувати шафи, сейфи, тумби або інші предмети меблів чи обладнання, які знаходяться в кімнаті. </w:t>
      </w:r>
    </w:p>
    <w:p w14:paraId="7B8F6931" w14:textId="77777777" w:rsidR="00426895" w:rsidRPr="00770533" w:rsidRDefault="00426895"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 xml:space="preserve">Приміщення, призначені для роботи з ПК, повинні мати природне освітлення. Орієнтація вікон повинна бути на північ або північний схід, вікна повинні мати жалюзі, які можна регулювати, або штори. </w:t>
      </w:r>
    </w:p>
    <w:p w14:paraId="47C388EB" w14:textId="77777777" w:rsidR="00426895" w:rsidRPr="00770533" w:rsidRDefault="00426895"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Стіни, стеля і підлога та обладнання кабінетів комп'ютерної техніки повинні мати покриття із матеріалів з матовою фактурою з коефіцієнтом відбиття: стін - 40-50 %, стелі - 70-80 %, підлоги - 20-30 %, предметів обладнання - 40-60 % (робочого столу - 40-50 %, корпуса дисплею та клавіатури - 30-50 %, шаф та стелажів - 40-60 %).  </w:t>
      </w:r>
    </w:p>
    <w:p w14:paraId="33686CA0" w14:textId="77777777" w:rsidR="00426895" w:rsidRPr="00770533" w:rsidRDefault="00426895" w:rsidP="008A153F">
      <w:pPr>
        <w:tabs>
          <w:tab w:val="left" w:pos="370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Поверхня підлоги повинна мати антистатичне покриття та бути зручною для вологого прибирання</w:t>
      </w:r>
      <w:r w:rsidR="00DE35B3" w:rsidRPr="00770533">
        <w:rPr>
          <w:rFonts w:ascii="Times New Roman" w:eastAsia="Droid Sans Fallback" w:hAnsi="Times New Roman" w:cs="Times New Roman"/>
          <w:kern w:val="2"/>
          <w:sz w:val="28"/>
          <w:szCs w:val="28"/>
          <w:lang w:val="uk-UA" w:eastAsia="zh-CN" w:bidi="hi-IN"/>
        </w:rPr>
        <w:t xml:space="preserve"> [14]</w:t>
      </w:r>
      <w:r w:rsidRPr="00770533">
        <w:rPr>
          <w:rFonts w:ascii="Times New Roman" w:eastAsia="Droid Sans Fallback" w:hAnsi="Times New Roman" w:cs="Times New Roman"/>
          <w:kern w:val="2"/>
          <w:sz w:val="28"/>
          <w:szCs w:val="28"/>
          <w:lang w:val="uk-UA" w:eastAsia="zh-CN" w:bidi="hi-IN"/>
        </w:rPr>
        <w:t>.</w:t>
      </w:r>
      <w:r w:rsidR="00052A0D" w:rsidRPr="00770533">
        <w:rPr>
          <w:rFonts w:ascii="Times New Roman" w:eastAsia="Droid Sans Fallback" w:hAnsi="Times New Roman" w:cs="Times New Roman"/>
          <w:noProof/>
          <w:kern w:val="2"/>
          <w:sz w:val="28"/>
          <w:szCs w:val="28"/>
          <w:lang w:val="uk-UA" w:eastAsia="ru-RU"/>
        </w:rPr>
        <w:t xml:space="preserve"> </w:t>
      </w:r>
    </w:p>
    <w:p w14:paraId="481BF404" w14:textId="77777777" w:rsidR="00426895" w:rsidRPr="00770533" w:rsidRDefault="00052A0D" w:rsidP="008A153F">
      <w:pPr>
        <w:spacing w:line="360" w:lineRule="auto"/>
        <w:jc w:val="center"/>
        <w:rPr>
          <w:rFonts w:ascii="Times New Roman" w:hAnsi="Times New Roman"/>
          <w:sz w:val="28"/>
          <w:szCs w:val="28"/>
          <w:lang w:val="uk-UA"/>
        </w:rPr>
      </w:pPr>
      <w:r w:rsidRPr="00770533">
        <w:rPr>
          <w:rFonts w:ascii="Times New Roman" w:eastAsia="Droid Sans Fallback" w:hAnsi="Times New Roman" w:cs="Times New Roman"/>
          <w:noProof/>
          <w:kern w:val="2"/>
          <w:sz w:val="28"/>
          <w:szCs w:val="28"/>
          <w:lang w:eastAsia="ru-RU"/>
        </w:rPr>
        <mc:AlternateContent>
          <mc:Choice Requires="wps">
            <w:drawing>
              <wp:anchor distT="0" distB="0" distL="114300" distR="114300" simplePos="0" relativeHeight="251670528" behindDoc="0" locked="0" layoutInCell="1" allowOverlap="1" wp14:anchorId="39D44FE9" wp14:editId="210A6F8B">
                <wp:simplePos x="0" y="0"/>
                <wp:positionH relativeFrom="column">
                  <wp:posOffset>-94298</wp:posOffset>
                </wp:positionH>
                <wp:positionV relativeFrom="paragraph">
                  <wp:posOffset>853758</wp:posOffset>
                </wp:positionV>
                <wp:extent cx="428625" cy="247650"/>
                <wp:effectExtent l="0" t="0" r="4762"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8625" cy="247650"/>
                        </a:xfrm>
                        <a:prstGeom prst="rect">
                          <a:avLst/>
                        </a:prstGeom>
                        <a:noFill/>
                        <a:ln w="9525">
                          <a:noFill/>
                          <a:miter lim="800000"/>
                          <a:headEnd/>
                          <a:tailEnd/>
                        </a:ln>
                      </wps:spPr>
                      <wps:txbx>
                        <w:txbxContent>
                          <w:p w14:paraId="614094BB" w14:textId="77777777" w:rsidR="00EE7CF9" w:rsidRDefault="00EE7CF9" w:rsidP="00052A0D">
                            <w:r>
                              <w:rPr>
                                <w:lang w:val="uk-UA"/>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4FE9" id="_x0000_s1034" type="#_x0000_t202" style="position:absolute;left:0;text-align:left;margin-left:-7.45pt;margin-top:67.25pt;width:33.75pt;height:1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" filled="f" stroked="f">
                <v:textbox>
                  <w:txbxContent>
                    <w:p w14:paraId="614094BB" w14:textId="77777777" w:rsidR="00EE7CF9" w:rsidRDefault="00EE7CF9" w:rsidP="00052A0D">
                      <w:r>
                        <w:rPr>
                          <w:lang w:val="uk-UA"/>
                        </w:rPr>
                        <w:t>8.5</w:t>
                      </w:r>
                    </w:p>
                  </w:txbxContent>
                </v:textbox>
              </v:shape>
            </w:pict>
          </mc:Fallback>
        </mc:AlternateContent>
      </w:r>
      <w:r w:rsidRPr="00770533">
        <w:rPr>
          <w:rFonts w:ascii="Times New Roman" w:eastAsia="Droid Sans Fallback" w:hAnsi="Times New Roman" w:cs="Times New Roman"/>
          <w:noProof/>
          <w:kern w:val="2"/>
          <w:sz w:val="28"/>
          <w:szCs w:val="28"/>
          <w:lang w:eastAsia="ru-RU"/>
        </w:rPr>
        <mc:AlternateContent>
          <mc:Choice Requires="wps">
            <w:drawing>
              <wp:anchor distT="0" distB="0" distL="114300" distR="114300" simplePos="0" relativeHeight="251669504" behindDoc="0" locked="0" layoutInCell="1" allowOverlap="1" wp14:anchorId="2865EF6E" wp14:editId="699F10D2">
                <wp:simplePos x="0" y="0"/>
                <wp:positionH relativeFrom="column">
                  <wp:posOffset>205740</wp:posOffset>
                </wp:positionH>
                <wp:positionV relativeFrom="paragraph">
                  <wp:posOffset>325755</wp:posOffset>
                </wp:positionV>
                <wp:extent cx="0" cy="1162050"/>
                <wp:effectExtent l="95250" t="38100" r="57150" b="57150"/>
                <wp:wrapNone/>
                <wp:docPr id="24" name="Прямая со стрелкой 24"/>
                <wp:cNvGraphicFramePr/>
                <a:graphic xmlns:a="http://schemas.openxmlformats.org/drawingml/2006/main">
                  <a:graphicData uri="http://schemas.microsoft.com/office/word/2010/wordprocessingShape">
                    <wps:wsp>
                      <wps:cNvCnPr/>
                      <wps:spPr>
                        <a:xfrm>
                          <a:off x="0" y="0"/>
                          <a:ext cx="0" cy="11620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6C0879" id="Прямая со стрелкой 24" o:spid="_x0000_s1026" type="#_x0000_t32" style="position:absolute;margin-left:16.2pt;margin-top:25.65pt;width:0;height:9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" strokecolor="#4579b8 [3044]">
                <v:stroke startarrow="open" endarrow="open"/>
              </v:shape>
            </w:pict>
          </mc:Fallback>
        </mc:AlternateContent>
      </w:r>
      <w:r w:rsidRPr="00770533">
        <w:rPr>
          <w:rFonts w:ascii="Times New Roman" w:eastAsia="Droid Sans Fallback" w:hAnsi="Times New Roman" w:cs="Times New Roman"/>
          <w:noProof/>
          <w:kern w:val="2"/>
          <w:sz w:val="28"/>
          <w:szCs w:val="28"/>
          <w:lang w:eastAsia="ru-RU"/>
        </w:rPr>
        <mc:AlternateContent>
          <mc:Choice Requires="wps">
            <w:drawing>
              <wp:anchor distT="0" distB="0" distL="114300" distR="114300" simplePos="0" relativeHeight="251668480" behindDoc="0" locked="0" layoutInCell="1" allowOverlap="1" wp14:anchorId="16553B88" wp14:editId="5ED991D1">
                <wp:simplePos x="0" y="0"/>
                <wp:positionH relativeFrom="column">
                  <wp:posOffset>2853690</wp:posOffset>
                </wp:positionH>
                <wp:positionV relativeFrom="paragraph">
                  <wp:posOffset>1602105</wp:posOffset>
                </wp:positionV>
                <wp:extent cx="552450" cy="24765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noFill/>
                        <a:ln w="9525">
                          <a:noFill/>
                          <a:miter lim="800000"/>
                          <a:headEnd/>
                          <a:tailEnd/>
                        </a:ln>
                      </wps:spPr>
                      <wps:txbx>
                        <w:txbxContent>
                          <w:p w14:paraId="0473B6CA" w14:textId="77777777" w:rsidR="00EE7CF9" w:rsidRDefault="00EE7CF9" w:rsidP="00052A0D">
                            <w:r>
                              <w:rPr>
                                <w:lang w:val="uk-UA"/>
                              </w:rPr>
                              <w:t>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3B88" id="_x0000_s1035" type="#_x0000_t202" style="position:absolute;left:0;text-align:left;margin-left:224.7pt;margin-top:126.15pt;width:43.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" filled="f" stroked="f">
                <v:textbox>
                  <w:txbxContent>
                    <w:p w14:paraId="0473B6CA" w14:textId="77777777" w:rsidR="00EE7CF9" w:rsidRDefault="00EE7CF9" w:rsidP="00052A0D">
                      <w:r>
                        <w:rPr>
                          <w:lang w:val="uk-UA"/>
                        </w:rPr>
                        <w:t>36.5</w:t>
                      </w:r>
                    </w:p>
                  </w:txbxContent>
                </v:textbox>
              </v:shape>
            </w:pict>
          </mc:Fallback>
        </mc:AlternateContent>
      </w:r>
      <w:r w:rsidRPr="00770533">
        <w:rPr>
          <w:rFonts w:ascii="Times New Roman" w:eastAsia="Droid Sans Fallback" w:hAnsi="Times New Roman" w:cs="Times New Roman"/>
          <w:noProof/>
          <w:kern w:val="2"/>
          <w:sz w:val="28"/>
          <w:szCs w:val="28"/>
          <w:lang w:eastAsia="ru-RU"/>
        </w:rPr>
        <mc:AlternateContent>
          <mc:Choice Requires="wps">
            <w:drawing>
              <wp:anchor distT="0" distB="0" distL="114300" distR="114300" simplePos="0" relativeHeight="251667456" behindDoc="0" locked="0" layoutInCell="1" allowOverlap="1" wp14:anchorId="5BBBEEB8" wp14:editId="53C1E2FB">
                <wp:simplePos x="0" y="0"/>
                <wp:positionH relativeFrom="column">
                  <wp:posOffset>376555</wp:posOffset>
                </wp:positionH>
                <wp:positionV relativeFrom="paragraph">
                  <wp:posOffset>1640205</wp:posOffset>
                </wp:positionV>
                <wp:extent cx="5362575" cy="0"/>
                <wp:effectExtent l="38100" t="76200" r="28575" b="114300"/>
                <wp:wrapNone/>
                <wp:docPr id="22" name="Прямая со стрелкой 22"/>
                <wp:cNvGraphicFramePr/>
                <a:graphic xmlns:a="http://schemas.openxmlformats.org/drawingml/2006/main">
                  <a:graphicData uri="http://schemas.microsoft.com/office/word/2010/wordprocessingShape">
                    <wps:wsp>
                      <wps:cNvCnPr/>
                      <wps:spPr>
                        <a:xfrm>
                          <a:off x="0" y="0"/>
                          <a:ext cx="53625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A9384" id="Прямая со стрелкой 22" o:spid="_x0000_s1026" type="#_x0000_t32" style="position:absolute;margin-left:29.65pt;margin-top:129.15pt;width:422.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" strokecolor="#4579b8 [3044]">
                <v:stroke startarrow="open" endarrow="open"/>
              </v:shape>
            </w:pict>
          </mc:Fallback>
        </mc:AlternateContent>
      </w:r>
      <w:r w:rsidR="00444871" w:rsidRPr="00770533">
        <w:rPr>
          <w:rFonts w:ascii="Times New Roman" w:hAnsi="Times New Roman"/>
          <w:noProof/>
          <w:sz w:val="28"/>
          <w:szCs w:val="28"/>
          <w:lang w:eastAsia="ru-RU"/>
        </w:rPr>
        <w:drawing>
          <wp:inline distT="0" distB="0" distL="0" distR="0" wp14:anchorId="502DA4BA" wp14:editId="021562D8">
            <wp:extent cx="6296876" cy="17404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міщення апаратного забезпечення.JPG"/>
                    <pic:cNvPicPr/>
                  </pic:nvPicPr>
                  <pic:blipFill>
                    <a:blip r:embed="rId14">
                      <a:extLst>
                        <a:ext uri="{28A0092B-C50C-407E-A947-70E740481C1C}">
                          <a14:useLocalDpi xmlns:a14="http://schemas.microsoft.com/office/drawing/2010/main" val="0"/>
                        </a:ext>
                      </a:extLst>
                    </a:blip>
                    <a:stretch>
                      <a:fillRect/>
                    </a:stretch>
                  </pic:blipFill>
                  <pic:spPr>
                    <a:xfrm>
                      <a:off x="0" y="0"/>
                      <a:ext cx="6292306" cy="1739231"/>
                    </a:xfrm>
                    <a:prstGeom prst="rect">
                      <a:avLst/>
                    </a:prstGeom>
                  </pic:spPr>
                </pic:pic>
              </a:graphicData>
            </a:graphic>
          </wp:inline>
        </w:drawing>
      </w:r>
    </w:p>
    <w:p w14:paraId="736D18A3" w14:textId="77777777" w:rsidR="00792180" w:rsidRDefault="00D64F83" w:rsidP="00792180">
      <w:pPr>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00076429" w:rsidRPr="00770533">
        <w:rPr>
          <w:rFonts w:ascii="Times New Roman" w:eastAsia="Droid Sans Fallback" w:hAnsi="Times New Roman" w:cs="Droid Sans Devanagari"/>
          <w:kern w:val="2"/>
          <w:sz w:val="28"/>
          <w:szCs w:val="28"/>
          <w:lang w:val="uk-UA" w:eastAsia="zh-CN" w:bidi="hi-IN"/>
        </w:rPr>
        <w:t xml:space="preserve"> 3.1</w:t>
      </w:r>
      <w:r w:rsidR="00792180" w:rsidRPr="00770533">
        <w:rPr>
          <w:rFonts w:ascii="Times New Roman" w:eastAsia="Droid Sans Fallback" w:hAnsi="Times New Roman" w:cs="Droid Sans Devanagari"/>
          <w:kern w:val="2"/>
          <w:sz w:val="28"/>
          <w:szCs w:val="28"/>
          <w:lang w:val="uk-UA" w:eastAsia="zh-CN" w:bidi="hi-IN"/>
        </w:rPr>
        <w:t xml:space="preserve"> – Розміщення апаратного забезпечення</w:t>
      </w:r>
    </w:p>
    <w:p w14:paraId="3B572797" w14:textId="77777777" w:rsidR="004B0839" w:rsidRPr="00770533" w:rsidRDefault="004B0839" w:rsidP="00792180">
      <w:pPr>
        <w:jc w:val="center"/>
        <w:rPr>
          <w:rFonts w:ascii="Times New Roman" w:eastAsia="Droid Sans Fallback" w:hAnsi="Times New Roman" w:cs="Droid Sans Devanagari"/>
          <w:kern w:val="2"/>
          <w:sz w:val="28"/>
          <w:szCs w:val="28"/>
          <w:lang w:val="uk-UA" w:eastAsia="zh-CN" w:bidi="hi-IN"/>
        </w:rPr>
      </w:pPr>
    </w:p>
    <w:p w14:paraId="1996A7CC" w14:textId="77777777" w:rsidR="00C51ECE" w:rsidRPr="00770533" w:rsidRDefault="00C51ECE" w:rsidP="003247CC">
      <w:pPr>
        <w:spacing w:line="360" w:lineRule="auto"/>
        <w:ind w:firstLine="709"/>
        <w:jc w:val="both"/>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 xml:space="preserve">За допомогою програми </w:t>
      </w:r>
      <w:proofErr w:type="spellStart"/>
      <w:r w:rsidRPr="00770533">
        <w:rPr>
          <w:rFonts w:ascii="Times New Roman" w:eastAsia="Droid Sans Fallback" w:hAnsi="Times New Roman" w:cs="Droid Sans Devanagari"/>
          <w:kern w:val="2"/>
          <w:sz w:val="28"/>
          <w:szCs w:val="28"/>
          <w:lang w:val="uk-UA" w:eastAsia="zh-CN" w:bidi="hi-IN"/>
        </w:rPr>
        <w:t>Interior</w:t>
      </w:r>
      <w:proofErr w:type="spellEnd"/>
      <w:r w:rsidRPr="00770533">
        <w:rPr>
          <w:rFonts w:ascii="Times New Roman" w:eastAsia="Droid Sans Fallback" w:hAnsi="Times New Roman" w:cs="Droid Sans Devanagari"/>
          <w:kern w:val="2"/>
          <w:sz w:val="28"/>
          <w:szCs w:val="28"/>
          <w:lang w:val="uk-UA" w:eastAsia="zh-CN" w:bidi="hi-IN"/>
        </w:rPr>
        <w:t xml:space="preserve"> </w:t>
      </w:r>
      <w:proofErr w:type="spellStart"/>
      <w:r w:rsidRPr="00770533">
        <w:rPr>
          <w:rFonts w:ascii="Times New Roman" w:eastAsia="Droid Sans Fallback" w:hAnsi="Times New Roman" w:cs="Droid Sans Devanagari"/>
          <w:kern w:val="2"/>
          <w:sz w:val="28"/>
          <w:szCs w:val="28"/>
          <w:lang w:val="uk-UA" w:eastAsia="zh-CN" w:bidi="hi-IN"/>
        </w:rPr>
        <w:t>Design</w:t>
      </w:r>
      <w:proofErr w:type="spellEnd"/>
      <w:r w:rsidRPr="00770533">
        <w:rPr>
          <w:rFonts w:ascii="Times New Roman" w:eastAsia="Droid Sans Fallback" w:hAnsi="Times New Roman" w:cs="Droid Sans Devanagari"/>
          <w:kern w:val="2"/>
          <w:sz w:val="28"/>
          <w:szCs w:val="28"/>
          <w:lang w:val="uk-UA" w:eastAsia="zh-CN" w:bidi="hi-IN"/>
        </w:rPr>
        <w:t xml:space="preserve"> 3D створимо 3D дизайн </w:t>
      </w:r>
      <w:proofErr w:type="spellStart"/>
      <w:r w:rsidRPr="00770533">
        <w:rPr>
          <w:rFonts w:ascii="Times New Roman" w:eastAsia="Droid Sans Fallback" w:hAnsi="Times New Roman" w:cs="Droid Sans Devanagari"/>
          <w:kern w:val="2"/>
          <w:sz w:val="28"/>
          <w:szCs w:val="28"/>
          <w:lang w:val="uk-UA" w:eastAsia="zh-CN" w:bidi="hi-IN"/>
        </w:rPr>
        <w:t>пр</w:t>
      </w:r>
      <w:r w:rsidR="001307A6" w:rsidRPr="00770533">
        <w:rPr>
          <w:rFonts w:ascii="Times New Roman" w:eastAsia="Droid Sans Fallback" w:hAnsi="Times New Roman" w:cs="Droid Sans Devanagari"/>
          <w:kern w:val="2"/>
          <w:sz w:val="28"/>
          <w:szCs w:val="28"/>
          <w:lang w:val="uk-UA" w:eastAsia="zh-CN" w:bidi="hi-IN"/>
        </w:rPr>
        <w:t>оєк</w:t>
      </w:r>
      <w:r w:rsidRPr="00770533">
        <w:rPr>
          <w:rFonts w:ascii="Times New Roman" w:eastAsia="Droid Sans Fallback" w:hAnsi="Times New Roman" w:cs="Droid Sans Devanagari"/>
          <w:kern w:val="2"/>
          <w:sz w:val="28"/>
          <w:szCs w:val="28"/>
          <w:lang w:val="uk-UA" w:eastAsia="zh-CN" w:bidi="hi-IN"/>
        </w:rPr>
        <w:t>ту</w:t>
      </w:r>
      <w:proofErr w:type="spellEnd"/>
      <w:r w:rsidRPr="00770533">
        <w:rPr>
          <w:rFonts w:ascii="Times New Roman" w:eastAsia="Droid Sans Fallback" w:hAnsi="Times New Roman" w:cs="Droid Sans Devanagari"/>
          <w:kern w:val="2"/>
          <w:sz w:val="28"/>
          <w:szCs w:val="28"/>
          <w:lang w:val="uk-UA" w:eastAsia="zh-CN" w:bidi="hi-IN"/>
        </w:rPr>
        <w:t xml:space="preserve"> та наповнимо його меблями.</w:t>
      </w:r>
    </w:p>
    <w:p w14:paraId="43AFEBB7" w14:textId="77777777" w:rsidR="00C51ECE" w:rsidRDefault="00D21092" w:rsidP="00D21092">
      <w:pPr>
        <w:ind w:firstLine="709"/>
        <w:jc w:val="both"/>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noProof/>
          <w:kern w:val="2"/>
          <w:sz w:val="28"/>
          <w:szCs w:val="28"/>
          <w:lang w:eastAsia="ru-RU"/>
        </w:rPr>
        <w:lastRenderedPageBreak/>
        <w:drawing>
          <wp:inline distT="0" distB="0" distL="0" distR="0" wp14:anchorId="097DA1D5" wp14:editId="33B6260C">
            <wp:extent cx="5324475" cy="344726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мната директора.JPG"/>
                    <pic:cNvPicPr/>
                  </pic:nvPicPr>
                  <pic:blipFill>
                    <a:blip r:embed="rId15">
                      <a:extLst>
                        <a:ext uri="{28A0092B-C50C-407E-A947-70E740481C1C}">
                          <a14:useLocalDpi xmlns:a14="http://schemas.microsoft.com/office/drawing/2010/main" val="0"/>
                        </a:ext>
                      </a:extLst>
                    </a:blip>
                    <a:stretch>
                      <a:fillRect/>
                    </a:stretch>
                  </pic:blipFill>
                  <pic:spPr>
                    <a:xfrm>
                      <a:off x="0" y="0"/>
                      <a:ext cx="5331669" cy="3451920"/>
                    </a:xfrm>
                    <a:prstGeom prst="rect">
                      <a:avLst/>
                    </a:prstGeom>
                  </pic:spPr>
                </pic:pic>
              </a:graphicData>
            </a:graphic>
          </wp:inline>
        </w:drawing>
      </w:r>
    </w:p>
    <w:p w14:paraId="4EF2A492" w14:textId="77777777" w:rsidR="00E16040" w:rsidRPr="00770533" w:rsidRDefault="00E16040" w:rsidP="00D21092">
      <w:pPr>
        <w:ind w:firstLine="709"/>
        <w:jc w:val="both"/>
        <w:rPr>
          <w:rFonts w:ascii="Times New Roman" w:eastAsia="Droid Sans Fallback" w:hAnsi="Times New Roman" w:cs="Droid Sans Devanagari"/>
          <w:kern w:val="2"/>
          <w:sz w:val="28"/>
          <w:szCs w:val="28"/>
          <w:lang w:val="uk-UA" w:eastAsia="zh-CN" w:bidi="hi-IN"/>
        </w:rPr>
      </w:pPr>
    </w:p>
    <w:p w14:paraId="4DA04DC1" w14:textId="77777777" w:rsidR="00C51ECE" w:rsidRPr="00770533" w:rsidRDefault="00D21092" w:rsidP="00D21092">
      <w:pPr>
        <w:ind w:firstLine="709"/>
        <w:jc w:val="both"/>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noProof/>
          <w:kern w:val="2"/>
          <w:sz w:val="28"/>
          <w:szCs w:val="28"/>
          <w:lang w:eastAsia="ru-RU"/>
        </w:rPr>
        <w:drawing>
          <wp:inline distT="0" distB="0" distL="0" distR="0" wp14:anchorId="6DDE77A2" wp14:editId="0AA07848">
            <wp:extent cx="5448300" cy="3556262"/>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мната директора 2.JPG"/>
                    <pic:cNvPicPr/>
                  </pic:nvPicPr>
                  <pic:blipFill>
                    <a:blip r:embed="rId16">
                      <a:extLst>
                        <a:ext uri="{28A0092B-C50C-407E-A947-70E740481C1C}">
                          <a14:useLocalDpi xmlns:a14="http://schemas.microsoft.com/office/drawing/2010/main" val="0"/>
                        </a:ext>
                      </a:extLst>
                    </a:blip>
                    <a:stretch>
                      <a:fillRect/>
                    </a:stretch>
                  </pic:blipFill>
                  <pic:spPr>
                    <a:xfrm>
                      <a:off x="0" y="0"/>
                      <a:ext cx="5457958" cy="3562566"/>
                    </a:xfrm>
                    <a:prstGeom prst="rect">
                      <a:avLst/>
                    </a:prstGeom>
                  </pic:spPr>
                </pic:pic>
              </a:graphicData>
            </a:graphic>
          </wp:inline>
        </w:drawing>
      </w:r>
    </w:p>
    <w:p w14:paraId="19D3C15A" w14:textId="77777777" w:rsidR="00C51ECE" w:rsidRPr="00770533" w:rsidRDefault="00D64F83" w:rsidP="003247CC">
      <w:pPr>
        <w:spacing w:line="360" w:lineRule="auto"/>
        <w:ind w:firstLine="709"/>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00E466EA" w:rsidRPr="00770533">
        <w:rPr>
          <w:rFonts w:ascii="Times New Roman" w:eastAsia="Droid Sans Fallback" w:hAnsi="Times New Roman" w:cs="Droid Sans Devanagari"/>
          <w:kern w:val="2"/>
          <w:sz w:val="28"/>
          <w:szCs w:val="28"/>
          <w:lang w:val="uk-UA" w:eastAsia="zh-CN" w:bidi="hi-IN"/>
        </w:rPr>
        <w:t xml:space="preserve"> 3.2 - 3.3</w:t>
      </w:r>
      <w:r w:rsidR="00C51ECE" w:rsidRPr="00770533">
        <w:rPr>
          <w:rFonts w:ascii="Times New Roman" w:eastAsia="Droid Sans Fallback" w:hAnsi="Times New Roman" w:cs="Droid Sans Devanagari"/>
          <w:kern w:val="2"/>
          <w:sz w:val="28"/>
          <w:szCs w:val="28"/>
          <w:lang w:val="uk-UA" w:eastAsia="zh-CN" w:bidi="hi-IN"/>
        </w:rPr>
        <w:t xml:space="preserve"> – Приклад розміщення апаратного забезпечення в кімнаті директора</w:t>
      </w:r>
    </w:p>
    <w:p w14:paraId="6BAD642C" w14:textId="77777777" w:rsidR="00C51ECE" w:rsidRPr="00770533" w:rsidRDefault="00D21092" w:rsidP="00D21092">
      <w:pPr>
        <w:ind w:firstLine="709"/>
        <w:jc w:val="both"/>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noProof/>
          <w:kern w:val="2"/>
          <w:sz w:val="28"/>
          <w:szCs w:val="28"/>
          <w:lang w:eastAsia="ru-RU"/>
        </w:rPr>
        <w:lastRenderedPageBreak/>
        <w:drawing>
          <wp:inline distT="0" distB="0" distL="0" distR="0" wp14:anchorId="493305BF" wp14:editId="457054F1">
            <wp:extent cx="5387129" cy="34861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бінет секретаря.JPG"/>
                    <pic:cNvPicPr/>
                  </pic:nvPicPr>
                  <pic:blipFill>
                    <a:blip r:embed="rId17">
                      <a:extLst>
                        <a:ext uri="{28A0092B-C50C-407E-A947-70E740481C1C}">
                          <a14:useLocalDpi xmlns:a14="http://schemas.microsoft.com/office/drawing/2010/main" val="0"/>
                        </a:ext>
                      </a:extLst>
                    </a:blip>
                    <a:stretch>
                      <a:fillRect/>
                    </a:stretch>
                  </pic:blipFill>
                  <pic:spPr>
                    <a:xfrm>
                      <a:off x="0" y="0"/>
                      <a:ext cx="5384538" cy="3484474"/>
                    </a:xfrm>
                    <a:prstGeom prst="rect">
                      <a:avLst/>
                    </a:prstGeom>
                  </pic:spPr>
                </pic:pic>
              </a:graphicData>
            </a:graphic>
          </wp:inline>
        </w:drawing>
      </w:r>
    </w:p>
    <w:p w14:paraId="75E8DAF3" w14:textId="77777777" w:rsidR="00C51ECE" w:rsidRPr="00770533" w:rsidRDefault="00D64F83" w:rsidP="003247CC">
      <w:pPr>
        <w:spacing w:line="360" w:lineRule="auto"/>
        <w:ind w:firstLine="709"/>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00C51ECE" w:rsidRPr="00770533">
        <w:rPr>
          <w:rFonts w:ascii="Times New Roman" w:eastAsia="Droid Sans Fallback" w:hAnsi="Times New Roman" w:cs="Droid Sans Devanagari"/>
          <w:kern w:val="2"/>
          <w:sz w:val="28"/>
          <w:szCs w:val="28"/>
          <w:lang w:val="uk-UA" w:eastAsia="zh-CN" w:bidi="hi-IN"/>
        </w:rPr>
        <w:t xml:space="preserve"> </w:t>
      </w:r>
      <w:r w:rsidR="00E466EA" w:rsidRPr="00770533">
        <w:rPr>
          <w:rFonts w:ascii="Times New Roman" w:eastAsia="Droid Sans Fallback" w:hAnsi="Times New Roman" w:cs="Droid Sans Devanagari"/>
          <w:kern w:val="2"/>
          <w:sz w:val="28"/>
          <w:szCs w:val="28"/>
          <w:lang w:val="uk-UA" w:eastAsia="zh-CN" w:bidi="hi-IN"/>
        </w:rPr>
        <w:t>3.4</w:t>
      </w:r>
      <w:r w:rsidR="00C51ECE" w:rsidRPr="00770533">
        <w:rPr>
          <w:rFonts w:ascii="Times New Roman" w:eastAsia="Droid Sans Fallback" w:hAnsi="Times New Roman" w:cs="Droid Sans Devanagari"/>
          <w:kern w:val="2"/>
          <w:sz w:val="28"/>
          <w:szCs w:val="28"/>
          <w:lang w:val="uk-UA" w:eastAsia="zh-CN" w:bidi="hi-IN"/>
        </w:rPr>
        <w:t xml:space="preserve"> – Приклад розміщення апаратного забезпечення в кімнаті секретаря</w:t>
      </w:r>
    </w:p>
    <w:p w14:paraId="01249CEF" w14:textId="77777777" w:rsidR="00C51ECE" w:rsidRPr="00770533" w:rsidRDefault="00C51ECE" w:rsidP="00C51ECE">
      <w:pPr>
        <w:ind w:firstLine="709"/>
        <w:jc w:val="center"/>
        <w:rPr>
          <w:rFonts w:ascii="Times New Roman" w:eastAsia="Droid Sans Fallback" w:hAnsi="Times New Roman" w:cs="Droid Sans Devanagari"/>
          <w:kern w:val="2"/>
          <w:sz w:val="28"/>
          <w:szCs w:val="28"/>
          <w:lang w:val="uk-UA" w:eastAsia="zh-CN" w:bidi="hi-IN"/>
        </w:rPr>
      </w:pPr>
    </w:p>
    <w:p w14:paraId="74A52BA7" w14:textId="77777777" w:rsidR="00C51ECE" w:rsidRPr="00770533" w:rsidRDefault="00D21092" w:rsidP="00D21092">
      <w:pPr>
        <w:ind w:firstLine="709"/>
        <w:jc w:val="both"/>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noProof/>
          <w:kern w:val="2"/>
          <w:sz w:val="28"/>
          <w:szCs w:val="28"/>
          <w:lang w:eastAsia="ru-RU"/>
        </w:rPr>
        <w:drawing>
          <wp:inline distT="0" distB="0" distL="0" distR="0" wp14:anchorId="01777241" wp14:editId="5E66CCC7">
            <wp:extent cx="5358473" cy="3472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мната бухгалтерів.JPG"/>
                    <pic:cNvPicPr/>
                  </pic:nvPicPr>
                  <pic:blipFill>
                    <a:blip r:embed="rId18">
                      <a:extLst>
                        <a:ext uri="{28A0092B-C50C-407E-A947-70E740481C1C}">
                          <a14:useLocalDpi xmlns:a14="http://schemas.microsoft.com/office/drawing/2010/main" val="0"/>
                        </a:ext>
                      </a:extLst>
                    </a:blip>
                    <a:stretch>
                      <a:fillRect/>
                    </a:stretch>
                  </pic:blipFill>
                  <pic:spPr>
                    <a:xfrm>
                      <a:off x="0" y="0"/>
                      <a:ext cx="5362835" cy="3475437"/>
                    </a:xfrm>
                    <a:prstGeom prst="rect">
                      <a:avLst/>
                    </a:prstGeom>
                  </pic:spPr>
                </pic:pic>
              </a:graphicData>
            </a:graphic>
          </wp:inline>
        </w:drawing>
      </w:r>
    </w:p>
    <w:p w14:paraId="7F8893A9" w14:textId="77777777" w:rsidR="00C51ECE" w:rsidRPr="00770533" w:rsidRDefault="00D64F83" w:rsidP="003247CC">
      <w:pPr>
        <w:spacing w:line="360" w:lineRule="auto"/>
        <w:ind w:firstLine="709"/>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00E466EA" w:rsidRPr="00770533">
        <w:rPr>
          <w:rFonts w:ascii="Times New Roman" w:eastAsia="Droid Sans Fallback" w:hAnsi="Times New Roman" w:cs="Droid Sans Devanagari"/>
          <w:kern w:val="2"/>
          <w:sz w:val="28"/>
          <w:szCs w:val="28"/>
          <w:lang w:val="uk-UA" w:eastAsia="zh-CN" w:bidi="hi-IN"/>
        </w:rPr>
        <w:t xml:space="preserve"> 3.5</w:t>
      </w:r>
      <w:r w:rsidR="00C51ECE" w:rsidRPr="00770533">
        <w:rPr>
          <w:rFonts w:ascii="Times New Roman" w:eastAsia="Droid Sans Fallback" w:hAnsi="Times New Roman" w:cs="Droid Sans Devanagari"/>
          <w:kern w:val="2"/>
          <w:sz w:val="28"/>
          <w:szCs w:val="28"/>
          <w:lang w:val="uk-UA" w:eastAsia="zh-CN" w:bidi="hi-IN"/>
        </w:rPr>
        <w:t xml:space="preserve"> – Приклад розміщення апаратного забезпечення в кімнаті бухгалтерів</w:t>
      </w:r>
    </w:p>
    <w:p w14:paraId="3595B8A6" w14:textId="77777777" w:rsidR="00C51ECE" w:rsidRPr="00770533" w:rsidRDefault="00D21092" w:rsidP="00D21092">
      <w:pPr>
        <w:ind w:firstLine="709"/>
        <w:jc w:val="both"/>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noProof/>
          <w:kern w:val="2"/>
          <w:sz w:val="28"/>
          <w:szCs w:val="28"/>
          <w:lang w:eastAsia="ru-RU"/>
        </w:rPr>
        <w:lastRenderedPageBreak/>
        <w:drawing>
          <wp:inline distT="0" distB="0" distL="0" distR="0" wp14:anchorId="28CACBBB" wp14:editId="06F69749">
            <wp:extent cx="5383337" cy="3520561"/>
            <wp:effectExtent l="0" t="0" r="825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мната архітекторів.JPG"/>
                    <pic:cNvPicPr/>
                  </pic:nvPicPr>
                  <pic:blipFill>
                    <a:blip r:embed="rId19">
                      <a:extLst>
                        <a:ext uri="{28A0092B-C50C-407E-A947-70E740481C1C}">
                          <a14:useLocalDpi xmlns:a14="http://schemas.microsoft.com/office/drawing/2010/main" val="0"/>
                        </a:ext>
                      </a:extLst>
                    </a:blip>
                    <a:stretch>
                      <a:fillRect/>
                    </a:stretch>
                  </pic:blipFill>
                  <pic:spPr>
                    <a:xfrm>
                      <a:off x="0" y="0"/>
                      <a:ext cx="5391305" cy="3525772"/>
                    </a:xfrm>
                    <a:prstGeom prst="rect">
                      <a:avLst/>
                    </a:prstGeom>
                  </pic:spPr>
                </pic:pic>
              </a:graphicData>
            </a:graphic>
          </wp:inline>
        </w:drawing>
      </w:r>
    </w:p>
    <w:p w14:paraId="4BD994B1" w14:textId="77777777" w:rsidR="00C51ECE" w:rsidRPr="00770533" w:rsidRDefault="00C51ECE" w:rsidP="00C51ECE">
      <w:pPr>
        <w:ind w:firstLine="709"/>
        <w:jc w:val="center"/>
        <w:rPr>
          <w:rFonts w:ascii="Times New Roman" w:eastAsia="Droid Sans Fallback" w:hAnsi="Times New Roman" w:cs="Droid Sans Devanagari"/>
          <w:kern w:val="2"/>
          <w:sz w:val="28"/>
          <w:szCs w:val="28"/>
          <w:lang w:val="uk-UA" w:eastAsia="zh-CN" w:bidi="hi-IN"/>
        </w:rPr>
      </w:pPr>
    </w:p>
    <w:p w14:paraId="752A22B7" w14:textId="77777777" w:rsidR="00C51ECE" w:rsidRPr="00770533" w:rsidRDefault="00C51ECE" w:rsidP="00C51ECE">
      <w:pPr>
        <w:ind w:firstLine="709"/>
        <w:jc w:val="both"/>
        <w:rPr>
          <w:rFonts w:ascii="Times New Roman" w:eastAsia="Droid Sans Fallback" w:hAnsi="Times New Roman" w:cs="Droid Sans Devanagari"/>
          <w:kern w:val="2"/>
          <w:sz w:val="28"/>
          <w:szCs w:val="28"/>
          <w:lang w:val="uk-UA" w:eastAsia="zh-CN" w:bidi="hi-IN"/>
        </w:rPr>
      </w:pPr>
    </w:p>
    <w:p w14:paraId="6C82AD34" w14:textId="77777777" w:rsidR="00C51ECE" w:rsidRPr="00770533" w:rsidRDefault="00C51ECE" w:rsidP="00C51ECE">
      <w:pPr>
        <w:ind w:firstLine="709"/>
        <w:jc w:val="both"/>
        <w:rPr>
          <w:rFonts w:ascii="Times New Roman" w:eastAsia="Droid Sans Fallback" w:hAnsi="Times New Roman" w:cs="Droid Sans Devanagari"/>
          <w:kern w:val="2"/>
          <w:sz w:val="28"/>
          <w:szCs w:val="28"/>
          <w:lang w:val="uk-UA" w:eastAsia="zh-CN" w:bidi="hi-IN"/>
        </w:rPr>
      </w:pPr>
    </w:p>
    <w:p w14:paraId="6C3BA54A" w14:textId="77777777" w:rsidR="00C51ECE" w:rsidRPr="00770533" w:rsidRDefault="00D21092" w:rsidP="00C51ECE">
      <w:pPr>
        <w:ind w:firstLine="709"/>
        <w:jc w:val="both"/>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noProof/>
          <w:kern w:val="2"/>
          <w:sz w:val="28"/>
          <w:szCs w:val="28"/>
          <w:lang w:eastAsia="ru-RU"/>
        </w:rPr>
        <w:drawing>
          <wp:inline distT="0" distB="0" distL="0" distR="0" wp14:anchorId="3D167089" wp14:editId="20E80745">
            <wp:extent cx="5450695" cy="3562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мната архітекторів 2.JPG"/>
                    <pic:cNvPicPr/>
                  </pic:nvPicPr>
                  <pic:blipFill>
                    <a:blip r:embed="rId20">
                      <a:extLst>
                        <a:ext uri="{28A0092B-C50C-407E-A947-70E740481C1C}">
                          <a14:useLocalDpi xmlns:a14="http://schemas.microsoft.com/office/drawing/2010/main" val="0"/>
                        </a:ext>
                      </a:extLst>
                    </a:blip>
                    <a:stretch>
                      <a:fillRect/>
                    </a:stretch>
                  </pic:blipFill>
                  <pic:spPr>
                    <a:xfrm>
                      <a:off x="0" y="0"/>
                      <a:ext cx="5455754" cy="3565656"/>
                    </a:xfrm>
                    <a:prstGeom prst="rect">
                      <a:avLst/>
                    </a:prstGeom>
                  </pic:spPr>
                </pic:pic>
              </a:graphicData>
            </a:graphic>
          </wp:inline>
        </w:drawing>
      </w:r>
    </w:p>
    <w:p w14:paraId="4740FC65" w14:textId="77777777" w:rsidR="00C51ECE" w:rsidRPr="00770533" w:rsidRDefault="00D64F83" w:rsidP="003247CC">
      <w:pPr>
        <w:spacing w:line="360" w:lineRule="auto"/>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00C51ECE" w:rsidRPr="00770533">
        <w:rPr>
          <w:rFonts w:ascii="Times New Roman" w:eastAsia="Droid Sans Fallback" w:hAnsi="Times New Roman" w:cs="Droid Sans Devanagari"/>
          <w:kern w:val="2"/>
          <w:sz w:val="28"/>
          <w:szCs w:val="28"/>
          <w:lang w:val="uk-UA" w:eastAsia="zh-CN" w:bidi="hi-IN"/>
        </w:rPr>
        <w:t xml:space="preserve"> </w:t>
      </w:r>
      <w:r w:rsidR="00E466EA" w:rsidRPr="00770533">
        <w:rPr>
          <w:rFonts w:ascii="Times New Roman" w:eastAsia="Droid Sans Fallback" w:hAnsi="Times New Roman" w:cs="Droid Sans Devanagari"/>
          <w:kern w:val="2"/>
          <w:sz w:val="28"/>
          <w:szCs w:val="28"/>
          <w:lang w:val="uk-UA" w:eastAsia="zh-CN" w:bidi="hi-IN"/>
        </w:rPr>
        <w:t>3.6 - 3.7</w:t>
      </w:r>
      <w:r w:rsidR="00C51ECE" w:rsidRPr="00770533">
        <w:rPr>
          <w:rFonts w:ascii="Times New Roman" w:eastAsia="Droid Sans Fallback" w:hAnsi="Times New Roman" w:cs="Droid Sans Devanagari"/>
          <w:kern w:val="2"/>
          <w:sz w:val="28"/>
          <w:szCs w:val="28"/>
          <w:lang w:val="uk-UA" w:eastAsia="zh-CN" w:bidi="hi-IN"/>
        </w:rPr>
        <w:t xml:space="preserve"> – Приклад розміщення апаратного забезпечення в кімнаті архітекторів</w:t>
      </w:r>
    </w:p>
    <w:p w14:paraId="231F99EA" w14:textId="77777777" w:rsidR="00DE4F6F" w:rsidRPr="00770533" w:rsidRDefault="00DE4F6F" w:rsidP="001F2E06">
      <w:pPr>
        <w:widowControl w:val="0"/>
        <w:tabs>
          <w:tab w:val="left" w:pos="3969"/>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bCs/>
          <w:spacing w:val="-2"/>
          <w:sz w:val="28"/>
          <w:szCs w:val="28"/>
          <w:lang w:val="uk-UA" w:eastAsia="ru-RU"/>
        </w:rPr>
      </w:pPr>
      <w:bookmarkStart w:id="21" w:name="_Toc152156274"/>
      <w:r w:rsidRPr="00770533">
        <w:rPr>
          <w:rFonts w:ascii="Times New Roman" w:eastAsiaTheme="minorEastAsia" w:hAnsi="Times New Roman" w:cs="Times New Roman"/>
          <w:bCs/>
          <w:spacing w:val="-2"/>
          <w:sz w:val="28"/>
          <w:szCs w:val="28"/>
          <w:lang w:val="uk-UA" w:eastAsia="ru-RU"/>
        </w:rPr>
        <w:lastRenderedPageBreak/>
        <w:t>Визначимо характеристики апаратного забезпечення для компанії.</w:t>
      </w:r>
      <w:bookmarkEnd w:id="21"/>
    </w:p>
    <w:p w14:paraId="0E607D14" w14:textId="77777777" w:rsidR="00F8169D" w:rsidRPr="00770533" w:rsidRDefault="00F8169D" w:rsidP="001F2E06">
      <w:pPr>
        <w:widowControl w:val="0"/>
        <w:tabs>
          <w:tab w:val="left" w:pos="3969"/>
        </w:tabs>
        <w:kinsoku w:val="0"/>
        <w:overflowPunct w:val="0"/>
        <w:autoSpaceDE w:val="0"/>
        <w:autoSpaceDN w:val="0"/>
        <w:adjustRightInd w:val="0"/>
        <w:spacing w:after="0" w:line="360" w:lineRule="auto"/>
        <w:ind w:firstLine="709"/>
        <w:jc w:val="center"/>
        <w:rPr>
          <w:rFonts w:ascii="Times New Roman" w:eastAsiaTheme="minorEastAsia" w:hAnsi="Times New Roman" w:cs="Times New Roman"/>
          <w:bCs/>
          <w:spacing w:val="-2"/>
          <w:sz w:val="28"/>
          <w:szCs w:val="28"/>
          <w:lang w:val="uk-UA" w:eastAsia="ru-RU"/>
        </w:rPr>
      </w:pPr>
      <w:bookmarkStart w:id="22" w:name="_Toc152156275"/>
      <w:r w:rsidRPr="00770533">
        <w:rPr>
          <w:rFonts w:ascii="Times New Roman" w:eastAsiaTheme="minorEastAsia" w:hAnsi="Times New Roman" w:cs="Times New Roman"/>
          <w:bCs/>
          <w:spacing w:val="-2"/>
          <w:sz w:val="28"/>
          <w:szCs w:val="28"/>
          <w:lang w:val="uk-UA" w:eastAsia="ru-RU"/>
        </w:rPr>
        <w:t>Та</w:t>
      </w:r>
      <w:r w:rsidR="00AE06C7" w:rsidRPr="00770533">
        <w:rPr>
          <w:rFonts w:ascii="Times New Roman" w:eastAsiaTheme="minorEastAsia" w:hAnsi="Times New Roman" w:cs="Times New Roman"/>
          <w:bCs/>
          <w:spacing w:val="-2"/>
          <w:sz w:val="28"/>
          <w:szCs w:val="28"/>
          <w:lang w:val="uk-UA" w:eastAsia="ru-RU"/>
        </w:rPr>
        <w:t>блиця 3.2</w:t>
      </w:r>
      <w:r w:rsidRPr="00770533">
        <w:rPr>
          <w:rFonts w:ascii="Times New Roman" w:eastAsiaTheme="minorEastAsia" w:hAnsi="Times New Roman" w:cs="Times New Roman"/>
          <w:bCs/>
          <w:spacing w:val="-2"/>
          <w:sz w:val="28"/>
          <w:szCs w:val="28"/>
          <w:lang w:val="uk-UA" w:eastAsia="ru-RU"/>
        </w:rPr>
        <w:t xml:space="preserve"> </w:t>
      </w:r>
      <w:r w:rsidR="006323A4" w:rsidRPr="00770533">
        <w:rPr>
          <w:rFonts w:ascii="Times New Roman" w:eastAsia="Droid Sans Fallback" w:hAnsi="Times New Roman" w:cs="Times New Roman"/>
          <w:kern w:val="2"/>
          <w:sz w:val="28"/>
          <w:szCs w:val="28"/>
          <w:lang w:val="uk-UA" w:eastAsia="zh-CN" w:bidi="hi-IN"/>
        </w:rPr>
        <w:t>–</w:t>
      </w:r>
      <w:r w:rsidRPr="00770533">
        <w:rPr>
          <w:rFonts w:ascii="Times New Roman" w:eastAsiaTheme="minorEastAsia" w:hAnsi="Times New Roman" w:cs="Times New Roman"/>
          <w:bCs/>
          <w:spacing w:val="-2"/>
          <w:sz w:val="28"/>
          <w:szCs w:val="28"/>
          <w:lang w:val="uk-UA" w:eastAsia="ru-RU"/>
        </w:rPr>
        <w:t xml:space="preserve"> Характеристики апаратного забезпечення</w:t>
      </w:r>
      <w:bookmarkEnd w:id="22"/>
    </w:p>
    <w:tbl>
      <w:tblPr>
        <w:tblStyle w:val="ae"/>
        <w:tblW w:w="0" w:type="auto"/>
        <w:tblLook w:val="04A0" w:firstRow="1" w:lastRow="0" w:firstColumn="1" w:lastColumn="0" w:noHBand="0" w:noVBand="1"/>
      </w:tblPr>
      <w:tblGrid>
        <w:gridCol w:w="3369"/>
        <w:gridCol w:w="6202"/>
      </w:tblGrid>
      <w:tr w:rsidR="00DE4F6F" w:rsidRPr="00770533" w14:paraId="13C4AB57" w14:textId="77777777" w:rsidTr="00E77678">
        <w:tc>
          <w:tcPr>
            <w:tcW w:w="3369" w:type="dxa"/>
          </w:tcPr>
          <w:p w14:paraId="26AB1E4A" w14:textId="77777777" w:rsidR="00DE4F6F" w:rsidRPr="00770533" w:rsidRDefault="00DE4F6F" w:rsidP="008A153F">
            <w:pPr>
              <w:tabs>
                <w:tab w:val="left" w:pos="3225"/>
              </w:tabs>
              <w:spacing w:line="360" w:lineRule="auto"/>
              <w:jc w:val="center"/>
              <w:rPr>
                <w:rFonts w:ascii="Times New Roman" w:eastAsia="Droid Sans Fallback" w:hAnsi="Times New Roman" w:cs="Times New Roman"/>
                <w:b/>
                <w:i/>
                <w:kern w:val="2"/>
                <w:sz w:val="28"/>
                <w:szCs w:val="28"/>
                <w:lang w:val="uk-UA" w:eastAsia="zh-CN" w:bidi="hi-IN"/>
              </w:rPr>
            </w:pPr>
            <w:r w:rsidRPr="00770533">
              <w:rPr>
                <w:rFonts w:ascii="Times New Roman" w:eastAsia="Droid Sans Fallback" w:hAnsi="Times New Roman" w:cs="Times New Roman"/>
                <w:b/>
                <w:i/>
                <w:kern w:val="2"/>
                <w:sz w:val="28"/>
                <w:szCs w:val="28"/>
                <w:lang w:val="uk-UA" w:eastAsia="zh-CN" w:bidi="hi-IN"/>
              </w:rPr>
              <w:t>Найменування</w:t>
            </w:r>
          </w:p>
        </w:tc>
        <w:tc>
          <w:tcPr>
            <w:tcW w:w="6202" w:type="dxa"/>
          </w:tcPr>
          <w:p w14:paraId="0DB5D54D" w14:textId="77777777" w:rsidR="00DE4F6F" w:rsidRPr="00770533" w:rsidRDefault="00DE4F6F" w:rsidP="008A153F">
            <w:pPr>
              <w:autoSpaceDE w:val="0"/>
              <w:autoSpaceDN w:val="0"/>
              <w:adjustRightInd w:val="0"/>
              <w:spacing w:line="360" w:lineRule="auto"/>
              <w:jc w:val="center"/>
              <w:rPr>
                <w:rFonts w:ascii="Times New Roman" w:hAnsi="Times New Roman" w:cs="Times New Roman"/>
                <w:i/>
                <w:color w:val="000000"/>
                <w:sz w:val="24"/>
                <w:szCs w:val="28"/>
                <w:lang w:val="uk-UA"/>
              </w:rPr>
            </w:pPr>
            <w:r w:rsidRPr="00770533">
              <w:rPr>
                <w:rFonts w:ascii="Times New Roman" w:hAnsi="Times New Roman" w:cs="Times New Roman"/>
                <w:b/>
                <w:bCs/>
                <w:i/>
                <w:iCs/>
                <w:color w:val="000000"/>
                <w:sz w:val="28"/>
                <w:szCs w:val="28"/>
                <w:lang w:val="uk-UA"/>
              </w:rPr>
              <w:t>Характеристики</w:t>
            </w:r>
          </w:p>
        </w:tc>
      </w:tr>
      <w:tr w:rsidR="005E6503" w:rsidRPr="00770533" w14:paraId="75279B82" w14:textId="77777777" w:rsidTr="00E77678">
        <w:trPr>
          <w:trHeight w:val="5313"/>
        </w:trPr>
        <w:tc>
          <w:tcPr>
            <w:tcW w:w="3369" w:type="dxa"/>
          </w:tcPr>
          <w:p w14:paraId="7AEDDD34" w14:textId="77777777" w:rsidR="005E6503" w:rsidRPr="00770533" w:rsidRDefault="005E6503" w:rsidP="008A153F">
            <w:pPr>
              <w:autoSpaceDE w:val="0"/>
              <w:autoSpaceDN w:val="0"/>
              <w:adjustRightInd w:val="0"/>
              <w:spacing w:line="360" w:lineRule="auto"/>
              <w:rPr>
                <w:rFonts w:ascii="Times New Roman" w:hAnsi="Times New Roman" w:cs="Times New Roman"/>
                <w:b/>
                <w:bCs/>
                <w:i/>
                <w:iCs/>
                <w:color w:val="000000"/>
                <w:sz w:val="28"/>
                <w:szCs w:val="28"/>
                <w:lang w:val="uk-UA"/>
              </w:rPr>
            </w:pPr>
            <w:r w:rsidRPr="00770533">
              <w:rPr>
                <w:rFonts w:ascii="Times New Roman" w:hAnsi="Times New Roman" w:cs="Times New Roman"/>
                <w:i/>
                <w:iCs/>
                <w:color w:val="000000"/>
                <w:sz w:val="28"/>
                <w:szCs w:val="28"/>
                <w:lang w:val="uk-UA"/>
              </w:rPr>
              <w:t xml:space="preserve">Системний блок </w:t>
            </w:r>
            <w:proofErr w:type="spellStart"/>
            <w:r w:rsidRPr="00770533">
              <w:rPr>
                <w:rFonts w:ascii="Times New Roman" w:hAnsi="Times New Roman" w:cs="Times New Roman"/>
                <w:bCs/>
                <w:i/>
                <w:iCs/>
                <w:color w:val="000000"/>
                <w:sz w:val="28"/>
                <w:szCs w:val="28"/>
                <w:lang w:val="uk-UA"/>
              </w:rPr>
              <w:t>Impression</w:t>
            </w:r>
            <w:proofErr w:type="spellEnd"/>
            <w:r w:rsidRPr="00770533">
              <w:rPr>
                <w:rFonts w:ascii="Times New Roman" w:hAnsi="Times New Roman" w:cs="Times New Roman"/>
                <w:bCs/>
                <w:i/>
                <w:iCs/>
                <w:color w:val="000000"/>
                <w:sz w:val="28"/>
                <w:szCs w:val="28"/>
                <w:lang w:val="uk-UA"/>
              </w:rPr>
              <w:t xml:space="preserve"> </w:t>
            </w:r>
            <w:proofErr w:type="spellStart"/>
            <w:r w:rsidRPr="00770533">
              <w:rPr>
                <w:rFonts w:ascii="Times New Roman" w:hAnsi="Times New Roman" w:cs="Times New Roman"/>
                <w:bCs/>
                <w:i/>
                <w:iCs/>
                <w:color w:val="000000"/>
                <w:sz w:val="28"/>
                <w:szCs w:val="28"/>
                <w:lang w:val="uk-UA"/>
              </w:rPr>
              <w:t>Game</w:t>
            </w:r>
            <w:proofErr w:type="spellEnd"/>
            <w:r w:rsidRPr="00770533">
              <w:rPr>
                <w:rFonts w:ascii="Times New Roman" w:hAnsi="Times New Roman" w:cs="Times New Roman"/>
                <w:bCs/>
                <w:i/>
                <w:iCs/>
                <w:color w:val="000000"/>
                <w:sz w:val="28"/>
                <w:szCs w:val="28"/>
                <w:lang w:val="uk-UA"/>
              </w:rPr>
              <w:t xml:space="preserve"> I1067</w:t>
            </w:r>
          </w:p>
        </w:tc>
        <w:tc>
          <w:tcPr>
            <w:tcW w:w="6202" w:type="dxa"/>
          </w:tcPr>
          <w:p w14:paraId="124C015D"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8"/>
                <w:szCs w:val="28"/>
                <w:lang w:val="uk-UA"/>
              </w:rPr>
            </w:pPr>
            <w:r w:rsidRPr="00770533">
              <w:rPr>
                <w:rFonts w:ascii="Times New Roman" w:hAnsi="Times New Roman" w:cs="Times New Roman"/>
                <w:color w:val="000000"/>
                <w:sz w:val="28"/>
                <w:szCs w:val="28"/>
                <w:lang w:val="uk-UA"/>
              </w:rPr>
              <w:t xml:space="preserve">Процесор: </w:t>
            </w:r>
            <w:proofErr w:type="spellStart"/>
            <w:r w:rsidRPr="00770533">
              <w:rPr>
                <w:rFonts w:ascii="Times New Roman" w:hAnsi="Times New Roman" w:cs="Times New Roman"/>
                <w:color w:val="000000"/>
                <w:sz w:val="28"/>
                <w:szCs w:val="28"/>
                <w:lang w:val="uk-UA"/>
              </w:rPr>
              <w:t>Восьмиядерний</w:t>
            </w:r>
            <w:proofErr w:type="spellEnd"/>
            <w:r w:rsidRPr="00770533">
              <w:rPr>
                <w:rFonts w:ascii="Times New Roman" w:hAnsi="Times New Roman" w:cs="Times New Roman"/>
                <w:color w:val="000000"/>
                <w:sz w:val="28"/>
                <w:szCs w:val="28"/>
                <w:lang w:val="uk-UA"/>
              </w:rPr>
              <w:t xml:space="preserve"> </w:t>
            </w:r>
            <w:proofErr w:type="spellStart"/>
            <w:r w:rsidRPr="00770533">
              <w:rPr>
                <w:rFonts w:ascii="Times New Roman" w:hAnsi="Times New Roman" w:cs="Times New Roman"/>
                <w:color w:val="000000"/>
                <w:sz w:val="28"/>
                <w:szCs w:val="28"/>
                <w:lang w:val="uk-UA"/>
              </w:rPr>
              <w:t>Intel</w:t>
            </w:r>
            <w:proofErr w:type="spellEnd"/>
            <w:r w:rsidRPr="00770533">
              <w:rPr>
                <w:rFonts w:ascii="Times New Roman" w:hAnsi="Times New Roman" w:cs="Times New Roman"/>
                <w:color w:val="000000"/>
                <w:sz w:val="28"/>
                <w:szCs w:val="28"/>
                <w:lang w:val="uk-UA"/>
              </w:rPr>
              <w:t xml:space="preserve"> </w:t>
            </w:r>
            <w:proofErr w:type="spellStart"/>
            <w:r w:rsidRPr="00770533">
              <w:rPr>
                <w:rFonts w:ascii="Times New Roman" w:hAnsi="Times New Roman" w:cs="Times New Roman"/>
                <w:color w:val="000000"/>
                <w:sz w:val="28"/>
                <w:szCs w:val="28"/>
                <w:lang w:val="uk-UA"/>
              </w:rPr>
              <w:t>Core</w:t>
            </w:r>
            <w:proofErr w:type="spellEnd"/>
            <w:r w:rsidRPr="00770533">
              <w:rPr>
                <w:rFonts w:ascii="Times New Roman" w:hAnsi="Times New Roman" w:cs="Times New Roman"/>
                <w:color w:val="000000"/>
                <w:sz w:val="28"/>
                <w:szCs w:val="28"/>
                <w:lang w:val="uk-UA"/>
              </w:rPr>
              <w:t xml:space="preserve"> i7-9700F; </w:t>
            </w:r>
          </w:p>
          <w:p w14:paraId="08DD0ECD"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8"/>
                <w:szCs w:val="28"/>
                <w:lang w:val="uk-UA"/>
              </w:rPr>
            </w:pPr>
            <w:r w:rsidRPr="00770533">
              <w:rPr>
                <w:rFonts w:ascii="Times New Roman" w:hAnsi="Times New Roman" w:cs="Times New Roman"/>
                <w:color w:val="000000"/>
                <w:sz w:val="28"/>
                <w:szCs w:val="28"/>
                <w:lang w:val="uk-UA"/>
              </w:rPr>
              <w:t xml:space="preserve">Обсяг оперативної пам'яті: 32 ГБ; </w:t>
            </w:r>
          </w:p>
          <w:p w14:paraId="238D82ED"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8"/>
                <w:szCs w:val="28"/>
                <w:lang w:val="uk-UA"/>
              </w:rPr>
            </w:pPr>
            <w:r w:rsidRPr="00770533">
              <w:rPr>
                <w:rFonts w:ascii="Times New Roman" w:hAnsi="Times New Roman" w:cs="Times New Roman"/>
                <w:color w:val="000000"/>
                <w:sz w:val="28"/>
                <w:szCs w:val="28"/>
                <w:lang w:val="uk-UA"/>
              </w:rPr>
              <w:t xml:space="preserve">Відеокарта: </w:t>
            </w:r>
            <w:proofErr w:type="spellStart"/>
            <w:r w:rsidRPr="00770533">
              <w:rPr>
                <w:rFonts w:ascii="Times New Roman" w:hAnsi="Times New Roman" w:cs="Times New Roman"/>
                <w:color w:val="000000"/>
                <w:sz w:val="28"/>
                <w:szCs w:val="28"/>
                <w:lang w:val="uk-UA"/>
              </w:rPr>
              <w:t>Nvidia</w:t>
            </w:r>
            <w:proofErr w:type="spellEnd"/>
            <w:r w:rsidRPr="00770533">
              <w:rPr>
                <w:rFonts w:ascii="Times New Roman" w:hAnsi="Times New Roman" w:cs="Times New Roman"/>
                <w:color w:val="000000"/>
                <w:sz w:val="28"/>
                <w:szCs w:val="28"/>
                <w:lang w:val="uk-UA"/>
              </w:rPr>
              <w:t xml:space="preserve"> </w:t>
            </w:r>
            <w:proofErr w:type="spellStart"/>
            <w:r w:rsidRPr="00770533">
              <w:rPr>
                <w:rFonts w:ascii="Times New Roman" w:hAnsi="Times New Roman" w:cs="Times New Roman"/>
                <w:color w:val="000000"/>
                <w:sz w:val="28"/>
                <w:szCs w:val="28"/>
                <w:lang w:val="uk-UA"/>
              </w:rPr>
              <w:t>GeForce</w:t>
            </w:r>
            <w:proofErr w:type="spellEnd"/>
            <w:r w:rsidRPr="00770533">
              <w:rPr>
                <w:rFonts w:ascii="Times New Roman" w:hAnsi="Times New Roman" w:cs="Times New Roman"/>
                <w:color w:val="000000"/>
                <w:sz w:val="28"/>
                <w:szCs w:val="28"/>
                <w:lang w:val="uk-UA"/>
              </w:rPr>
              <w:t xml:space="preserve"> GTX 1050Ti; </w:t>
            </w:r>
          </w:p>
          <w:p w14:paraId="06E47746"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8"/>
                <w:szCs w:val="28"/>
                <w:lang w:val="uk-UA"/>
              </w:rPr>
            </w:pPr>
            <w:r w:rsidRPr="00770533">
              <w:rPr>
                <w:rFonts w:ascii="Times New Roman" w:hAnsi="Times New Roman" w:cs="Times New Roman"/>
                <w:color w:val="000000"/>
                <w:sz w:val="28"/>
                <w:szCs w:val="28"/>
                <w:lang w:val="uk-UA"/>
              </w:rPr>
              <w:t xml:space="preserve">Чипсет материнської плати: </w:t>
            </w:r>
            <w:proofErr w:type="spellStart"/>
            <w:r w:rsidRPr="00770533">
              <w:rPr>
                <w:rFonts w:ascii="Times New Roman" w:hAnsi="Times New Roman" w:cs="Times New Roman"/>
                <w:bCs/>
                <w:color w:val="000000"/>
                <w:sz w:val="28"/>
                <w:szCs w:val="28"/>
                <w:shd w:val="clear" w:color="auto" w:fill="F2F2F2"/>
                <w:lang w:val="uk-UA"/>
              </w:rPr>
              <w:t>Intel</w:t>
            </w:r>
            <w:proofErr w:type="spellEnd"/>
            <w:r w:rsidRPr="00770533">
              <w:rPr>
                <w:rFonts w:ascii="Times New Roman" w:hAnsi="Times New Roman" w:cs="Times New Roman"/>
                <w:bCs/>
                <w:color w:val="000000"/>
                <w:sz w:val="28"/>
                <w:szCs w:val="28"/>
                <w:shd w:val="clear" w:color="auto" w:fill="F2F2F2"/>
                <w:lang w:val="uk-UA"/>
              </w:rPr>
              <w:t xml:space="preserve"> H310</w:t>
            </w:r>
            <w:r w:rsidRPr="00770533">
              <w:rPr>
                <w:rFonts w:ascii="Times New Roman" w:hAnsi="Times New Roman" w:cs="Times New Roman"/>
                <w:color w:val="000000"/>
                <w:sz w:val="28"/>
                <w:szCs w:val="28"/>
                <w:lang w:val="uk-UA"/>
              </w:rPr>
              <w:t xml:space="preserve">; </w:t>
            </w:r>
          </w:p>
          <w:p w14:paraId="05C05C40" w14:textId="77777777" w:rsidR="005E6503" w:rsidRPr="00770533" w:rsidRDefault="005E6503" w:rsidP="00105D37">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Частота центрального процесора:</w:t>
            </w:r>
            <w:r w:rsidR="00E77678">
              <w:rPr>
                <w:rFonts w:ascii="Times New Roman" w:eastAsia="Droid Sans Fallback" w:hAnsi="Times New Roman" w:cs="Droid Sans Devanagari"/>
                <w:kern w:val="2"/>
                <w:sz w:val="28"/>
                <w:szCs w:val="28"/>
                <w:lang w:val="uk-UA" w:eastAsia="zh-CN" w:bidi="hi-IN"/>
              </w:rPr>
              <w:t xml:space="preserve"> </w:t>
            </w:r>
            <w:r w:rsidRPr="00770533">
              <w:rPr>
                <w:rFonts w:ascii="Times New Roman" w:eastAsia="Droid Sans Fallback" w:hAnsi="Times New Roman" w:cs="Droid Sans Devanagari"/>
                <w:kern w:val="2"/>
                <w:sz w:val="28"/>
                <w:szCs w:val="28"/>
                <w:lang w:val="uk-UA" w:eastAsia="zh-CN" w:bidi="hi-IN"/>
              </w:rPr>
              <w:t>3,0 (4,7) ГГц;</w:t>
            </w:r>
          </w:p>
          <w:p w14:paraId="3F9FAFFC" w14:textId="77777777" w:rsidR="005E6503" w:rsidRPr="00770533" w:rsidRDefault="005E6503" w:rsidP="00105D37">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Тип оперативної пам’яті: DDR4;</w:t>
            </w:r>
          </w:p>
          <w:p w14:paraId="6C2F1AE1" w14:textId="77777777" w:rsidR="005E6503" w:rsidRPr="00770533" w:rsidRDefault="005E6503" w:rsidP="00105D37">
            <w:pPr>
              <w:spacing w:line="360" w:lineRule="auto"/>
              <w:rPr>
                <w:rFonts w:ascii="Times New Roman" w:eastAsia="Times New Roman" w:hAnsi="Times New Roman" w:cs="Times New Roman"/>
                <w:color w:val="000000"/>
                <w:sz w:val="28"/>
                <w:szCs w:val="28"/>
                <w:lang w:val="uk-UA" w:eastAsia="ru-RU"/>
              </w:rPr>
            </w:pPr>
            <w:r w:rsidRPr="00770533">
              <w:rPr>
                <w:rFonts w:ascii="Times New Roman" w:eastAsia="Times New Roman" w:hAnsi="Times New Roman" w:cs="Times New Roman"/>
                <w:color w:val="000000"/>
                <w:sz w:val="28"/>
                <w:szCs w:val="28"/>
                <w:lang w:val="uk-UA" w:eastAsia="ru-RU"/>
              </w:rPr>
              <w:t xml:space="preserve">Частота оперативної </w:t>
            </w:r>
            <w:proofErr w:type="spellStart"/>
            <w:r w:rsidRPr="00770533">
              <w:rPr>
                <w:rFonts w:ascii="Times New Roman" w:eastAsia="Times New Roman" w:hAnsi="Times New Roman" w:cs="Times New Roman"/>
                <w:color w:val="000000"/>
                <w:sz w:val="28"/>
                <w:szCs w:val="28"/>
                <w:lang w:val="uk-UA" w:eastAsia="ru-RU"/>
              </w:rPr>
              <w:t>памяті</w:t>
            </w:r>
            <w:proofErr w:type="spellEnd"/>
            <w:r w:rsidRPr="00770533">
              <w:rPr>
                <w:rFonts w:ascii="Times New Roman" w:eastAsia="Times New Roman" w:hAnsi="Times New Roman" w:cs="Times New Roman"/>
                <w:color w:val="000000"/>
                <w:sz w:val="28"/>
                <w:szCs w:val="28"/>
                <w:lang w:val="uk-UA" w:eastAsia="ru-RU"/>
              </w:rPr>
              <w:t>: 2666 МГц;</w:t>
            </w:r>
          </w:p>
          <w:p w14:paraId="66271CC0" w14:textId="77777777" w:rsidR="005E6503" w:rsidRPr="00770533" w:rsidRDefault="005E6503" w:rsidP="00105D37">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Тип накопичувача: HDD+SSD;</w:t>
            </w:r>
          </w:p>
          <w:p w14:paraId="0586EB10" w14:textId="77777777" w:rsidR="005E6503" w:rsidRPr="00770533" w:rsidRDefault="005E6503" w:rsidP="00105D37">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 xml:space="preserve">Об’єм накопичувача: </w:t>
            </w:r>
            <w:r w:rsidRPr="00770533">
              <w:rPr>
                <w:rFonts w:ascii="Times New Roman" w:eastAsia="Droid Sans Fallback" w:hAnsi="Times New Roman" w:cs="Droid Sans Devanagari"/>
                <w:bCs/>
                <w:kern w:val="2"/>
                <w:sz w:val="28"/>
                <w:szCs w:val="28"/>
                <w:lang w:val="uk-UA" w:eastAsia="zh-CN" w:bidi="hi-IN"/>
              </w:rPr>
              <w:t>2 ТБ+240 ГБ</w:t>
            </w:r>
            <w:r w:rsidRPr="00770533">
              <w:rPr>
                <w:rFonts w:ascii="Times New Roman" w:eastAsia="Droid Sans Fallback" w:hAnsi="Times New Roman" w:cs="Droid Sans Devanagari"/>
                <w:kern w:val="2"/>
                <w:sz w:val="28"/>
                <w:szCs w:val="28"/>
                <w:lang w:val="uk-UA" w:eastAsia="zh-CN" w:bidi="hi-IN"/>
              </w:rPr>
              <w:t>;</w:t>
            </w:r>
          </w:p>
          <w:p w14:paraId="23F47B36" w14:textId="77777777" w:rsidR="00E77678" w:rsidRPr="00E77678" w:rsidRDefault="005E6503" w:rsidP="00105D37">
            <w:pPr>
              <w:tabs>
                <w:tab w:val="left" w:pos="3225"/>
              </w:tabs>
              <w:spacing w:line="360" w:lineRule="auto"/>
              <w:rPr>
                <w:rFonts w:ascii="Times New Roman" w:eastAsia="Times New Roman" w:hAnsi="Times New Roman" w:cs="Times New Roman"/>
                <w:color w:val="000000"/>
                <w:sz w:val="28"/>
                <w:szCs w:val="28"/>
                <w:lang w:val="uk-UA" w:eastAsia="ru-RU"/>
              </w:rPr>
            </w:pPr>
            <w:r w:rsidRPr="00770533">
              <w:rPr>
                <w:rFonts w:ascii="Times New Roman" w:eastAsia="Times New Roman" w:hAnsi="Times New Roman" w:cs="Times New Roman"/>
                <w:color w:val="000000"/>
                <w:sz w:val="28"/>
                <w:szCs w:val="28"/>
                <w:lang w:val="uk-UA" w:eastAsia="ru-RU"/>
              </w:rPr>
              <w:t>Блок живлення: 500 Вт.</w:t>
            </w:r>
          </w:p>
        </w:tc>
      </w:tr>
      <w:tr w:rsidR="00DE4F6F" w:rsidRPr="00770533" w14:paraId="54CB8D40" w14:textId="77777777" w:rsidTr="00E77678">
        <w:tc>
          <w:tcPr>
            <w:tcW w:w="3369" w:type="dxa"/>
          </w:tcPr>
          <w:p w14:paraId="0B85C2B7" w14:textId="77777777" w:rsidR="00DE4F6F" w:rsidRPr="00770533" w:rsidRDefault="00DE4F6F" w:rsidP="008A153F">
            <w:pPr>
              <w:tabs>
                <w:tab w:val="left" w:pos="3225"/>
              </w:tabs>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 xml:space="preserve">Системний блок </w:t>
            </w:r>
            <w:proofErr w:type="spellStart"/>
            <w:r w:rsidRPr="00770533">
              <w:rPr>
                <w:rFonts w:ascii="Times New Roman" w:eastAsia="Droid Sans Fallback" w:hAnsi="Times New Roman" w:cs="Times New Roman"/>
                <w:i/>
                <w:kern w:val="2"/>
                <w:sz w:val="28"/>
                <w:szCs w:val="28"/>
                <w:lang w:val="uk-UA" w:eastAsia="zh-CN" w:bidi="hi-IN"/>
              </w:rPr>
              <w:t>Qbox</w:t>
            </w:r>
            <w:proofErr w:type="spellEnd"/>
            <w:r w:rsidRPr="00770533">
              <w:rPr>
                <w:rFonts w:ascii="Times New Roman" w:eastAsia="Droid Sans Fallback" w:hAnsi="Times New Roman" w:cs="Times New Roman"/>
                <w:i/>
                <w:kern w:val="2"/>
                <w:sz w:val="28"/>
                <w:szCs w:val="28"/>
                <w:lang w:val="uk-UA" w:eastAsia="zh-CN" w:bidi="hi-IN"/>
              </w:rPr>
              <w:t xml:space="preserve"> A2499</w:t>
            </w:r>
            <w:r w:rsidRPr="00770533">
              <w:rPr>
                <w:rFonts w:ascii="Times New Roman" w:eastAsia="Droid Sans Fallback" w:hAnsi="Times New Roman" w:cs="Droid Sans Devanagari"/>
                <w:i/>
                <w:iCs/>
                <w:kern w:val="2"/>
                <w:sz w:val="28"/>
                <w:szCs w:val="28"/>
                <w:lang w:val="uk-UA" w:eastAsia="zh-CN" w:bidi="hi-IN"/>
              </w:rPr>
              <w:t>+клавіатура+миша</w:t>
            </w:r>
          </w:p>
        </w:tc>
        <w:tc>
          <w:tcPr>
            <w:tcW w:w="6202" w:type="dxa"/>
          </w:tcPr>
          <w:p w14:paraId="258B9CF5"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 xml:space="preserve">Процесор: </w:t>
            </w:r>
            <w:proofErr w:type="spellStart"/>
            <w:r w:rsidRPr="00770533">
              <w:rPr>
                <w:rFonts w:ascii="Times New Roman" w:eastAsia="Droid Sans Fallback" w:hAnsi="Times New Roman" w:cs="Droid Sans Devanagari"/>
                <w:kern w:val="2"/>
                <w:sz w:val="28"/>
                <w:szCs w:val="28"/>
                <w:lang w:val="uk-UA" w:eastAsia="zh-CN" w:bidi="hi-IN"/>
              </w:rPr>
              <w:t>Чотириядерний</w:t>
            </w:r>
            <w:proofErr w:type="spellEnd"/>
            <w:r w:rsidRPr="00770533">
              <w:rPr>
                <w:rFonts w:ascii="Times New Roman" w:eastAsia="Droid Sans Fallback" w:hAnsi="Times New Roman" w:cs="Droid Sans Devanagari"/>
                <w:kern w:val="2"/>
                <w:sz w:val="28"/>
                <w:szCs w:val="28"/>
                <w:lang w:val="uk-UA" w:eastAsia="zh-CN" w:bidi="hi-IN"/>
              </w:rPr>
              <w:t xml:space="preserve"> AMD </w:t>
            </w:r>
            <w:proofErr w:type="spellStart"/>
            <w:r w:rsidRPr="00770533">
              <w:rPr>
                <w:rFonts w:ascii="Times New Roman" w:eastAsia="Droid Sans Fallback" w:hAnsi="Times New Roman" w:cs="Droid Sans Devanagari"/>
                <w:kern w:val="2"/>
                <w:sz w:val="28"/>
                <w:szCs w:val="28"/>
                <w:lang w:val="uk-UA" w:eastAsia="zh-CN" w:bidi="hi-IN"/>
              </w:rPr>
              <w:t>Ryzen</w:t>
            </w:r>
            <w:proofErr w:type="spellEnd"/>
            <w:r w:rsidRPr="00770533">
              <w:rPr>
                <w:rFonts w:ascii="Times New Roman" w:eastAsia="Droid Sans Fallback" w:hAnsi="Times New Roman" w:cs="Droid Sans Devanagari"/>
                <w:kern w:val="2"/>
                <w:sz w:val="28"/>
                <w:szCs w:val="28"/>
                <w:lang w:val="uk-UA" w:eastAsia="zh-CN" w:bidi="hi-IN"/>
              </w:rPr>
              <w:t xml:space="preserve"> 3 1200;</w:t>
            </w:r>
          </w:p>
          <w:p w14:paraId="78111880"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Обсяг оперативної пам'яті: 8 ГБ;</w:t>
            </w:r>
          </w:p>
          <w:p w14:paraId="42E5DADD"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 xml:space="preserve">Відеокарта: </w:t>
            </w:r>
            <w:proofErr w:type="spellStart"/>
            <w:r w:rsidRPr="00770533">
              <w:rPr>
                <w:rFonts w:ascii="Times New Roman" w:eastAsia="Droid Sans Fallback" w:hAnsi="Times New Roman" w:cs="Droid Sans Devanagari"/>
                <w:kern w:val="2"/>
                <w:sz w:val="28"/>
                <w:szCs w:val="28"/>
                <w:lang w:val="uk-UA" w:eastAsia="zh-CN" w:bidi="hi-IN"/>
              </w:rPr>
              <w:t>Intel</w:t>
            </w:r>
            <w:proofErr w:type="spellEnd"/>
            <w:r w:rsidRPr="00770533">
              <w:rPr>
                <w:rFonts w:ascii="Times New Roman" w:eastAsia="Droid Sans Fallback" w:hAnsi="Times New Roman" w:cs="Droid Sans Devanagari"/>
                <w:kern w:val="2"/>
                <w:sz w:val="28"/>
                <w:szCs w:val="28"/>
                <w:lang w:val="uk-UA" w:eastAsia="zh-CN" w:bidi="hi-IN"/>
              </w:rPr>
              <w:t xml:space="preserve"> </w:t>
            </w:r>
            <w:proofErr w:type="spellStart"/>
            <w:r w:rsidRPr="00770533">
              <w:rPr>
                <w:rFonts w:ascii="Times New Roman" w:eastAsia="Droid Sans Fallback" w:hAnsi="Times New Roman" w:cs="Droid Sans Devanagari"/>
                <w:kern w:val="2"/>
                <w:sz w:val="28"/>
                <w:szCs w:val="28"/>
                <w:lang w:val="uk-UA" w:eastAsia="zh-CN" w:bidi="hi-IN"/>
              </w:rPr>
              <w:t>GeForce</w:t>
            </w:r>
            <w:proofErr w:type="spellEnd"/>
            <w:r w:rsidRPr="00770533">
              <w:rPr>
                <w:rFonts w:ascii="Times New Roman" w:eastAsia="Droid Sans Fallback" w:hAnsi="Times New Roman" w:cs="Droid Sans Devanagari"/>
                <w:kern w:val="2"/>
                <w:sz w:val="28"/>
                <w:szCs w:val="28"/>
                <w:lang w:val="uk-UA" w:eastAsia="zh-CN" w:bidi="hi-IN"/>
              </w:rPr>
              <w:t xml:space="preserve"> GT 730;</w:t>
            </w:r>
          </w:p>
          <w:p w14:paraId="070A2D93"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Чипсет материнської плати: MD A320;</w:t>
            </w:r>
          </w:p>
          <w:p w14:paraId="2C831959"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Частота центрального процесора:</w:t>
            </w:r>
          </w:p>
          <w:p w14:paraId="3C7046F8"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3,1 (3,4) ГГц;</w:t>
            </w:r>
          </w:p>
          <w:p w14:paraId="3A5F778E"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Тип оперативної пам’яті: DDR4;</w:t>
            </w:r>
          </w:p>
          <w:p w14:paraId="7B7A45CB" w14:textId="77777777" w:rsidR="00DE4F6F" w:rsidRPr="00770533" w:rsidRDefault="00DE4F6F" w:rsidP="008A153F">
            <w:pPr>
              <w:tabs>
                <w:tab w:val="left" w:pos="3225"/>
              </w:tabs>
              <w:spacing w:line="360" w:lineRule="auto"/>
              <w:rPr>
                <w:rFonts w:ascii="Times New Roman" w:eastAsia="Times New Roman" w:hAnsi="Times New Roman" w:cs="Times New Roman"/>
                <w:color w:val="000000"/>
                <w:sz w:val="28"/>
                <w:szCs w:val="28"/>
                <w:lang w:val="uk-UA" w:eastAsia="ru-RU"/>
              </w:rPr>
            </w:pPr>
            <w:r w:rsidRPr="00770533">
              <w:rPr>
                <w:rFonts w:ascii="Times New Roman" w:eastAsia="Times New Roman" w:hAnsi="Times New Roman" w:cs="Times New Roman"/>
                <w:color w:val="000000"/>
                <w:sz w:val="28"/>
                <w:szCs w:val="28"/>
                <w:lang w:val="uk-UA" w:eastAsia="ru-RU"/>
              </w:rPr>
              <w:t>Ч</w:t>
            </w:r>
            <w:r w:rsidR="00105D37" w:rsidRPr="00770533">
              <w:rPr>
                <w:rFonts w:ascii="Times New Roman" w:eastAsia="Times New Roman" w:hAnsi="Times New Roman" w:cs="Times New Roman"/>
                <w:color w:val="000000"/>
                <w:sz w:val="28"/>
                <w:szCs w:val="28"/>
                <w:lang w:val="uk-UA" w:eastAsia="ru-RU"/>
              </w:rPr>
              <w:t xml:space="preserve">астота оперативної </w:t>
            </w:r>
            <w:proofErr w:type="spellStart"/>
            <w:r w:rsidR="00105D37" w:rsidRPr="00770533">
              <w:rPr>
                <w:rFonts w:ascii="Times New Roman" w:eastAsia="Times New Roman" w:hAnsi="Times New Roman" w:cs="Times New Roman"/>
                <w:color w:val="000000"/>
                <w:sz w:val="28"/>
                <w:szCs w:val="28"/>
                <w:lang w:val="uk-UA" w:eastAsia="ru-RU"/>
              </w:rPr>
              <w:t>памяті</w:t>
            </w:r>
            <w:proofErr w:type="spellEnd"/>
            <w:r w:rsidR="00105D37" w:rsidRPr="00770533">
              <w:rPr>
                <w:rFonts w:ascii="Times New Roman" w:eastAsia="Times New Roman" w:hAnsi="Times New Roman" w:cs="Times New Roman"/>
                <w:color w:val="000000"/>
                <w:sz w:val="28"/>
                <w:szCs w:val="28"/>
                <w:lang w:val="uk-UA" w:eastAsia="ru-RU"/>
              </w:rPr>
              <w:t xml:space="preserve">: 2666 </w:t>
            </w:r>
            <w:r w:rsidRPr="00770533">
              <w:rPr>
                <w:rFonts w:ascii="Times New Roman" w:eastAsia="Times New Roman" w:hAnsi="Times New Roman" w:cs="Times New Roman"/>
                <w:color w:val="000000"/>
                <w:sz w:val="28"/>
                <w:szCs w:val="28"/>
                <w:lang w:val="uk-UA" w:eastAsia="ru-RU"/>
              </w:rPr>
              <w:t>МГц;</w:t>
            </w:r>
          </w:p>
          <w:p w14:paraId="1CD47A54"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Тип накопичувача: HDD;</w:t>
            </w:r>
          </w:p>
          <w:p w14:paraId="1E65AC7A"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Об’єм накопичувача: 1 ТБ;</w:t>
            </w:r>
          </w:p>
          <w:p w14:paraId="3D96947E" w14:textId="77777777" w:rsidR="00DE4F6F" w:rsidRPr="00770533" w:rsidRDefault="00DE4F6F"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Times New Roman" w:hAnsi="Times New Roman" w:cs="Times New Roman"/>
                <w:color w:val="000000"/>
                <w:sz w:val="28"/>
                <w:szCs w:val="28"/>
                <w:lang w:val="uk-UA" w:eastAsia="ru-RU"/>
              </w:rPr>
              <w:t>Блок живлення: 400 Вт.</w:t>
            </w:r>
          </w:p>
        </w:tc>
      </w:tr>
    </w:tbl>
    <w:p w14:paraId="1FF6A42C" w14:textId="77777777" w:rsidR="005E6503" w:rsidRDefault="005E6503">
      <w:pPr>
        <w:rPr>
          <w:lang w:val="uk-UA"/>
        </w:rPr>
      </w:pPr>
    </w:p>
    <w:p w14:paraId="5404F03E" w14:textId="77777777" w:rsidR="005E6503" w:rsidRDefault="005E6503">
      <w:pPr>
        <w:rPr>
          <w:lang w:val="uk-UA"/>
        </w:rPr>
      </w:pPr>
    </w:p>
    <w:p w14:paraId="5C816692" w14:textId="77777777" w:rsidR="005E6503" w:rsidRDefault="005E6503">
      <w:pPr>
        <w:rPr>
          <w:lang w:val="uk-UA"/>
        </w:rPr>
      </w:pPr>
    </w:p>
    <w:p w14:paraId="6B48C607" w14:textId="77777777" w:rsidR="005E6503" w:rsidRDefault="005E6503">
      <w:pPr>
        <w:rPr>
          <w:lang w:val="uk-UA"/>
        </w:rPr>
      </w:pPr>
    </w:p>
    <w:p w14:paraId="61E1F653" w14:textId="77777777" w:rsidR="005E6503" w:rsidRDefault="005E6503">
      <w:pPr>
        <w:rPr>
          <w:lang w:val="uk-UA"/>
        </w:rPr>
      </w:pPr>
    </w:p>
    <w:p w14:paraId="34B3AAB1" w14:textId="77777777" w:rsidR="005E6503" w:rsidRPr="00770533" w:rsidRDefault="005E6503" w:rsidP="005E6503">
      <w:pPr>
        <w:jc w:val="right"/>
        <w:rPr>
          <w:rFonts w:ascii="Times New Roman" w:hAnsi="Times New Roman" w:cs="Times New Roman"/>
          <w:sz w:val="28"/>
          <w:szCs w:val="28"/>
          <w:lang w:val="uk-UA"/>
        </w:rPr>
      </w:pPr>
      <w:r w:rsidRPr="00770533">
        <w:rPr>
          <w:rFonts w:ascii="Times New Roman" w:hAnsi="Times New Roman" w:cs="Times New Roman"/>
          <w:sz w:val="28"/>
          <w:szCs w:val="28"/>
          <w:lang w:val="uk-UA"/>
        </w:rPr>
        <w:lastRenderedPageBreak/>
        <w:t>Продовження таблиці 3.2</w:t>
      </w:r>
    </w:p>
    <w:tbl>
      <w:tblPr>
        <w:tblStyle w:val="ae"/>
        <w:tblW w:w="0" w:type="auto"/>
        <w:tblLook w:val="04A0" w:firstRow="1" w:lastRow="0" w:firstColumn="1" w:lastColumn="0" w:noHBand="0" w:noVBand="1"/>
      </w:tblPr>
      <w:tblGrid>
        <w:gridCol w:w="3369"/>
        <w:gridCol w:w="6202"/>
      </w:tblGrid>
      <w:tr w:rsidR="005E6503" w:rsidRPr="00770533" w14:paraId="0E033AF0" w14:textId="77777777" w:rsidTr="00E77678">
        <w:tc>
          <w:tcPr>
            <w:tcW w:w="3369" w:type="dxa"/>
          </w:tcPr>
          <w:p w14:paraId="6BA8084A" w14:textId="77777777" w:rsidR="005E6503" w:rsidRPr="00770533" w:rsidRDefault="005E6503" w:rsidP="00D81484">
            <w:pPr>
              <w:tabs>
                <w:tab w:val="left" w:pos="3225"/>
              </w:tabs>
              <w:spacing w:line="360" w:lineRule="auto"/>
              <w:jc w:val="center"/>
              <w:rPr>
                <w:rFonts w:ascii="Times New Roman" w:eastAsia="Droid Sans Fallback" w:hAnsi="Times New Roman" w:cs="Times New Roman"/>
                <w:b/>
                <w:i/>
                <w:kern w:val="2"/>
                <w:sz w:val="28"/>
                <w:szCs w:val="28"/>
                <w:lang w:val="uk-UA" w:eastAsia="zh-CN" w:bidi="hi-IN"/>
              </w:rPr>
            </w:pPr>
            <w:r w:rsidRPr="00770533">
              <w:rPr>
                <w:rFonts w:ascii="Times New Roman" w:eastAsia="Droid Sans Fallback" w:hAnsi="Times New Roman" w:cs="Times New Roman"/>
                <w:b/>
                <w:i/>
                <w:kern w:val="2"/>
                <w:sz w:val="28"/>
                <w:szCs w:val="28"/>
                <w:lang w:val="uk-UA" w:eastAsia="zh-CN" w:bidi="hi-IN"/>
              </w:rPr>
              <w:t>Найменування</w:t>
            </w:r>
          </w:p>
        </w:tc>
        <w:tc>
          <w:tcPr>
            <w:tcW w:w="6202" w:type="dxa"/>
          </w:tcPr>
          <w:p w14:paraId="2852DD5F" w14:textId="77777777" w:rsidR="005E6503" w:rsidRPr="00770533" w:rsidRDefault="005E6503" w:rsidP="00D81484">
            <w:pPr>
              <w:autoSpaceDE w:val="0"/>
              <w:autoSpaceDN w:val="0"/>
              <w:adjustRightInd w:val="0"/>
              <w:spacing w:line="360" w:lineRule="auto"/>
              <w:jc w:val="center"/>
              <w:rPr>
                <w:rFonts w:ascii="Times New Roman" w:hAnsi="Times New Roman" w:cs="Times New Roman"/>
                <w:i/>
                <w:color w:val="000000"/>
                <w:sz w:val="24"/>
                <w:szCs w:val="28"/>
                <w:lang w:val="uk-UA"/>
              </w:rPr>
            </w:pPr>
            <w:r w:rsidRPr="00770533">
              <w:rPr>
                <w:rFonts w:ascii="Times New Roman" w:hAnsi="Times New Roman" w:cs="Times New Roman"/>
                <w:b/>
                <w:bCs/>
                <w:i/>
                <w:iCs/>
                <w:color w:val="000000"/>
                <w:sz w:val="28"/>
                <w:szCs w:val="28"/>
                <w:lang w:val="uk-UA"/>
              </w:rPr>
              <w:t>Характеристики</w:t>
            </w:r>
          </w:p>
        </w:tc>
      </w:tr>
      <w:tr w:rsidR="005E6503" w:rsidRPr="00770533" w14:paraId="628B6A48" w14:textId="77777777" w:rsidTr="00E77678">
        <w:tc>
          <w:tcPr>
            <w:tcW w:w="3369" w:type="dxa"/>
          </w:tcPr>
          <w:p w14:paraId="2CF8D039" w14:textId="77777777" w:rsidR="005E6503" w:rsidRPr="00770533" w:rsidRDefault="005E6503" w:rsidP="008A153F">
            <w:pPr>
              <w:tabs>
                <w:tab w:val="left" w:pos="3225"/>
              </w:tabs>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 xml:space="preserve">Монітор </w:t>
            </w:r>
            <w:proofErr w:type="spellStart"/>
            <w:r w:rsidRPr="00770533">
              <w:rPr>
                <w:rFonts w:ascii="Times New Roman" w:eastAsia="Droid Sans Fallback" w:hAnsi="Times New Roman" w:cs="Times New Roman"/>
                <w:i/>
                <w:kern w:val="2"/>
                <w:sz w:val="28"/>
                <w:szCs w:val="28"/>
                <w:lang w:val="uk-UA" w:eastAsia="zh-CN" w:bidi="hi-IN"/>
              </w:rPr>
              <w:t>Asus</w:t>
            </w:r>
            <w:proofErr w:type="spellEnd"/>
            <w:r w:rsidRPr="00770533">
              <w:rPr>
                <w:rFonts w:ascii="Times New Roman" w:eastAsia="Droid Sans Fallback" w:hAnsi="Times New Roman" w:cs="Times New Roman"/>
                <w:i/>
                <w:kern w:val="2"/>
                <w:sz w:val="28"/>
                <w:szCs w:val="28"/>
                <w:lang w:val="uk-UA" w:eastAsia="zh-CN" w:bidi="hi-IN"/>
              </w:rPr>
              <w:t xml:space="preserve"> VP249HR</w:t>
            </w:r>
          </w:p>
        </w:tc>
        <w:tc>
          <w:tcPr>
            <w:tcW w:w="6202" w:type="dxa"/>
          </w:tcPr>
          <w:p w14:paraId="6058D5AD"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Діагональ дисплея: 23,8</w:t>
            </w:r>
            <w:r w:rsidRPr="00770533">
              <w:rPr>
                <w:rFonts w:ascii="Times New Roman" w:eastAsia="Droid Sans Fallback" w:hAnsi="Times New Roman" w:cs="Droid Sans Devanagari"/>
                <w:kern w:val="2"/>
                <w:sz w:val="28"/>
                <w:szCs w:val="24"/>
                <w:lang w:val="uk-UA" w:eastAsia="zh-CN" w:bidi="hi-IN"/>
              </w:rPr>
              <w:t xml:space="preserve"> </w:t>
            </w:r>
            <w:r w:rsidRPr="00770533">
              <w:rPr>
                <w:rFonts w:ascii="Times New Roman" w:eastAsia="Droid Sans Fallback" w:hAnsi="Times New Roman" w:cs="Times New Roman"/>
                <w:kern w:val="2"/>
                <w:sz w:val="28"/>
                <w:szCs w:val="28"/>
                <w:lang w:val="uk-UA" w:eastAsia="zh-CN" w:bidi="hi-IN"/>
              </w:rPr>
              <w:t>'';</w:t>
            </w:r>
          </w:p>
          <w:p w14:paraId="4B0A25D0"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Максимальна роздільна здатність дисплея: </w:t>
            </w:r>
            <w:proofErr w:type="spellStart"/>
            <w:r w:rsidRPr="00770533">
              <w:rPr>
                <w:rFonts w:ascii="Times New Roman" w:eastAsia="Droid Sans Fallback" w:hAnsi="Times New Roman" w:cs="Times New Roman"/>
                <w:kern w:val="2"/>
                <w:sz w:val="28"/>
                <w:szCs w:val="28"/>
                <w:lang w:val="uk-UA" w:eastAsia="zh-CN" w:bidi="hi-IN"/>
              </w:rPr>
              <w:t>Full</w:t>
            </w:r>
            <w:proofErr w:type="spellEnd"/>
            <w:r w:rsidRPr="00770533">
              <w:rPr>
                <w:rFonts w:ascii="Times New Roman" w:eastAsia="Droid Sans Fallback" w:hAnsi="Times New Roman" w:cs="Times New Roman"/>
                <w:kern w:val="2"/>
                <w:sz w:val="28"/>
                <w:szCs w:val="28"/>
                <w:lang w:val="uk-UA" w:eastAsia="zh-CN" w:bidi="hi-IN"/>
              </w:rPr>
              <w:t xml:space="preserve"> HD (1920 x 1080);</w:t>
            </w:r>
          </w:p>
          <w:p w14:paraId="5F597FD7"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Тип матриці: IPS;</w:t>
            </w:r>
          </w:p>
          <w:p w14:paraId="078A4ECC"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Яскравість дисплея: 250 </w:t>
            </w:r>
            <w:proofErr w:type="spellStart"/>
            <w:r w:rsidRPr="00770533">
              <w:rPr>
                <w:rFonts w:ascii="Times New Roman" w:eastAsia="Droid Sans Fallback" w:hAnsi="Times New Roman" w:cs="Times New Roman"/>
                <w:kern w:val="2"/>
                <w:sz w:val="28"/>
                <w:szCs w:val="28"/>
                <w:lang w:val="uk-UA" w:eastAsia="zh-CN" w:bidi="hi-IN"/>
              </w:rPr>
              <w:t>кд</w:t>
            </w:r>
            <w:proofErr w:type="spellEnd"/>
            <w:r w:rsidRPr="00770533">
              <w:rPr>
                <w:rFonts w:ascii="Times New Roman" w:eastAsia="Droid Sans Fallback" w:hAnsi="Times New Roman" w:cs="Times New Roman"/>
                <w:kern w:val="2"/>
                <w:sz w:val="28"/>
                <w:szCs w:val="28"/>
                <w:lang w:val="uk-UA" w:eastAsia="zh-CN" w:bidi="hi-IN"/>
              </w:rPr>
              <w:t>/м²;</w:t>
            </w:r>
          </w:p>
          <w:p w14:paraId="5FFDACF8"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Вбудовані колонки: Є;</w:t>
            </w:r>
          </w:p>
          <w:p w14:paraId="21E17D2A" w14:textId="77777777" w:rsidR="005E6503" w:rsidRPr="00770533" w:rsidRDefault="005E6503" w:rsidP="00105D37">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Максимальна кількість кольорів: 16.7 </w:t>
            </w:r>
          </w:p>
        </w:tc>
      </w:tr>
      <w:tr w:rsidR="005E6503" w:rsidRPr="00770533" w14:paraId="54BE2C1B" w14:textId="77777777" w:rsidTr="00E77678">
        <w:tc>
          <w:tcPr>
            <w:tcW w:w="3369" w:type="dxa"/>
          </w:tcPr>
          <w:p w14:paraId="19792493" w14:textId="77777777" w:rsidR="005E6503" w:rsidRPr="00770533" w:rsidRDefault="005E6503" w:rsidP="008A153F">
            <w:pPr>
              <w:tabs>
                <w:tab w:val="left" w:pos="3225"/>
              </w:tabs>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Принтер</w:t>
            </w:r>
          </w:p>
        </w:tc>
        <w:tc>
          <w:tcPr>
            <w:tcW w:w="6202" w:type="dxa"/>
          </w:tcPr>
          <w:p w14:paraId="577CDBC4"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Технологія друку: Лазерний друк (кольоровий);</w:t>
            </w:r>
          </w:p>
          <w:p w14:paraId="6C07C92A"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8"/>
                <w:szCs w:val="28"/>
                <w:lang w:val="uk-UA"/>
              </w:rPr>
            </w:pPr>
            <w:r w:rsidRPr="00770533">
              <w:rPr>
                <w:rFonts w:ascii="Times New Roman" w:hAnsi="Times New Roman" w:cs="Times New Roman"/>
                <w:color w:val="000000"/>
                <w:sz w:val="28"/>
                <w:szCs w:val="28"/>
                <w:lang w:val="uk-UA"/>
              </w:rPr>
              <w:t xml:space="preserve">Максимальна роздільна здатність друку: 600 x 600 </w:t>
            </w:r>
            <w:proofErr w:type="spellStart"/>
            <w:r w:rsidRPr="00770533">
              <w:rPr>
                <w:rFonts w:ascii="Times New Roman" w:hAnsi="Times New Roman" w:cs="Times New Roman"/>
                <w:color w:val="000000"/>
                <w:sz w:val="28"/>
                <w:szCs w:val="28"/>
                <w:lang w:val="uk-UA"/>
              </w:rPr>
              <w:t>dpi</w:t>
            </w:r>
            <w:proofErr w:type="spellEnd"/>
            <w:r w:rsidRPr="00770533">
              <w:rPr>
                <w:rFonts w:ascii="Times New Roman" w:hAnsi="Times New Roman" w:cs="Times New Roman"/>
                <w:color w:val="000000"/>
                <w:sz w:val="28"/>
                <w:szCs w:val="28"/>
                <w:lang w:val="uk-UA"/>
              </w:rPr>
              <w:t>;</w:t>
            </w:r>
          </w:p>
          <w:p w14:paraId="01BD3DBB"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Тип пристрою: МФУ;</w:t>
            </w:r>
          </w:p>
          <w:p w14:paraId="53F5F0F2"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4"/>
                <w:szCs w:val="28"/>
                <w:lang w:val="uk-UA"/>
              </w:rPr>
            </w:pPr>
            <w:r w:rsidRPr="00770533">
              <w:rPr>
                <w:rFonts w:ascii="Times New Roman" w:hAnsi="Times New Roman" w:cs="Times New Roman"/>
                <w:color w:val="000000"/>
                <w:sz w:val="28"/>
                <w:szCs w:val="28"/>
                <w:lang w:val="uk-UA"/>
              </w:rPr>
              <w:t xml:space="preserve">Кількість кольорів: 4; </w:t>
            </w:r>
          </w:p>
          <w:p w14:paraId="1D294EBB"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kern w:val="2"/>
                <w:sz w:val="28"/>
                <w:szCs w:val="28"/>
                <w:lang w:val="uk-UA" w:eastAsia="zh-CN" w:bidi="hi-IN"/>
              </w:rPr>
              <w:t>Ethernet</w:t>
            </w:r>
            <w:proofErr w:type="spellEnd"/>
            <w:r w:rsidRPr="00770533">
              <w:rPr>
                <w:rFonts w:ascii="Times New Roman" w:eastAsia="Droid Sans Fallback" w:hAnsi="Times New Roman" w:cs="Times New Roman"/>
                <w:kern w:val="2"/>
                <w:sz w:val="28"/>
                <w:szCs w:val="28"/>
                <w:lang w:val="uk-UA" w:eastAsia="zh-CN" w:bidi="hi-IN"/>
              </w:rPr>
              <w:t xml:space="preserve">, </w:t>
            </w:r>
            <w:proofErr w:type="spellStart"/>
            <w:r w:rsidRPr="00770533">
              <w:rPr>
                <w:rFonts w:ascii="Times New Roman" w:eastAsia="Droid Sans Fallback" w:hAnsi="Times New Roman" w:cs="Times New Roman"/>
                <w:kern w:val="2"/>
                <w:sz w:val="28"/>
                <w:szCs w:val="28"/>
                <w:lang w:val="uk-UA" w:eastAsia="zh-CN" w:bidi="hi-IN"/>
              </w:rPr>
              <w:t>Wi-Fi</w:t>
            </w:r>
            <w:proofErr w:type="spellEnd"/>
          </w:p>
        </w:tc>
      </w:tr>
      <w:tr w:rsidR="005E6503" w:rsidRPr="000D535F" w14:paraId="308054A8" w14:textId="77777777" w:rsidTr="00E77678">
        <w:tc>
          <w:tcPr>
            <w:tcW w:w="3369" w:type="dxa"/>
          </w:tcPr>
          <w:p w14:paraId="1EAEEF49" w14:textId="77777777" w:rsidR="005E6503" w:rsidRPr="00770533" w:rsidRDefault="005E6503" w:rsidP="008A153F">
            <w:pPr>
              <w:tabs>
                <w:tab w:val="left" w:pos="3225"/>
              </w:tabs>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Принтер</w:t>
            </w:r>
          </w:p>
        </w:tc>
        <w:tc>
          <w:tcPr>
            <w:tcW w:w="6202" w:type="dxa"/>
          </w:tcPr>
          <w:p w14:paraId="381E9771"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Технологія друку: Лазерний друк (чорно-білий);</w:t>
            </w:r>
          </w:p>
          <w:p w14:paraId="08A48E50"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8"/>
                <w:szCs w:val="28"/>
                <w:lang w:val="uk-UA"/>
              </w:rPr>
            </w:pPr>
            <w:r w:rsidRPr="00770533">
              <w:rPr>
                <w:rFonts w:ascii="Times New Roman" w:hAnsi="Times New Roman" w:cs="Times New Roman"/>
                <w:color w:val="000000"/>
                <w:sz w:val="28"/>
                <w:szCs w:val="28"/>
                <w:lang w:val="uk-UA"/>
              </w:rPr>
              <w:t xml:space="preserve">Максимальна роздільна здатність друку: 600 x 600 </w:t>
            </w:r>
            <w:proofErr w:type="spellStart"/>
            <w:r w:rsidRPr="00770533">
              <w:rPr>
                <w:rFonts w:ascii="Times New Roman" w:hAnsi="Times New Roman" w:cs="Times New Roman"/>
                <w:color w:val="000000"/>
                <w:sz w:val="28"/>
                <w:szCs w:val="28"/>
                <w:lang w:val="uk-UA"/>
              </w:rPr>
              <w:t>dpi</w:t>
            </w:r>
            <w:proofErr w:type="spellEnd"/>
            <w:r w:rsidRPr="00770533">
              <w:rPr>
                <w:rFonts w:ascii="Times New Roman" w:hAnsi="Times New Roman" w:cs="Times New Roman"/>
                <w:color w:val="000000"/>
                <w:sz w:val="28"/>
                <w:szCs w:val="28"/>
                <w:lang w:val="uk-UA"/>
              </w:rPr>
              <w:t>;</w:t>
            </w:r>
          </w:p>
          <w:p w14:paraId="2BF458BF"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4"/>
                <w:szCs w:val="28"/>
                <w:lang w:val="uk-UA"/>
              </w:rPr>
            </w:pPr>
            <w:r w:rsidRPr="00770533">
              <w:rPr>
                <w:rFonts w:ascii="Times New Roman" w:hAnsi="Times New Roman" w:cs="Times New Roman"/>
                <w:color w:val="000000"/>
                <w:sz w:val="28"/>
                <w:szCs w:val="28"/>
                <w:lang w:val="uk-UA"/>
              </w:rPr>
              <w:t xml:space="preserve">Кількість кольорів: 1; </w:t>
            </w:r>
          </w:p>
          <w:p w14:paraId="57FD6E61" w14:textId="77777777" w:rsidR="005E6503" w:rsidRPr="00770533" w:rsidRDefault="005E6503" w:rsidP="008A153F">
            <w:pPr>
              <w:autoSpaceDE w:val="0"/>
              <w:autoSpaceDN w:val="0"/>
              <w:adjustRightInd w:val="0"/>
              <w:spacing w:line="360" w:lineRule="auto"/>
              <w:rPr>
                <w:rFonts w:ascii="Times New Roman" w:hAnsi="Times New Roman" w:cs="Times New Roman"/>
                <w:color w:val="000000"/>
                <w:sz w:val="28"/>
                <w:szCs w:val="28"/>
                <w:lang w:val="uk-UA"/>
              </w:rPr>
            </w:pPr>
            <w:r w:rsidRPr="00770533">
              <w:rPr>
                <w:rFonts w:ascii="Times New Roman" w:hAnsi="Times New Roman" w:cs="Times New Roman"/>
                <w:color w:val="000000"/>
                <w:sz w:val="28"/>
                <w:szCs w:val="28"/>
                <w:lang w:val="uk-UA"/>
              </w:rPr>
              <w:t>Wi-Fi: 802.11b/g/n.</w:t>
            </w:r>
          </w:p>
        </w:tc>
      </w:tr>
      <w:tr w:rsidR="005E6503" w:rsidRPr="00770533" w14:paraId="62627141" w14:textId="77777777" w:rsidTr="00E77678">
        <w:tc>
          <w:tcPr>
            <w:tcW w:w="3369" w:type="dxa"/>
          </w:tcPr>
          <w:p w14:paraId="463C8D91" w14:textId="77777777" w:rsidR="005E6503" w:rsidRPr="00770533" w:rsidRDefault="005E6503" w:rsidP="008A153F">
            <w:pPr>
              <w:tabs>
                <w:tab w:val="left" w:pos="3225"/>
              </w:tabs>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 xml:space="preserve">Сервер HPE </w:t>
            </w:r>
            <w:proofErr w:type="spellStart"/>
            <w:r w:rsidRPr="00770533">
              <w:rPr>
                <w:rFonts w:ascii="Times New Roman" w:eastAsia="Droid Sans Fallback" w:hAnsi="Times New Roman" w:cs="Times New Roman"/>
                <w:i/>
                <w:kern w:val="2"/>
                <w:sz w:val="28"/>
                <w:szCs w:val="28"/>
                <w:lang w:val="uk-UA" w:eastAsia="zh-CN" w:bidi="hi-IN"/>
              </w:rPr>
              <w:t>MicroServer</w:t>
            </w:r>
            <w:proofErr w:type="spellEnd"/>
            <w:r w:rsidRPr="00770533">
              <w:rPr>
                <w:rFonts w:ascii="Times New Roman" w:eastAsia="Droid Sans Fallback" w:hAnsi="Times New Roman" w:cs="Times New Roman"/>
                <w:i/>
                <w:kern w:val="2"/>
                <w:sz w:val="28"/>
                <w:szCs w:val="28"/>
                <w:lang w:val="uk-UA" w:eastAsia="zh-CN" w:bidi="hi-IN"/>
              </w:rPr>
              <w:t xml:space="preserve"> Gen10 X3418 </w:t>
            </w:r>
            <w:proofErr w:type="spellStart"/>
            <w:r w:rsidRPr="00770533">
              <w:rPr>
                <w:rFonts w:ascii="Times New Roman" w:eastAsia="Droid Sans Fallback" w:hAnsi="Times New Roman" w:cs="Times New Roman"/>
                <w:i/>
                <w:kern w:val="2"/>
                <w:sz w:val="28"/>
                <w:szCs w:val="28"/>
                <w:lang w:val="uk-UA" w:eastAsia="zh-CN" w:bidi="hi-IN"/>
              </w:rPr>
              <w:t>Perf</w:t>
            </w:r>
            <w:proofErr w:type="spellEnd"/>
          </w:p>
        </w:tc>
        <w:tc>
          <w:tcPr>
            <w:tcW w:w="6202" w:type="dxa"/>
          </w:tcPr>
          <w:p w14:paraId="1C0FDA08"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kern w:val="2"/>
                <w:sz w:val="28"/>
                <w:szCs w:val="28"/>
                <w:lang w:val="uk-UA" w:eastAsia="zh-CN" w:bidi="hi-IN"/>
              </w:rPr>
              <w:t>Чотириядерний</w:t>
            </w:r>
            <w:proofErr w:type="spellEnd"/>
            <w:r w:rsidRPr="00770533">
              <w:rPr>
                <w:rFonts w:ascii="Times New Roman" w:eastAsia="Droid Sans Fallback" w:hAnsi="Times New Roman" w:cs="Times New Roman"/>
                <w:kern w:val="2"/>
                <w:sz w:val="28"/>
                <w:szCs w:val="28"/>
                <w:lang w:val="uk-UA" w:eastAsia="zh-CN" w:bidi="hi-IN"/>
              </w:rPr>
              <w:t xml:space="preserve"> AMD </w:t>
            </w:r>
            <w:proofErr w:type="spellStart"/>
            <w:r w:rsidRPr="00770533">
              <w:rPr>
                <w:rFonts w:ascii="Times New Roman" w:eastAsia="Droid Sans Fallback" w:hAnsi="Times New Roman" w:cs="Times New Roman"/>
                <w:kern w:val="2"/>
                <w:sz w:val="28"/>
                <w:szCs w:val="28"/>
                <w:lang w:val="uk-UA" w:eastAsia="zh-CN" w:bidi="hi-IN"/>
              </w:rPr>
              <w:t>Opteron</w:t>
            </w:r>
            <w:proofErr w:type="spellEnd"/>
            <w:r w:rsidRPr="00770533">
              <w:rPr>
                <w:rFonts w:ascii="Times New Roman" w:eastAsia="Droid Sans Fallback" w:hAnsi="Times New Roman" w:cs="Times New Roman"/>
                <w:kern w:val="2"/>
                <w:sz w:val="28"/>
                <w:szCs w:val="28"/>
                <w:lang w:val="uk-UA" w:eastAsia="zh-CN" w:bidi="hi-IN"/>
              </w:rPr>
              <w:t xml:space="preserve"> X3418 (1.8 - 3.2 ГГц);</w:t>
            </w:r>
          </w:p>
          <w:p w14:paraId="272C1D08"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DDR4 UDIMM.</w:t>
            </w:r>
          </w:p>
        </w:tc>
      </w:tr>
      <w:tr w:rsidR="005E6503" w:rsidRPr="000D535F" w14:paraId="416E672C" w14:textId="77777777" w:rsidTr="00E77678">
        <w:tc>
          <w:tcPr>
            <w:tcW w:w="3369" w:type="dxa"/>
          </w:tcPr>
          <w:p w14:paraId="759FB10A" w14:textId="77777777" w:rsidR="005E6503" w:rsidRPr="00770533" w:rsidRDefault="005E6503" w:rsidP="008A153F">
            <w:pPr>
              <w:tabs>
                <w:tab w:val="left" w:pos="3225"/>
              </w:tabs>
              <w:spacing w:line="360" w:lineRule="auto"/>
              <w:rPr>
                <w:rFonts w:ascii="Times New Roman" w:eastAsia="Droid Sans Fallback" w:hAnsi="Times New Roman" w:cs="Times New Roman"/>
                <w:i/>
                <w:kern w:val="2"/>
                <w:sz w:val="28"/>
                <w:szCs w:val="28"/>
                <w:lang w:val="uk-UA" w:eastAsia="zh-CN" w:bidi="hi-IN"/>
              </w:rPr>
            </w:pPr>
            <w:r w:rsidRPr="00770533">
              <w:rPr>
                <w:rFonts w:ascii="Times New Roman" w:eastAsia="Droid Sans Fallback" w:hAnsi="Times New Roman" w:cs="Times New Roman"/>
                <w:i/>
                <w:kern w:val="2"/>
                <w:sz w:val="28"/>
                <w:szCs w:val="28"/>
                <w:lang w:val="uk-UA" w:eastAsia="zh-CN" w:bidi="hi-IN"/>
              </w:rPr>
              <w:t>Жорсткий диск для сервера</w:t>
            </w:r>
          </w:p>
        </w:tc>
        <w:tc>
          <w:tcPr>
            <w:tcW w:w="6202" w:type="dxa"/>
          </w:tcPr>
          <w:p w14:paraId="0A57B217"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Виробник: TOSHIBA;</w:t>
            </w:r>
          </w:p>
          <w:p w14:paraId="6157CDBB"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Модель: 10TB;</w:t>
            </w:r>
          </w:p>
          <w:p w14:paraId="007C73AD" w14:textId="77777777" w:rsidR="005E6503" w:rsidRPr="00770533" w:rsidRDefault="005E6503"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Інтерфейс: SATAIII.</w:t>
            </w:r>
          </w:p>
        </w:tc>
      </w:tr>
    </w:tbl>
    <w:p w14:paraId="4378ED16" w14:textId="77777777" w:rsidR="00DE4F6F" w:rsidRPr="00770533" w:rsidRDefault="00DE4F6F" w:rsidP="008A153F">
      <w:pPr>
        <w:widowControl w:val="0"/>
        <w:tabs>
          <w:tab w:val="left" w:pos="3969"/>
        </w:tabs>
        <w:kinsoku w:val="0"/>
        <w:overflowPunct w:val="0"/>
        <w:autoSpaceDE w:val="0"/>
        <w:autoSpaceDN w:val="0"/>
        <w:adjustRightInd w:val="0"/>
        <w:spacing w:after="0" w:line="360" w:lineRule="auto"/>
        <w:ind w:firstLine="709"/>
        <w:jc w:val="both"/>
        <w:outlineLvl w:val="0"/>
        <w:rPr>
          <w:rFonts w:ascii="Times New Roman" w:eastAsiaTheme="minorEastAsia" w:hAnsi="Times New Roman" w:cs="Times New Roman"/>
          <w:bCs/>
          <w:spacing w:val="-2"/>
          <w:sz w:val="28"/>
          <w:szCs w:val="28"/>
          <w:lang w:val="uk-UA" w:eastAsia="ru-RU"/>
        </w:rPr>
      </w:pPr>
    </w:p>
    <w:p w14:paraId="112C2BBA" w14:textId="77777777" w:rsidR="003E02B7" w:rsidRDefault="003E02B7" w:rsidP="008A153F">
      <w:pPr>
        <w:spacing w:line="360" w:lineRule="auto"/>
        <w:ind w:firstLine="709"/>
        <w:rPr>
          <w:rFonts w:ascii="Times New Roman" w:eastAsia="Droid Sans Fallback" w:hAnsi="Times New Roman" w:cs="Droid Sans Devanagari"/>
          <w:iCs/>
          <w:kern w:val="2"/>
          <w:sz w:val="28"/>
          <w:szCs w:val="28"/>
          <w:lang w:val="uk-UA" w:eastAsia="zh-CN" w:bidi="hi-IN"/>
        </w:rPr>
      </w:pPr>
      <w:r w:rsidRPr="00770533">
        <w:rPr>
          <w:rFonts w:ascii="Times New Roman" w:eastAsia="Droid Sans Fallback" w:hAnsi="Times New Roman" w:cs="Droid Sans Devanagari"/>
          <w:iCs/>
          <w:kern w:val="2"/>
          <w:sz w:val="28"/>
          <w:szCs w:val="28"/>
          <w:lang w:val="uk-UA" w:eastAsia="zh-CN" w:bidi="hi-IN"/>
        </w:rPr>
        <w:t>Визначимо вартість апаратного забезпечення.</w:t>
      </w:r>
    </w:p>
    <w:p w14:paraId="66964407" w14:textId="77777777" w:rsidR="00E77678" w:rsidRPr="00770533" w:rsidRDefault="00E77678" w:rsidP="008A153F">
      <w:pPr>
        <w:spacing w:line="360" w:lineRule="auto"/>
        <w:ind w:firstLine="709"/>
        <w:rPr>
          <w:rFonts w:ascii="Times New Roman" w:eastAsia="Droid Sans Fallback" w:hAnsi="Times New Roman" w:cs="Droid Sans Devanagari"/>
          <w:iCs/>
          <w:kern w:val="2"/>
          <w:sz w:val="28"/>
          <w:szCs w:val="28"/>
          <w:lang w:val="uk-UA" w:eastAsia="zh-CN" w:bidi="hi-IN"/>
        </w:rPr>
      </w:pPr>
    </w:p>
    <w:p w14:paraId="2DBCA8FF" w14:textId="77777777" w:rsidR="00F8169D" w:rsidRPr="00770533" w:rsidRDefault="00AE06C7" w:rsidP="00C6519A">
      <w:pPr>
        <w:spacing w:line="360" w:lineRule="auto"/>
        <w:ind w:firstLine="709"/>
        <w:jc w:val="center"/>
        <w:rPr>
          <w:rFonts w:ascii="Times New Roman" w:eastAsia="Droid Sans Fallback" w:hAnsi="Times New Roman" w:cs="Droid Sans Devanagari"/>
          <w:iCs/>
          <w:kern w:val="2"/>
          <w:sz w:val="28"/>
          <w:szCs w:val="28"/>
          <w:lang w:val="uk-UA" w:eastAsia="zh-CN" w:bidi="hi-IN"/>
        </w:rPr>
      </w:pPr>
      <w:r w:rsidRPr="00770533">
        <w:rPr>
          <w:rFonts w:ascii="Times New Roman" w:eastAsia="Droid Sans Fallback" w:hAnsi="Times New Roman" w:cs="Droid Sans Devanagari"/>
          <w:iCs/>
          <w:kern w:val="2"/>
          <w:sz w:val="28"/>
          <w:szCs w:val="28"/>
          <w:lang w:val="uk-UA" w:eastAsia="zh-CN" w:bidi="hi-IN"/>
        </w:rPr>
        <w:lastRenderedPageBreak/>
        <w:t>Таблиця 3.3</w:t>
      </w:r>
      <w:r w:rsidR="00F8169D" w:rsidRPr="00770533">
        <w:rPr>
          <w:rFonts w:ascii="Times New Roman" w:eastAsia="Droid Sans Fallback" w:hAnsi="Times New Roman" w:cs="Droid Sans Devanagari"/>
          <w:iCs/>
          <w:kern w:val="2"/>
          <w:sz w:val="28"/>
          <w:szCs w:val="28"/>
          <w:lang w:val="uk-UA" w:eastAsia="zh-CN" w:bidi="hi-IN"/>
        </w:rPr>
        <w:t xml:space="preserve"> </w:t>
      </w:r>
      <w:r w:rsidR="006323A4" w:rsidRPr="00770533">
        <w:rPr>
          <w:rFonts w:ascii="Times New Roman" w:eastAsia="Droid Sans Fallback" w:hAnsi="Times New Roman" w:cs="Times New Roman"/>
          <w:kern w:val="2"/>
          <w:sz w:val="28"/>
          <w:szCs w:val="28"/>
          <w:lang w:val="uk-UA" w:eastAsia="zh-CN" w:bidi="hi-IN"/>
        </w:rPr>
        <w:t>–</w:t>
      </w:r>
      <w:r w:rsidR="00F8169D" w:rsidRPr="00770533">
        <w:rPr>
          <w:rFonts w:ascii="Times New Roman" w:eastAsia="Droid Sans Fallback" w:hAnsi="Times New Roman" w:cs="Droid Sans Devanagari"/>
          <w:iCs/>
          <w:kern w:val="2"/>
          <w:sz w:val="28"/>
          <w:szCs w:val="28"/>
          <w:lang w:val="uk-UA" w:eastAsia="zh-CN" w:bidi="hi-IN"/>
        </w:rPr>
        <w:t xml:space="preserve"> Вартість апаратного забезпечення</w:t>
      </w:r>
    </w:p>
    <w:tbl>
      <w:tblPr>
        <w:tblStyle w:val="ae"/>
        <w:tblW w:w="0" w:type="auto"/>
        <w:tblLook w:val="04A0" w:firstRow="1" w:lastRow="0" w:firstColumn="1" w:lastColumn="0" w:noHBand="0" w:noVBand="1"/>
      </w:tblPr>
      <w:tblGrid>
        <w:gridCol w:w="2518"/>
        <w:gridCol w:w="2268"/>
        <w:gridCol w:w="2392"/>
        <w:gridCol w:w="2393"/>
      </w:tblGrid>
      <w:tr w:rsidR="003E02B7" w:rsidRPr="00770533" w14:paraId="2CD7D0A3" w14:textId="77777777" w:rsidTr="00E77678">
        <w:tc>
          <w:tcPr>
            <w:tcW w:w="2518" w:type="dxa"/>
          </w:tcPr>
          <w:p w14:paraId="39ABFA0E" w14:textId="77777777" w:rsidR="003E02B7" w:rsidRPr="00770533" w:rsidRDefault="003E02B7" w:rsidP="00E77678">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Найменування</w:t>
            </w:r>
          </w:p>
        </w:tc>
        <w:tc>
          <w:tcPr>
            <w:tcW w:w="2268" w:type="dxa"/>
          </w:tcPr>
          <w:p w14:paraId="15A4C680" w14:textId="77777777" w:rsidR="003E02B7" w:rsidRPr="00770533" w:rsidRDefault="003E02B7" w:rsidP="00E77678">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 xml:space="preserve">Кількість </w:t>
            </w:r>
          </w:p>
        </w:tc>
        <w:tc>
          <w:tcPr>
            <w:tcW w:w="2392" w:type="dxa"/>
          </w:tcPr>
          <w:p w14:paraId="6D5FE70D" w14:textId="77777777" w:rsidR="003E02B7" w:rsidRPr="00770533" w:rsidRDefault="003E02B7" w:rsidP="00E77678">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 xml:space="preserve">Вартість за 1 од., грн </w:t>
            </w:r>
          </w:p>
        </w:tc>
        <w:tc>
          <w:tcPr>
            <w:tcW w:w="2393" w:type="dxa"/>
          </w:tcPr>
          <w:p w14:paraId="132FD3AA" w14:textId="77777777" w:rsidR="003E02B7" w:rsidRPr="00770533" w:rsidRDefault="003E02B7" w:rsidP="00E77678">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 xml:space="preserve">Вартість всього, грн </w:t>
            </w:r>
          </w:p>
        </w:tc>
      </w:tr>
      <w:tr w:rsidR="003E02B7" w:rsidRPr="00770533" w14:paraId="38E95EEF" w14:textId="77777777" w:rsidTr="00E77678">
        <w:tc>
          <w:tcPr>
            <w:tcW w:w="2518" w:type="dxa"/>
          </w:tcPr>
          <w:p w14:paraId="6E6BD9AD" w14:textId="77777777" w:rsidR="003E02B7" w:rsidRPr="00770533" w:rsidRDefault="003E02B7" w:rsidP="00E77678">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Системний блок</w:t>
            </w:r>
          </w:p>
        </w:tc>
        <w:tc>
          <w:tcPr>
            <w:tcW w:w="2268" w:type="dxa"/>
          </w:tcPr>
          <w:p w14:paraId="3A8AA13B"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21</w:t>
            </w:r>
          </w:p>
        </w:tc>
        <w:tc>
          <w:tcPr>
            <w:tcW w:w="2392" w:type="dxa"/>
          </w:tcPr>
          <w:p w14:paraId="7358371D"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bCs/>
                <w:kern w:val="2"/>
                <w:sz w:val="28"/>
                <w:szCs w:val="28"/>
                <w:lang w:val="uk-UA" w:eastAsia="zh-CN" w:bidi="hi-IN"/>
              </w:rPr>
              <w:t>29 875</w:t>
            </w:r>
          </w:p>
        </w:tc>
        <w:tc>
          <w:tcPr>
            <w:tcW w:w="2393" w:type="dxa"/>
          </w:tcPr>
          <w:p w14:paraId="1A4735D8"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627375</w:t>
            </w:r>
          </w:p>
        </w:tc>
      </w:tr>
      <w:tr w:rsidR="003E02B7" w:rsidRPr="00770533" w14:paraId="66F3B1F7" w14:textId="77777777" w:rsidTr="00E77678">
        <w:tc>
          <w:tcPr>
            <w:tcW w:w="2518" w:type="dxa"/>
          </w:tcPr>
          <w:p w14:paraId="6BEBCAE4" w14:textId="77777777" w:rsidR="003E02B7" w:rsidRPr="00770533" w:rsidRDefault="003E02B7" w:rsidP="00E77678">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Системний блок</w:t>
            </w:r>
          </w:p>
        </w:tc>
        <w:tc>
          <w:tcPr>
            <w:tcW w:w="2268" w:type="dxa"/>
          </w:tcPr>
          <w:p w14:paraId="4FD38563"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9</w:t>
            </w:r>
          </w:p>
        </w:tc>
        <w:tc>
          <w:tcPr>
            <w:tcW w:w="2392" w:type="dxa"/>
          </w:tcPr>
          <w:p w14:paraId="00B10AD9"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bCs/>
                <w:kern w:val="2"/>
                <w:sz w:val="28"/>
                <w:szCs w:val="28"/>
                <w:lang w:val="uk-UA" w:eastAsia="zh-CN" w:bidi="hi-IN"/>
              </w:rPr>
            </w:pPr>
            <w:r w:rsidRPr="00770533">
              <w:rPr>
                <w:rFonts w:ascii="Times New Roman" w:eastAsia="Droid Sans Fallback" w:hAnsi="Times New Roman" w:cs="Times New Roman"/>
                <w:bCs/>
                <w:kern w:val="2"/>
                <w:sz w:val="28"/>
                <w:szCs w:val="28"/>
                <w:lang w:val="uk-UA" w:eastAsia="zh-CN" w:bidi="hi-IN"/>
              </w:rPr>
              <w:t>10500</w:t>
            </w:r>
          </w:p>
        </w:tc>
        <w:tc>
          <w:tcPr>
            <w:tcW w:w="2393" w:type="dxa"/>
          </w:tcPr>
          <w:p w14:paraId="22F9DF2E"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94500</w:t>
            </w:r>
          </w:p>
        </w:tc>
      </w:tr>
      <w:tr w:rsidR="003E02B7" w:rsidRPr="00770533" w14:paraId="6EB44F09" w14:textId="77777777" w:rsidTr="00E77678">
        <w:tc>
          <w:tcPr>
            <w:tcW w:w="2518" w:type="dxa"/>
          </w:tcPr>
          <w:p w14:paraId="2DFF364C" w14:textId="77777777" w:rsidR="003E02B7" w:rsidRPr="00770533" w:rsidRDefault="003E02B7" w:rsidP="00E77678">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Монітор</w:t>
            </w:r>
          </w:p>
        </w:tc>
        <w:tc>
          <w:tcPr>
            <w:tcW w:w="2268" w:type="dxa"/>
          </w:tcPr>
          <w:p w14:paraId="32D2D06F"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30</w:t>
            </w:r>
          </w:p>
        </w:tc>
        <w:tc>
          <w:tcPr>
            <w:tcW w:w="2392" w:type="dxa"/>
          </w:tcPr>
          <w:p w14:paraId="5C930F75"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3500</w:t>
            </w:r>
          </w:p>
        </w:tc>
        <w:tc>
          <w:tcPr>
            <w:tcW w:w="2393" w:type="dxa"/>
          </w:tcPr>
          <w:p w14:paraId="10C4F33E"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105000</w:t>
            </w:r>
          </w:p>
        </w:tc>
      </w:tr>
      <w:tr w:rsidR="003E02B7" w:rsidRPr="00770533" w14:paraId="0872DB8C" w14:textId="77777777" w:rsidTr="00E77678">
        <w:tc>
          <w:tcPr>
            <w:tcW w:w="2518" w:type="dxa"/>
          </w:tcPr>
          <w:p w14:paraId="16491158" w14:textId="77777777" w:rsidR="003E02B7" w:rsidRPr="00770533" w:rsidRDefault="003E02B7" w:rsidP="00E77678">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Принтер</w:t>
            </w:r>
          </w:p>
        </w:tc>
        <w:tc>
          <w:tcPr>
            <w:tcW w:w="2268" w:type="dxa"/>
          </w:tcPr>
          <w:p w14:paraId="0C2B273A"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4</w:t>
            </w:r>
          </w:p>
        </w:tc>
        <w:tc>
          <w:tcPr>
            <w:tcW w:w="2392" w:type="dxa"/>
          </w:tcPr>
          <w:p w14:paraId="6E8C8FC5"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8420</w:t>
            </w:r>
          </w:p>
        </w:tc>
        <w:tc>
          <w:tcPr>
            <w:tcW w:w="2393" w:type="dxa"/>
          </w:tcPr>
          <w:p w14:paraId="21745F25"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33680</w:t>
            </w:r>
          </w:p>
        </w:tc>
      </w:tr>
      <w:tr w:rsidR="003E02B7" w:rsidRPr="00770533" w14:paraId="27597191" w14:textId="77777777" w:rsidTr="00E77678">
        <w:tc>
          <w:tcPr>
            <w:tcW w:w="2518" w:type="dxa"/>
          </w:tcPr>
          <w:p w14:paraId="395D39D0" w14:textId="77777777" w:rsidR="003E02B7" w:rsidRPr="00770533" w:rsidRDefault="003E02B7" w:rsidP="00E77678">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Принтер</w:t>
            </w:r>
          </w:p>
        </w:tc>
        <w:tc>
          <w:tcPr>
            <w:tcW w:w="2268" w:type="dxa"/>
          </w:tcPr>
          <w:p w14:paraId="487FC3FE"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4</w:t>
            </w:r>
          </w:p>
        </w:tc>
        <w:tc>
          <w:tcPr>
            <w:tcW w:w="2392" w:type="dxa"/>
          </w:tcPr>
          <w:p w14:paraId="688EC289"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3300</w:t>
            </w:r>
          </w:p>
        </w:tc>
        <w:tc>
          <w:tcPr>
            <w:tcW w:w="2393" w:type="dxa"/>
          </w:tcPr>
          <w:p w14:paraId="47C9E4C0"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13200</w:t>
            </w:r>
          </w:p>
        </w:tc>
      </w:tr>
      <w:tr w:rsidR="003E02B7" w:rsidRPr="00770533" w14:paraId="40E7CD53" w14:textId="77777777" w:rsidTr="00E77678">
        <w:tc>
          <w:tcPr>
            <w:tcW w:w="2518" w:type="dxa"/>
          </w:tcPr>
          <w:p w14:paraId="2D669D05" w14:textId="77777777" w:rsidR="003E02B7" w:rsidRPr="00770533" w:rsidRDefault="003E02B7" w:rsidP="00E77678">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Сервер</w:t>
            </w:r>
          </w:p>
        </w:tc>
        <w:tc>
          <w:tcPr>
            <w:tcW w:w="2268" w:type="dxa"/>
          </w:tcPr>
          <w:p w14:paraId="54A29E62"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w:t>
            </w:r>
          </w:p>
        </w:tc>
        <w:tc>
          <w:tcPr>
            <w:tcW w:w="2392" w:type="dxa"/>
          </w:tcPr>
          <w:p w14:paraId="7DA30012"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17500</w:t>
            </w:r>
          </w:p>
        </w:tc>
        <w:tc>
          <w:tcPr>
            <w:tcW w:w="2393" w:type="dxa"/>
          </w:tcPr>
          <w:p w14:paraId="7146B702"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17500</w:t>
            </w:r>
          </w:p>
        </w:tc>
      </w:tr>
      <w:tr w:rsidR="003E02B7" w:rsidRPr="00770533" w14:paraId="5FEA7CF9" w14:textId="77777777" w:rsidTr="00E77678">
        <w:tc>
          <w:tcPr>
            <w:tcW w:w="2518" w:type="dxa"/>
          </w:tcPr>
          <w:p w14:paraId="17BCBDE6" w14:textId="77777777" w:rsidR="003E02B7" w:rsidRPr="00770533" w:rsidRDefault="003E02B7" w:rsidP="00E77678">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Жорсткий диск для сервера</w:t>
            </w:r>
          </w:p>
        </w:tc>
        <w:tc>
          <w:tcPr>
            <w:tcW w:w="2268" w:type="dxa"/>
          </w:tcPr>
          <w:p w14:paraId="3ECDE4BD"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w:t>
            </w:r>
          </w:p>
        </w:tc>
        <w:tc>
          <w:tcPr>
            <w:tcW w:w="2392" w:type="dxa"/>
          </w:tcPr>
          <w:p w14:paraId="7BCD0BBC"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8353</w:t>
            </w:r>
          </w:p>
        </w:tc>
        <w:tc>
          <w:tcPr>
            <w:tcW w:w="2393" w:type="dxa"/>
          </w:tcPr>
          <w:p w14:paraId="04482CC7"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8353</w:t>
            </w:r>
          </w:p>
        </w:tc>
      </w:tr>
      <w:tr w:rsidR="003E02B7" w:rsidRPr="00770533" w14:paraId="00180A60" w14:textId="77777777" w:rsidTr="00E77678">
        <w:tc>
          <w:tcPr>
            <w:tcW w:w="2518" w:type="dxa"/>
          </w:tcPr>
          <w:p w14:paraId="41C93C84" w14:textId="77777777" w:rsidR="003E02B7" w:rsidRPr="00770533" w:rsidRDefault="003E02B7" w:rsidP="00E77678">
            <w:pPr>
              <w:tabs>
                <w:tab w:val="left" w:pos="3225"/>
              </w:tabs>
              <w:spacing w:line="360" w:lineRule="auto"/>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Всього</w:t>
            </w:r>
          </w:p>
        </w:tc>
        <w:tc>
          <w:tcPr>
            <w:tcW w:w="2268" w:type="dxa"/>
          </w:tcPr>
          <w:p w14:paraId="6023688C"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p>
        </w:tc>
        <w:tc>
          <w:tcPr>
            <w:tcW w:w="2392" w:type="dxa"/>
          </w:tcPr>
          <w:p w14:paraId="496E9F78"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p>
        </w:tc>
        <w:tc>
          <w:tcPr>
            <w:tcW w:w="2393" w:type="dxa"/>
          </w:tcPr>
          <w:p w14:paraId="33E8ABEA" w14:textId="77777777" w:rsidR="003E02B7" w:rsidRPr="00770533" w:rsidRDefault="003E02B7" w:rsidP="00E77678">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899608</w:t>
            </w:r>
          </w:p>
        </w:tc>
      </w:tr>
    </w:tbl>
    <w:p w14:paraId="3552BA99" w14:textId="77777777" w:rsidR="004B0839" w:rsidRDefault="004B0839" w:rsidP="008A153F">
      <w:pPr>
        <w:spacing w:line="360" w:lineRule="auto"/>
        <w:ind w:firstLine="709"/>
        <w:rPr>
          <w:rFonts w:ascii="Times New Roman" w:eastAsia="Droid Sans Fallback" w:hAnsi="Times New Roman" w:cs="Droid Sans Devanagari"/>
          <w:iCs/>
          <w:kern w:val="2"/>
          <w:sz w:val="28"/>
          <w:szCs w:val="28"/>
          <w:lang w:val="uk-UA" w:eastAsia="zh-CN" w:bidi="hi-IN"/>
        </w:rPr>
      </w:pPr>
    </w:p>
    <w:p w14:paraId="41CD627D" w14:textId="77777777" w:rsidR="003E02B7" w:rsidRPr="00770533" w:rsidRDefault="003E02B7" w:rsidP="008A153F">
      <w:pPr>
        <w:spacing w:line="360" w:lineRule="auto"/>
        <w:ind w:firstLine="709"/>
        <w:rPr>
          <w:rFonts w:ascii="Times New Roman" w:eastAsia="Droid Sans Fallback" w:hAnsi="Times New Roman" w:cs="Droid Sans Devanagari"/>
          <w:iCs/>
          <w:kern w:val="2"/>
          <w:sz w:val="28"/>
          <w:szCs w:val="28"/>
          <w:lang w:val="uk-UA" w:eastAsia="zh-CN" w:bidi="hi-IN"/>
        </w:rPr>
      </w:pPr>
      <w:r w:rsidRPr="00770533">
        <w:rPr>
          <w:rFonts w:ascii="Times New Roman" w:eastAsia="Droid Sans Fallback" w:hAnsi="Times New Roman" w:cs="Droid Sans Devanagari"/>
          <w:iCs/>
          <w:kern w:val="2"/>
          <w:sz w:val="28"/>
          <w:szCs w:val="28"/>
          <w:lang w:val="uk-UA" w:eastAsia="zh-CN" w:bidi="hi-IN"/>
        </w:rPr>
        <w:t>Оберемо програмне забезпечення для компанії.</w:t>
      </w:r>
    </w:p>
    <w:p w14:paraId="7F4833E4" w14:textId="77777777" w:rsidR="00F8169D" w:rsidRPr="00770533" w:rsidRDefault="00AE06C7" w:rsidP="00C6519A">
      <w:pPr>
        <w:spacing w:line="360" w:lineRule="auto"/>
        <w:ind w:firstLine="709"/>
        <w:jc w:val="center"/>
        <w:rPr>
          <w:rFonts w:ascii="Times New Roman" w:eastAsia="Droid Sans Fallback" w:hAnsi="Times New Roman" w:cs="Droid Sans Devanagari"/>
          <w:iCs/>
          <w:kern w:val="2"/>
          <w:sz w:val="28"/>
          <w:szCs w:val="28"/>
          <w:lang w:val="uk-UA" w:eastAsia="zh-CN" w:bidi="hi-IN"/>
        </w:rPr>
      </w:pPr>
      <w:r w:rsidRPr="00770533">
        <w:rPr>
          <w:rFonts w:ascii="Times New Roman" w:eastAsia="Droid Sans Fallback" w:hAnsi="Times New Roman" w:cs="Droid Sans Devanagari"/>
          <w:iCs/>
          <w:kern w:val="2"/>
          <w:sz w:val="28"/>
          <w:szCs w:val="28"/>
          <w:lang w:val="uk-UA" w:eastAsia="zh-CN" w:bidi="hi-IN"/>
        </w:rPr>
        <w:t>Таблиця 3.4</w:t>
      </w:r>
      <w:r w:rsidR="00F8169D" w:rsidRPr="00770533">
        <w:rPr>
          <w:rFonts w:ascii="Times New Roman" w:eastAsia="Droid Sans Fallback" w:hAnsi="Times New Roman" w:cs="Droid Sans Devanagari"/>
          <w:iCs/>
          <w:kern w:val="2"/>
          <w:sz w:val="28"/>
          <w:szCs w:val="28"/>
          <w:lang w:val="uk-UA" w:eastAsia="zh-CN" w:bidi="hi-IN"/>
        </w:rPr>
        <w:t xml:space="preserve"> </w:t>
      </w:r>
      <w:r w:rsidR="006323A4" w:rsidRPr="00770533">
        <w:rPr>
          <w:rFonts w:ascii="Times New Roman" w:eastAsia="Droid Sans Fallback" w:hAnsi="Times New Roman" w:cs="Times New Roman"/>
          <w:kern w:val="2"/>
          <w:sz w:val="28"/>
          <w:szCs w:val="28"/>
          <w:lang w:val="uk-UA" w:eastAsia="zh-CN" w:bidi="hi-IN"/>
        </w:rPr>
        <w:t>–</w:t>
      </w:r>
      <w:r w:rsidR="00F8169D" w:rsidRPr="00770533">
        <w:rPr>
          <w:rFonts w:ascii="Times New Roman" w:eastAsia="Droid Sans Fallback" w:hAnsi="Times New Roman" w:cs="Droid Sans Devanagari"/>
          <w:iCs/>
          <w:kern w:val="2"/>
          <w:sz w:val="28"/>
          <w:szCs w:val="28"/>
          <w:lang w:val="uk-UA" w:eastAsia="zh-CN" w:bidi="hi-IN"/>
        </w:rPr>
        <w:t xml:space="preserve"> Вартість програмного забезпечення</w:t>
      </w:r>
    </w:p>
    <w:tbl>
      <w:tblPr>
        <w:tblStyle w:val="ae"/>
        <w:tblW w:w="0" w:type="auto"/>
        <w:tblLook w:val="04A0" w:firstRow="1" w:lastRow="0" w:firstColumn="1" w:lastColumn="0" w:noHBand="0" w:noVBand="1"/>
      </w:tblPr>
      <w:tblGrid>
        <w:gridCol w:w="2943"/>
        <w:gridCol w:w="1843"/>
        <w:gridCol w:w="2392"/>
        <w:gridCol w:w="2393"/>
      </w:tblGrid>
      <w:tr w:rsidR="003E02B7" w:rsidRPr="00770533" w14:paraId="1C26E788" w14:textId="77777777" w:rsidTr="00F735C2">
        <w:tc>
          <w:tcPr>
            <w:tcW w:w="2943" w:type="dxa"/>
          </w:tcPr>
          <w:p w14:paraId="0FFBB3E8" w14:textId="77777777" w:rsidR="003E02B7" w:rsidRPr="00770533" w:rsidRDefault="003E02B7" w:rsidP="008A153F">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Найменування</w:t>
            </w:r>
          </w:p>
        </w:tc>
        <w:tc>
          <w:tcPr>
            <w:tcW w:w="1843" w:type="dxa"/>
          </w:tcPr>
          <w:p w14:paraId="46318B58" w14:textId="77777777" w:rsidR="003E02B7" w:rsidRPr="00770533" w:rsidRDefault="003E02B7" w:rsidP="008A153F">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 xml:space="preserve">Кількість </w:t>
            </w:r>
          </w:p>
        </w:tc>
        <w:tc>
          <w:tcPr>
            <w:tcW w:w="2392" w:type="dxa"/>
          </w:tcPr>
          <w:p w14:paraId="75BB946B" w14:textId="77777777" w:rsidR="003E02B7" w:rsidRPr="00770533" w:rsidRDefault="003E02B7" w:rsidP="008A153F">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 xml:space="preserve">Вартість за 1 од., грн </w:t>
            </w:r>
          </w:p>
        </w:tc>
        <w:tc>
          <w:tcPr>
            <w:tcW w:w="2393" w:type="dxa"/>
          </w:tcPr>
          <w:p w14:paraId="3839CAD4" w14:textId="77777777" w:rsidR="003E02B7" w:rsidRPr="00770533" w:rsidRDefault="003E02B7" w:rsidP="008A153F">
            <w:pPr>
              <w:autoSpaceDE w:val="0"/>
              <w:autoSpaceDN w:val="0"/>
              <w:adjustRightInd w:val="0"/>
              <w:spacing w:line="360" w:lineRule="auto"/>
              <w:jc w:val="center"/>
              <w:rPr>
                <w:rFonts w:ascii="Times New Roman" w:hAnsi="Times New Roman" w:cs="Times New Roman"/>
                <w:color w:val="000000"/>
                <w:sz w:val="24"/>
                <w:szCs w:val="28"/>
                <w:lang w:val="uk-UA"/>
              </w:rPr>
            </w:pPr>
            <w:r w:rsidRPr="00770533">
              <w:rPr>
                <w:rFonts w:ascii="Times New Roman" w:hAnsi="Times New Roman" w:cs="Times New Roman"/>
                <w:b/>
                <w:bCs/>
                <w:i/>
                <w:iCs/>
                <w:color w:val="000000"/>
                <w:sz w:val="28"/>
                <w:szCs w:val="28"/>
                <w:lang w:val="uk-UA"/>
              </w:rPr>
              <w:t xml:space="preserve">Вартість всього, грн </w:t>
            </w:r>
          </w:p>
        </w:tc>
      </w:tr>
      <w:tr w:rsidR="003E02B7" w:rsidRPr="00770533" w14:paraId="2AEE3D73" w14:textId="77777777" w:rsidTr="00F735C2">
        <w:tc>
          <w:tcPr>
            <w:tcW w:w="2943" w:type="dxa"/>
          </w:tcPr>
          <w:p w14:paraId="1B8D0EF2" w14:textId="77777777" w:rsidR="003E02B7" w:rsidRPr="00770533" w:rsidRDefault="003E02B7"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Windows 10 </w:t>
            </w:r>
            <w:proofErr w:type="spellStart"/>
            <w:r w:rsidRPr="00770533">
              <w:rPr>
                <w:rFonts w:ascii="Times New Roman" w:eastAsia="Droid Sans Fallback" w:hAnsi="Times New Roman" w:cs="Times New Roman"/>
                <w:kern w:val="2"/>
                <w:sz w:val="28"/>
                <w:szCs w:val="28"/>
                <w:lang w:val="uk-UA" w:eastAsia="zh-CN" w:bidi="hi-IN"/>
              </w:rPr>
              <w:t>Pro</w:t>
            </w:r>
            <w:proofErr w:type="spellEnd"/>
          </w:p>
        </w:tc>
        <w:tc>
          <w:tcPr>
            <w:tcW w:w="1843" w:type="dxa"/>
          </w:tcPr>
          <w:p w14:paraId="0D8318C8"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w:t>
            </w:r>
          </w:p>
        </w:tc>
        <w:tc>
          <w:tcPr>
            <w:tcW w:w="2392" w:type="dxa"/>
          </w:tcPr>
          <w:p w14:paraId="795A7357"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7225</w:t>
            </w:r>
          </w:p>
        </w:tc>
        <w:tc>
          <w:tcPr>
            <w:tcW w:w="2393" w:type="dxa"/>
          </w:tcPr>
          <w:p w14:paraId="1E07C3C6"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7225</w:t>
            </w:r>
          </w:p>
        </w:tc>
      </w:tr>
      <w:tr w:rsidR="003E02B7" w:rsidRPr="00770533" w14:paraId="0415447F" w14:textId="77777777" w:rsidTr="00F735C2">
        <w:tc>
          <w:tcPr>
            <w:tcW w:w="2943" w:type="dxa"/>
          </w:tcPr>
          <w:p w14:paraId="10B8394D" w14:textId="77777777" w:rsidR="003E02B7" w:rsidRPr="00770533" w:rsidRDefault="003E02B7"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Microsoft Office 2016</w:t>
            </w:r>
          </w:p>
        </w:tc>
        <w:tc>
          <w:tcPr>
            <w:tcW w:w="1843" w:type="dxa"/>
          </w:tcPr>
          <w:p w14:paraId="067AEE42"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30</w:t>
            </w:r>
          </w:p>
        </w:tc>
        <w:tc>
          <w:tcPr>
            <w:tcW w:w="2392" w:type="dxa"/>
          </w:tcPr>
          <w:p w14:paraId="3512FEB1"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bCs/>
                <w:kern w:val="2"/>
                <w:sz w:val="28"/>
                <w:szCs w:val="28"/>
                <w:lang w:val="uk-UA" w:eastAsia="zh-CN" w:bidi="hi-IN"/>
              </w:rPr>
            </w:pPr>
            <w:r w:rsidRPr="00770533">
              <w:rPr>
                <w:rFonts w:ascii="Times New Roman" w:eastAsia="Droid Sans Fallback" w:hAnsi="Times New Roman" w:cs="Times New Roman"/>
                <w:bCs/>
                <w:kern w:val="2"/>
                <w:sz w:val="28"/>
                <w:szCs w:val="28"/>
                <w:lang w:val="uk-UA" w:eastAsia="zh-CN" w:bidi="hi-IN"/>
              </w:rPr>
              <w:t>7009</w:t>
            </w:r>
          </w:p>
        </w:tc>
        <w:tc>
          <w:tcPr>
            <w:tcW w:w="2393" w:type="dxa"/>
          </w:tcPr>
          <w:p w14:paraId="34C1A64A"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210270</w:t>
            </w:r>
          </w:p>
        </w:tc>
      </w:tr>
      <w:tr w:rsidR="003E02B7" w:rsidRPr="00770533" w14:paraId="20970213" w14:textId="77777777" w:rsidTr="00F735C2">
        <w:tc>
          <w:tcPr>
            <w:tcW w:w="2943" w:type="dxa"/>
          </w:tcPr>
          <w:p w14:paraId="3EF166EC" w14:textId="77777777" w:rsidR="003E02B7" w:rsidRPr="00770533" w:rsidRDefault="003E02B7"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Microsoft Windows Server Standard</w:t>
            </w:r>
          </w:p>
        </w:tc>
        <w:tc>
          <w:tcPr>
            <w:tcW w:w="1843" w:type="dxa"/>
          </w:tcPr>
          <w:p w14:paraId="4E063AB5"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w:t>
            </w:r>
          </w:p>
        </w:tc>
        <w:tc>
          <w:tcPr>
            <w:tcW w:w="2392" w:type="dxa"/>
          </w:tcPr>
          <w:p w14:paraId="60071CD3"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24300</w:t>
            </w:r>
          </w:p>
        </w:tc>
        <w:tc>
          <w:tcPr>
            <w:tcW w:w="2393" w:type="dxa"/>
          </w:tcPr>
          <w:p w14:paraId="0BE9BA26"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24300</w:t>
            </w:r>
          </w:p>
        </w:tc>
      </w:tr>
      <w:tr w:rsidR="003E02B7" w:rsidRPr="00770533" w14:paraId="7B2D6543" w14:textId="77777777" w:rsidTr="00F735C2">
        <w:tc>
          <w:tcPr>
            <w:tcW w:w="2943" w:type="dxa"/>
          </w:tcPr>
          <w:p w14:paraId="5C374434" w14:textId="77777777" w:rsidR="003E02B7" w:rsidRPr="00770533" w:rsidRDefault="003E02B7"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PRO100 4.х</w:t>
            </w:r>
          </w:p>
        </w:tc>
        <w:tc>
          <w:tcPr>
            <w:tcW w:w="1843" w:type="dxa"/>
          </w:tcPr>
          <w:p w14:paraId="4F406CA9"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8</w:t>
            </w:r>
          </w:p>
        </w:tc>
        <w:tc>
          <w:tcPr>
            <w:tcW w:w="2392" w:type="dxa"/>
          </w:tcPr>
          <w:p w14:paraId="75956D34"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16892</w:t>
            </w:r>
          </w:p>
        </w:tc>
        <w:tc>
          <w:tcPr>
            <w:tcW w:w="2393" w:type="dxa"/>
          </w:tcPr>
          <w:p w14:paraId="008B4D9E"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135136</w:t>
            </w:r>
          </w:p>
        </w:tc>
      </w:tr>
      <w:tr w:rsidR="003E02B7" w:rsidRPr="00770533" w14:paraId="233E6221" w14:textId="77777777" w:rsidTr="00F735C2">
        <w:tc>
          <w:tcPr>
            <w:tcW w:w="2943" w:type="dxa"/>
          </w:tcPr>
          <w:p w14:paraId="1792A465" w14:textId="77777777" w:rsidR="003E02B7" w:rsidRPr="00770533" w:rsidRDefault="003E02B7" w:rsidP="008A153F">
            <w:pPr>
              <w:tabs>
                <w:tab w:val="left" w:pos="3225"/>
              </w:tabs>
              <w:spacing w:line="360" w:lineRule="auto"/>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1С Бухгалтерія для України</w:t>
            </w:r>
          </w:p>
        </w:tc>
        <w:tc>
          <w:tcPr>
            <w:tcW w:w="1843" w:type="dxa"/>
          </w:tcPr>
          <w:p w14:paraId="6FB968AA"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2</w:t>
            </w:r>
          </w:p>
        </w:tc>
        <w:tc>
          <w:tcPr>
            <w:tcW w:w="2392" w:type="dxa"/>
          </w:tcPr>
          <w:p w14:paraId="36F147E1"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6690</w:t>
            </w:r>
          </w:p>
        </w:tc>
        <w:tc>
          <w:tcPr>
            <w:tcW w:w="2393" w:type="dxa"/>
          </w:tcPr>
          <w:p w14:paraId="615F61F8"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13380</w:t>
            </w:r>
          </w:p>
        </w:tc>
      </w:tr>
      <w:tr w:rsidR="00075577" w:rsidRPr="00770533" w14:paraId="50155DD2" w14:textId="77777777" w:rsidTr="00F735C2">
        <w:tc>
          <w:tcPr>
            <w:tcW w:w="2943" w:type="dxa"/>
          </w:tcPr>
          <w:p w14:paraId="2B474935" w14:textId="77777777" w:rsidR="00075577" w:rsidRPr="00770533" w:rsidRDefault="00075577" w:rsidP="00075577">
            <w:pPr>
              <w:tabs>
                <w:tab w:val="left" w:pos="3225"/>
              </w:tabs>
              <w:spacing w:line="360" w:lineRule="auto"/>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kern w:val="2"/>
                <w:sz w:val="28"/>
                <w:szCs w:val="28"/>
                <w:lang w:val="uk-UA" w:eastAsia="zh-CN" w:bidi="hi-IN"/>
              </w:rPr>
              <w:t>Archicad</w:t>
            </w:r>
            <w:proofErr w:type="spellEnd"/>
            <w:r w:rsidRPr="00770533">
              <w:rPr>
                <w:rFonts w:ascii="Times New Roman" w:eastAsia="Droid Sans Fallback" w:hAnsi="Times New Roman" w:cs="Times New Roman"/>
                <w:kern w:val="2"/>
                <w:sz w:val="28"/>
                <w:szCs w:val="28"/>
                <w:lang w:val="uk-UA" w:eastAsia="zh-CN" w:bidi="hi-IN"/>
              </w:rPr>
              <w:t xml:space="preserve"> 26 </w:t>
            </w:r>
          </w:p>
        </w:tc>
        <w:tc>
          <w:tcPr>
            <w:tcW w:w="1843" w:type="dxa"/>
          </w:tcPr>
          <w:p w14:paraId="68D03916" w14:textId="77777777" w:rsidR="00075577" w:rsidRPr="00770533" w:rsidRDefault="0007557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8</w:t>
            </w:r>
          </w:p>
        </w:tc>
        <w:tc>
          <w:tcPr>
            <w:tcW w:w="2392" w:type="dxa"/>
          </w:tcPr>
          <w:p w14:paraId="172B0219" w14:textId="77777777" w:rsidR="00075577" w:rsidRPr="00770533" w:rsidRDefault="0007557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31 500</w:t>
            </w:r>
          </w:p>
        </w:tc>
        <w:tc>
          <w:tcPr>
            <w:tcW w:w="2393" w:type="dxa"/>
          </w:tcPr>
          <w:p w14:paraId="67FC2B48" w14:textId="77777777" w:rsidR="00075577" w:rsidRPr="00770533" w:rsidRDefault="00E27E4A"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252000</w:t>
            </w:r>
          </w:p>
        </w:tc>
      </w:tr>
      <w:tr w:rsidR="00E27E4A" w:rsidRPr="00770533" w14:paraId="2591CF96" w14:textId="77777777" w:rsidTr="00F735C2">
        <w:tc>
          <w:tcPr>
            <w:tcW w:w="2943" w:type="dxa"/>
          </w:tcPr>
          <w:p w14:paraId="5EBD1402" w14:textId="77777777" w:rsidR="00E27E4A" w:rsidRPr="00770533" w:rsidRDefault="00E27E4A" w:rsidP="00075577">
            <w:pPr>
              <w:tabs>
                <w:tab w:val="left" w:pos="3225"/>
              </w:tabs>
              <w:spacing w:line="360" w:lineRule="auto"/>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kern w:val="2"/>
                <w:sz w:val="28"/>
                <w:szCs w:val="28"/>
                <w:lang w:val="uk-UA" w:eastAsia="zh-CN" w:bidi="hi-IN"/>
              </w:rPr>
              <w:t>Homestyler</w:t>
            </w:r>
            <w:proofErr w:type="spellEnd"/>
            <w:r w:rsidRPr="00770533">
              <w:rPr>
                <w:rFonts w:ascii="Times New Roman" w:eastAsia="Droid Sans Fallback" w:hAnsi="Times New Roman" w:cs="Times New Roman"/>
                <w:kern w:val="2"/>
                <w:sz w:val="28"/>
                <w:szCs w:val="28"/>
                <w:lang w:val="uk-UA" w:eastAsia="zh-CN" w:bidi="hi-IN"/>
              </w:rPr>
              <w:t xml:space="preserve"> </w:t>
            </w:r>
            <w:proofErr w:type="spellStart"/>
            <w:r w:rsidRPr="00770533">
              <w:rPr>
                <w:rFonts w:ascii="Times New Roman" w:eastAsia="Droid Sans Fallback" w:hAnsi="Times New Roman" w:cs="Times New Roman"/>
                <w:kern w:val="2"/>
                <w:sz w:val="28"/>
                <w:szCs w:val="28"/>
                <w:lang w:val="uk-UA" w:eastAsia="zh-CN" w:bidi="hi-IN"/>
              </w:rPr>
              <w:t>Basic</w:t>
            </w:r>
            <w:proofErr w:type="spellEnd"/>
          </w:p>
        </w:tc>
        <w:tc>
          <w:tcPr>
            <w:tcW w:w="1843" w:type="dxa"/>
          </w:tcPr>
          <w:p w14:paraId="16B57EF3" w14:textId="77777777" w:rsidR="00E27E4A" w:rsidRPr="00770533" w:rsidRDefault="00E27E4A"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13</w:t>
            </w:r>
          </w:p>
        </w:tc>
        <w:tc>
          <w:tcPr>
            <w:tcW w:w="2392" w:type="dxa"/>
          </w:tcPr>
          <w:p w14:paraId="4BD3EB2C" w14:textId="77777777" w:rsidR="00E27E4A" w:rsidRPr="00770533" w:rsidRDefault="00E27E4A"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kern w:val="2"/>
                <w:sz w:val="28"/>
                <w:szCs w:val="28"/>
                <w:lang w:val="uk-UA" w:eastAsia="zh-CN" w:bidi="hi-IN"/>
              </w:rPr>
              <w:t>free</w:t>
            </w:r>
            <w:proofErr w:type="spellEnd"/>
          </w:p>
        </w:tc>
        <w:tc>
          <w:tcPr>
            <w:tcW w:w="2393" w:type="dxa"/>
          </w:tcPr>
          <w:p w14:paraId="1BF1C7FC" w14:textId="77777777" w:rsidR="00E27E4A" w:rsidRPr="00770533" w:rsidRDefault="00E27E4A"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kern w:val="2"/>
                <w:sz w:val="28"/>
                <w:szCs w:val="28"/>
                <w:lang w:val="uk-UA" w:eastAsia="zh-CN" w:bidi="hi-IN"/>
              </w:rPr>
              <w:t>free</w:t>
            </w:r>
            <w:proofErr w:type="spellEnd"/>
          </w:p>
        </w:tc>
      </w:tr>
      <w:tr w:rsidR="003E02B7" w:rsidRPr="00770533" w14:paraId="462A4AA0" w14:textId="77777777" w:rsidTr="00F735C2">
        <w:tc>
          <w:tcPr>
            <w:tcW w:w="2943" w:type="dxa"/>
          </w:tcPr>
          <w:p w14:paraId="65D57A71" w14:textId="77777777" w:rsidR="003E02B7" w:rsidRPr="00770533" w:rsidRDefault="003E02B7" w:rsidP="008A153F">
            <w:pPr>
              <w:tabs>
                <w:tab w:val="left" w:pos="3225"/>
              </w:tabs>
              <w:spacing w:line="360" w:lineRule="auto"/>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Всього</w:t>
            </w:r>
          </w:p>
        </w:tc>
        <w:tc>
          <w:tcPr>
            <w:tcW w:w="1843" w:type="dxa"/>
          </w:tcPr>
          <w:p w14:paraId="49C72FCB"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p>
        </w:tc>
        <w:tc>
          <w:tcPr>
            <w:tcW w:w="2392" w:type="dxa"/>
          </w:tcPr>
          <w:p w14:paraId="79816A6A" w14:textId="77777777" w:rsidR="003E02B7" w:rsidRPr="00770533" w:rsidRDefault="003E02B7"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p>
        </w:tc>
        <w:tc>
          <w:tcPr>
            <w:tcW w:w="2393" w:type="dxa"/>
          </w:tcPr>
          <w:p w14:paraId="74DC6562" w14:textId="77777777" w:rsidR="003E02B7" w:rsidRPr="00770533" w:rsidRDefault="00E27E4A" w:rsidP="008A153F">
            <w:pPr>
              <w:tabs>
                <w:tab w:val="left" w:pos="3225"/>
              </w:tabs>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642311</w:t>
            </w:r>
          </w:p>
        </w:tc>
      </w:tr>
    </w:tbl>
    <w:p w14:paraId="5F7DB6DD" w14:textId="77777777" w:rsidR="00DE4F6F" w:rsidRDefault="00DE4F6F" w:rsidP="0031108D">
      <w:pPr>
        <w:widowControl w:val="0"/>
        <w:tabs>
          <w:tab w:val="left" w:pos="3969"/>
        </w:tabs>
        <w:kinsoku w:val="0"/>
        <w:overflowPunct w:val="0"/>
        <w:autoSpaceDE w:val="0"/>
        <w:autoSpaceDN w:val="0"/>
        <w:adjustRightInd w:val="0"/>
        <w:spacing w:after="0" w:line="360" w:lineRule="auto"/>
        <w:jc w:val="center"/>
        <w:outlineLvl w:val="0"/>
        <w:rPr>
          <w:rFonts w:ascii="Times New Roman" w:eastAsiaTheme="minorEastAsia" w:hAnsi="Times New Roman" w:cs="Times New Roman"/>
          <w:b/>
          <w:bCs/>
          <w:spacing w:val="-2"/>
          <w:sz w:val="28"/>
          <w:szCs w:val="28"/>
          <w:lang w:val="uk-UA" w:eastAsia="ru-RU"/>
        </w:rPr>
      </w:pPr>
    </w:p>
    <w:p w14:paraId="74DD14D9" w14:textId="77777777" w:rsidR="00E77678" w:rsidRPr="00770533" w:rsidRDefault="00E77678" w:rsidP="0031108D">
      <w:pPr>
        <w:widowControl w:val="0"/>
        <w:tabs>
          <w:tab w:val="left" w:pos="3969"/>
        </w:tabs>
        <w:kinsoku w:val="0"/>
        <w:overflowPunct w:val="0"/>
        <w:autoSpaceDE w:val="0"/>
        <w:autoSpaceDN w:val="0"/>
        <w:adjustRightInd w:val="0"/>
        <w:spacing w:after="0" w:line="360" w:lineRule="auto"/>
        <w:jc w:val="center"/>
        <w:outlineLvl w:val="0"/>
        <w:rPr>
          <w:rFonts w:ascii="Times New Roman" w:eastAsiaTheme="minorEastAsia" w:hAnsi="Times New Roman" w:cs="Times New Roman"/>
          <w:b/>
          <w:bCs/>
          <w:spacing w:val="-2"/>
          <w:sz w:val="28"/>
          <w:szCs w:val="28"/>
          <w:lang w:val="uk-UA" w:eastAsia="ru-RU"/>
        </w:rPr>
      </w:pPr>
    </w:p>
    <w:p w14:paraId="6075BD7E" w14:textId="77777777" w:rsidR="00DE4F6F" w:rsidRPr="00770533" w:rsidRDefault="00DE4F6F" w:rsidP="00811D84">
      <w:pPr>
        <w:widowControl w:val="0"/>
        <w:numPr>
          <w:ilvl w:val="1"/>
          <w:numId w:val="28"/>
        </w:numPr>
        <w:tabs>
          <w:tab w:val="left" w:pos="3969"/>
        </w:tabs>
        <w:kinsoku w:val="0"/>
        <w:overflowPunct w:val="0"/>
        <w:autoSpaceDE w:val="0"/>
        <w:autoSpaceDN w:val="0"/>
        <w:adjustRightInd w:val="0"/>
        <w:spacing w:after="0" w:line="360" w:lineRule="auto"/>
        <w:ind w:left="709" w:hanging="425"/>
        <w:jc w:val="center"/>
        <w:outlineLvl w:val="1"/>
        <w:rPr>
          <w:rFonts w:ascii="Times New Roman" w:eastAsiaTheme="minorEastAsia" w:hAnsi="Times New Roman" w:cs="Times New Roman"/>
          <w:b/>
          <w:bCs/>
          <w:spacing w:val="-2"/>
          <w:sz w:val="28"/>
          <w:szCs w:val="28"/>
          <w:lang w:val="uk-UA" w:eastAsia="ru-RU"/>
        </w:rPr>
      </w:pPr>
      <w:bookmarkStart w:id="23" w:name="_Toc153211114"/>
      <w:proofErr w:type="spellStart"/>
      <w:r w:rsidRPr="00770533">
        <w:rPr>
          <w:rFonts w:ascii="Times New Roman" w:eastAsiaTheme="minorEastAsia" w:hAnsi="Times New Roman" w:cs="Times New Roman"/>
          <w:b/>
          <w:bCs/>
          <w:sz w:val="28"/>
          <w:szCs w:val="28"/>
          <w:lang w:val="uk-UA" w:eastAsia="ru-RU"/>
        </w:rPr>
        <w:t>Трасирування</w:t>
      </w:r>
      <w:proofErr w:type="spellEnd"/>
      <w:r w:rsidRPr="00770533">
        <w:rPr>
          <w:rFonts w:ascii="Times New Roman" w:eastAsiaTheme="minorEastAsia" w:hAnsi="Times New Roman" w:cs="Times New Roman"/>
          <w:b/>
          <w:bCs/>
          <w:sz w:val="28"/>
          <w:szCs w:val="28"/>
          <w:lang w:val="uk-UA" w:eastAsia="ru-RU"/>
        </w:rPr>
        <w:t xml:space="preserve"> роботи корпоративної комп’ютерної мережі</w:t>
      </w:r>
      <w:bookmarkEnd w:id="23"/>
    </w:p>
    <w:p w14:paraId="1FF383EF" w14:textId="77777777" w:rsidR="004E5C73" w:rsidRPr="00770533" w:rsidRDefault="004E5C73" w:rsidP="005B3419">
      <w:pPr>
        <w:spacing w:after="0" w:line="360" w:lineRule="auto"/>
        <w:jc w:val="center"/>
        <w:rPr>
          <w:rFonts w:ascii="Times New Roman" w:eastAsia="Droid Sans Fallback" w:hAnsi="Times New Roman" w:cs="Times New Roman"/>
          <w:kern w:val="2"/>
          <w:sz w:val="28"/>
          <w:szCs w:val="28"/>
          <w:lang w:val="uk-UA" w:eastAsia="zh-CN" w:bidi="hi-IN"/>
        </w:rPr>
      </w:pPr>
    </w:p>
    <w:p w14:paraId="5C1936A6" w14:textId="77777777" w:rsidR="009E05C4" w:rsidRPr="00770533" w:rsidRDefault="003E02B7"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Виконаємо перевірку комп’ютерної мережі у програмі </w:t>
      </w:r>
      <w:proofErr w:type="spellStart"/>
      <w:r w:rsidRPr="00770533">
        <w:rPr>
          <w:rFonts w:ascii="Times New Roman" w:eastAsia="Droid Sans Fallback" w:hAnsi="Times New Roman" w:cs="Times New Roman"/>
          <w:kern w:val="2"/>
          <w:sz w:val="28"/>
          <w:szCs w:val="28"/>
          <w:lang w:val="uk-UA" w:eastAsia="zh-CN" w:bidi="hi-IN"/>
        </w:rPr>
        <w:t>NetCracker</w:t>
      </w:r>
      <w:proofErr w:type="spellEnd"/>
      <w:r w:rsidRPr="00770533">
        <w:rPr>
          <w:rFonts w:ascii="Times New Roman" w:eastAsia="Droid Sans Fallback" w:hAnsi="Times New Roman" w:cs="Times New Roman"/>
          <w:kern w:val="2"/>
          <w:sz w:val="28"/>
          <w:szCs w:val="28"/>
          <w:lang w:val="uk-UA" w:eastAsia="zh-CN" w:bidi="hi-IN"/>
        </w:rPr>
        <w:t>.</w:t>
      </w:r>
      <w:r w:rsidR="009E05C4" w:rsidRPr="00770533">
        <w:rPr>
          <w:rFonts w:ascii="Times New Roman" w:eastAsia="Droid Sans Fallback" w:hAnsi="Times New Roman" w:cs="Times New Roman"/>
          <w:kern w:val="2"/>
          <w:sz w:val="28"/>
          <w:szCs w:val="28"/>
          <w:lang w:val="uk-UA" w:eastAsia="zh-CN" w:bidi="hi-IN"/>
        </w:rPr>
        <w:t xml:space="preserve"> </w:t>
      </w:r>
      <w:proofErr w:type="spellStart"/>
      <w:r w:rsidRPr="00770533">
        <w:rPr>
          <w:rFonts w:ascii="Times New Roman" w:eastAsia="Droid Sans Fallback" w:hAnsi="Times New Roman" w:cs="Times New Roman"/>
          <w:kern w:val="2"/>
          <w:sz w:val="28"/>
          <w:szCs w:val="28"/>
          <w:lang w:val="uk-UA" w:eastAsia="zh-CN" w:bidi="hi-IN"/>
        </w:rPr>
        <w:t>NetCracker</w:t>
      </w:r>
      <w:proofErr w:type="spellEnd"/>
      <w:r w:rsidR="009E05C4" w:rsidRPr="00770533">
        <w:rPr>
          <w:rFonts w:ascii="Times New Roman" w:eastAsia="Droid Sans Fallback" w:hAnsi="Times New Roman" w:cs="Times New Roman"/>
          <w:kern w:val="2"/>
          <w:sz w:val="28"/>
          <w:szCs w:val="28"/>
          <w:lang w:val="uk-UA" w:eastAsia="zh-CN" w:bidi="hi-IN"/>
        </w:rPr>
        <w:t xml:space="preserve"> </w:t>
      </w:r>
      <w:r w:rsidR="009E05C4" w:rsidRPr="00770533">
        <w:rPr>
          <w:rFonts w:ascii="Times New Roman" w:eastAsia="Droid Sans Fallback" w:hAnsi="Times New Roman" w:cs="Droid Sans Devanagari"/>
          <w:kern w:val="2"/>
          <w:sz w:val="28"/>
          <w:szCs w:val="28"/>
          <w:lang w:val="uk-UA" w:eastAsia="zh-CN" w:bidi="hi-IN"/>
        </w:rPr>
        <w:t>–</w:t>
      </w:r>
      <w:r w:rsidRPr="00770533">
        <w:rPr>
          <w:rFonts w:ascii="Times New Roman" w:eastAsia="Droid Sans Fallback" w:hAnsi="Times New Roman" w:cs="Times New Roman"/>
          <w:kern w:val="2"/>
          <w:sz w:val="28"/>
          <w:szCs w:val="28"/>
          <w:lang w:val="uk-UA" w:eastAsia="zh-CN" w:bidi="hi-IN"/>
        </w:rPr>
        <w:t xml:space="preserve"> це система яка представляє собою CASE – ресурси автоматизованого проектування, моделювання та аналізу комп'ютерних мереж. </w:t>
      </w:r>
      <w:r w:rsidR="00306DB0" w:rsidRPr="00770533">
        <w:rPr>
          <w:rFonts w:ascii="Times New Roman" w:eastAsia="Droid Sans Fallback" w:hAnsi="Times New Roman" w:cs="Times New Roman"/>
          <w:kern w:val="2"/>
          <w:sz w:val="28"/>
          <w:szCs w:val="28"/>
          <w:lang w:val="uk-UA" w:eastAsia="zh-CN" w:bidi="hi-IN"/>
        </w:rPr>
        <w:t xml:space="preserve">Програмне забезпечення </w:t>
      </w:r>
      <w:proofErr w:type="spellStart"/>
      <w:r w:rsidR="00306DB0" w:rsidRPr="00770533">
        <w:rPr>
          <w:rFonts w:ascii="Times New Roman" w:eastAsia="Droid Sans Fallback" w:hAnsi="Times New Roman" w:cs="Times New Roman"/>
          <w:kern w:val="2"/>
          <w:sz w:val="28"/>
          <w:szCs w:val="28"/>
          <w:lang w:val="uk-UA" w:eastAsia="zh-CN" w:bidi="hi-IN"/>
        </w:rPr>
        <w:t>NetCracker</w:t>
      </w:r>
      <w:proofErr w:type="spellEnd"/>
      <w:r w:rsidR="00306DB0" w:rsidRPr="00770533">
        <w:rPr>
          <w:rFonts w:ascii="Times New Roman" w:eastAsia="Droid Sans Fallback" w:hAnsi="Times New Roman" w:cs="Times New Roman"/>
          <w:kern w:val="2"/>
          <w:sz w:val="28"/>
          <w:szCs w:val="28"/>
          <w:lang w:val="uk-UA" w:eastAsia="zh-CN" w:bidi="hi-IN"/>
        </w:rPr>
        <w:t xml:space="preserve"> дозволяє користувачам збирати відповідні дані про вже запущену мережу, розробляти проект для зазначеної мережі та проводити обов’язкові експерименти. Ці експерименти інформують про обмеження, можливості для розширення, модифікації топології та обладнання, необхідні для вдосконалення та зростання мережі. Використовуючи </w:t>
      </w:r>
      <w:proofErr w:type="spellStart"/>
      <w:r w:rsidR="00306DB0" w:rsidRPr="00770533">
        <w:rPr>
          <w:rFonts w:ascii="Times New Roman" w:eastAsia="Droid Sans Fallback" w:hAnsi="Times New Roman" w:cs="Times New Roman"/>
          <w:kern w:val="2"/>
          <w:sz w:val="28"/>
          <w:szCs w:val="28"/>
          <w:lang w:val="uk-UA" w:eastAsia="zh-CN" w:bidi="hi-IN"/>
        </w:rPr>
        <w:t>NetCracker</w:t>
      </w:r>
      <w:proofErr w:type="spellEnd"/>
      <w:r w:rsidR="00306DB0" w:rsidRPr="00770533">
        <w:rPr>
          <w:rFonts w:ascii="Times New Roman" w:eastAsia="Droid Sans Fallback" w:hAnsi="Times New Roman" w:cs="Times New Roman"/>
          <w:kern w:val="2"/>
          <w:sz w:val="28"/>
          <w:szCs w:val="28"/>
          <w:lang w:val="uk-UA" w:eastAsia="zh-CN" w:bidi="hi-IN"/>
        </w:rPr>
        <w:t xml:space="preserve">, користувач має можливість створювати будь які комп’ютерні мережі </w:t>
      </w:r>
      <w:proofErr w:type="spellStart"/>
      <w:r w:rsidR="00306DB0" w:rsidRPr="00770533">
        <w:rPr>
          <w:rFonts w:ascii="Times New Roman" w:eastAsia="Droid Sans Fallback" w:hAnsi="Times New Roman" w:cs="Times New Roman"/>
          <w:kern w:val="2"/>
          <w:sz w:val="28"/>
          <w:szCs w:val="28"/>
          <w:lang w:val="uk-UA" w:eastAsia="zh-CN" w:bidi="hi-IN"/>
        </w:rPr>
        <w:t>різногоо</w:t>
      </w:r>
      <w:proofErr w:type="spellEnd"/>
      <w:r w:rsidR="00306DB0" w:rsidRPr="00770533">
        <w:rPr>
          <w:rFonts w:ascii="Times New Roman" w:eastAsia="Droid Sans Fallback" w:hAnsi="Times New Roman" w:cs="Times New Roman"/>
          <w:kern w:val="2"/>
          <w:sz w:val="28"/>
          <w:szCs w:val="28"/>
          <w:lang w:val="uk-UA" w:eastAsia="zh-CN" w:bidi="hi-IN"/>
        </w:rPr>
        <w:t xml:space="preserve"> масштабу та призначення, від невеликих локальних до великих міждержавних глобальних мереж із супутниковим зв’язком. Програмне забезпечення </w:t>
      </w:r>
      <w:proofErr w:type="spellStart"/>
      <w:r w:rsidR="00306DB0" w:rsidRPr="00770533">
        <w:rPr>
          <w:rFonts w:ascii="Times New Roman" w:eastAsia="Droid Sans Fallback" w:hAnsi="Times New Roman" w:cs="Times New Roman"/>
          <w:kern w:val="2"/>
          <w:sz w:val="28"/>
          <w:szCs w:val="28"/>
          <w:lang w:val="uk-UA" w:eastAsia="zh-CN" w:bidi="hi-IN"/>
        </w:rPr>
        <w:t>NetCracker</w:t>
      </w:r>
      <w:proofErr w:type="spellEnd"/>
      <w:r w:rsidR="00306DB0" w:rsidRPr="00770533">
        <w:rPr>
          <w:rFonts w:ascii="Times New Roman" w:eastAsia="Droid Sans Fallback" w:hAnsi="Times New Roman" w:cs="Times New Roman"/>
          <w:kern w:val="2"/>
          <w:sz w:val="28"/>
          <w:szCs w:val="28"/>
          <w:lang w:val="uk-UA" w:eastAsia="zh-CN" w:bidi="hi-IN"/>
        </w:rPr>
        <w:t xml:space="preserve"> може похвалитися великою базою даних мережевих пристроїв від провідних виробників.</w:t>
      </w:r>
    </w:p>
    <w:p w14:paraId="4E525B71" w14:textId="77777777" w:rsidR="009E05C4" w:rsidRPr="00770533" w:rsidRDefault="003E02B7" w:rsidP="009B2E57">
      <w:pPr>
        <w:pStyle w:val="a9"/>
        <w:numPr>
          <w:ilvl w:val="0"/>
          <w:numId w:val="33"/>
        </w:numPr>
        <w:tabs>
          <w:tab w:val="left" w:pos="388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Розташовуємо комп'ютери та сервери згідно з планом.</w:t>
      </w:r>
    </w:p>
    <w:p w14:paraId="488ACF6C" w14:textId="77777777" w:rsidR="009E05C4" w:rsidRPr="00770533" w:rsidRDefault="003E02B7" w:rsidP="009B2E57">
      <w:pPr>
        <w:pStyle w:val="a9"/>
        <w:numPr>
          <w:ilvl w:val="0"/>
          <w:numId w:val="33"/>
        </w:numPr>
        <w:tabs>
          <w:tab w:val="left" w:pos="388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У кабінетах архітекторів, дизайнерів та ландшафтних дизайнерів розташовуємо комутатори.</w:t>
      </w:r>
    </w:p>
    <w:p w14:paraId="1044461E" w14:textId="77777777" w:rsidR="009E05C4" w:rsidRPr="00770533" w:rsidRDefault="003E02B7" w:rsidP="009B2E57">
      <w:pPr>
        <w:pStyle w:val="a9"/>
        <w:numPr>
          <w:ilvl w:val="0"/>
          <w:numId w:val="33"/>
        </w:numPr>
        <w:tabs>
          <w:tab w:val="left" w:pos="388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Встановлюємо на всі ПК мережеві карти – </w:t>
      </w:r>
      <w:proofErr w:type="spellStart"/>
      <w:r w:rsidRPr="00770533">
        <w:rPr>
          <w:rFonts w:ascii="Times New Roman" w:eastAsia="Droid Sans Fallback" w:hAnsi="Times New Roman" w:cs="Times New Roman"/>
          <w:kern w:val="2"/>
          <w:sz w:val="28"/>
          <w:szCs w:val="28"/>
          <w:lang w:val="uk-UA" w:eastAsia="zh-CN" w:bidi="hi-IN"/>
        </w:rPr>
        <w:t>Fast</w:t>
      </w:r>
      <w:proofErr w:type="spellEnd"/>
      <w:r w:rsidRPr="00770533">
        <w:rPr>
          <w:rFonts w:ascii="Times New Roman" w:eastAsia="Droid Sans Fallback" w:hAnsi="Times New Roman" w:cs="Times New Roman"/>
          <w:kern w:val="2"/>
          <w:sz w:val="28"/>
          <w:szCs w:val="28"/>
          <w:lang w:val="uk-UA" w:eastAsia="zh-CN" w:bidi="hi-IN"/>
        </w:rPr>
        <w:t xml:space="preserve"> </w:t>
      </w:r>
      <w:proofErr w:type="spellStart"/>
      <w:r w:rsidRPr="00770533">
        <w:rPr>
          <w:rFonts w:ascii="Times New Roman" w:eastAsia="Droid Sans Fallback" w:hAnsi="Times New Roman" w:cs="Times New Roman"/>
          <w:kern w:val="2"/>
          <w:sz w:val="28"/>
          <w:szCs w:val="28"/>
          <w:lang w:val="uk-UA" w:eastAsia="zh-CN" w:bidi="hi-IN"/>
        </w:rPr>
        <w:t>Ethernet</w:t>
      </w:r>
      <w:proofErr w:type="spellEnd"/>
      <w:r w:rsidRPr="00770533">
        <w:rPr>
          <w:rFonts w:ascii="Times New Roman" w:eastAsia="Droid Sans Fallback" w:hAnsi="Times New Roman" w:cs="Times New Roman"/>
          <w:kern w:val="2"/>
          <w:sz w:val="28"/>
          <w:szCs w:val="28"/>
          <w:lang w:val="uk-UA" w:eastAsia="zh-CN" w:bidi="hi-IN"/>
        </w:rPr>
        <w:t xml:space="preserve"> </w:t>
      </w:r>
      <w:proofErr w:type="spellStart"/>
      <w:r w:rsidRPr="00770533">
        <w:rPr>
          <w:rFonts w:ascii="Times New Roman" w:eastAsia="Droid Sans Fallback" w:hAnsi="Times New Roman" w:cs="Times New Roman"/>
          <w:kern w:val="2"/>
          <w:sz w:val="28"/>
          <w:szCs w:val="28"/>
          <w:lang w:val="uk-UA" w:eastAsia="zh-CN" w:bidi="hi-IN"/>
        </w:rPr>
        <w:t>adapters</w:t>
      </w:r>
      <w:proofErr w:type="spellEnd"/>
      <w:r w:rsidRPr="00770533">
        <w:rPr>
          <w:rFonts w:ascii="Times New Roman" w:eastAsia="Droid Sans Fallback" w:hAnsi="Times New Roman" w:cs="Times New Roman"/>
          <w:kern w:val="2"/>
          <w:sz w:val="28"/>
          <w:szCs w:val="28"/>
          <w:lang w:val="uk-UA" w:eastAsia="zh-CN" w:bidi="hi-IN"/>
        </w:rPr>
        <w:t>.</w:t>
      </w:r>
    </w:p>
    <w:p w14:paraId="2642A53F" w14:textId="77777777" w:rsidR="009E05C4" w:rsidRPr="00770533" w:rsidRDefault="003E02B7" w:rsidP="009B2E57">
      <w:pPr>
        <w:pStyle w:val="a9"/>
        <w:numPr>
          <w:ilvl w:val="0"/>
          <w:numId w:val="33"/>
        </w:numPr>
        <w:tabs>
          <w:tab w:val="left" w:pos="388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Ставимо </w:t>
      </w:r>
      <w:r w:rsidR="00B84AC9" w:rsidRPr="00770533">
        <w:rPr>
          <w:rFonts w:ascii="Times New Roman" w:eastAsia="Droid Sans Fallback" w:hAnsi="Times New Roman" w:cs="Times New Roman"/>
          <w:kern w:val="2"/>
          <w:sz w:val="28"/>
          <w:szCs w:val="28"/>
          <w:lang w:val="uk-UA" w:eastAsia="zh-CN" w:bidi="hi-IN"/>
        </w:rPr>
        <w:t>драйвери</w:t>
      </w:r>
      <w:r w:rsidRPr="00770533">
        <w:rPr>
          <w:rFonts w:ascii="Times New Roman" w:eastAsia="Droid Sans Fallback" w:hAnsi="Times New Roman" w:cs="Times New Roman"/>
          <w:kern w:val="2"/>
          <w:sz w:val="28"/>
          <w:szCs w:val="28"/>
          <w:lang w:val="uk-UA" w:eastAsia="zh-CN" w:bidi="hi-IN"/>
        </w:rPr>
        <w:t xml:space="preserve"> на сервер: </w:t>
      </w:r>
      <w:proofErr w:type="spellStart"/>
      <w:r w:rsidRPr="00770533">
        <w:rPr>
          <w:rFonts w:ascii="Times New Roman" w:eastAsia="Droid Sans Fallback" w:hAnsi="Times New Roman" w:cs="Times New Roman"/>
          <w:kern w:val="2"/>
          <w:sz w:val="28"/>
          <w:szCs w:val="28"/>
          <w:lang w:val="uk-UA" w:eastAsia="zh-CN" w:bidi="hi-IN"/>
        </w:rPr>
        <w:t>File</w:t>
      </w:r>
      <w:proofErr w:type="spellEnd"/>
      <w:r w:rsidRPr="00770533">
        <w:rPr>
          <w:rFonts w:ascii="Times New Roman" w:eastAsia="Droid Sans Fallback" w:hAnsi="Times New Roman" w:cs="Times New Roman"/>
          <w:kern w:val="2"/>
          <w:sz w:val="28"/>
          <w:szCs w:val="28"/>
          <w:lang w:val="uk-UA" w:eastAsia="zh-CN" w:bidi="hi-IN"/>
        </w:rPr>
        <w:t xml:space="preserve"> Server, SQL Server, FTP Server та HTTP Server.</w:t>
      </w:r>
    </w:p>
    <w:p w14:paraId="65CA2C24" w14:textId="77777777" w:rsidR="009E05C4" w:rsidRPr="00770533" w:rsidRDefault="003E02B7" w:rsidP="009B2E57">
      <w:pPr>
        <w:pStyle w:val="a9"/>
        <w:numPr>
          <w:ilvl w:val="0"/>
          <w:numId w:val="33"/>
        </w:numPr>
        <w:tabs>
          <w:tab w:val="left" w:pos="388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Налаштовуємо трафік між комп’ютером та сервером: </w:t>
      </w:r>
      <w:proofErr w:type="spellStart"/>
      <w:r w:rsidRPr="00770533">
        <w:rPr>
          <w:rFonts w:ascii="Times New Roman" w:eastAsia="Droid Sans Fallback" w:hAnsi="Times New Roman" w:cs="Times New Roman"/>
          <w:kern w:val="2"/>
          <w:sz w:val="28"/>
          <w:szCs w:val="28"/>
          <w:lang w:val="uk-UA" w:eastAsia="zh-CN" w:bidi="hi-IN"/>
        </w:rPr>
        <w:t>File</w:t>
      </w:r>
      <w:proofErr w:type="spellEnd"/>
      <w:r w:rsidRPr="00770533">
        <w:rPr>
          <w:rFonts w:ascii="Times New Roman" w:eastAsia="Droid Sans Fallback" w:hAnsi="Times New Roman" w:cs="Times New Roman"/>
          <w:kern w:val="2"/>
          <w:sz w:val="28"/>
          <w:szCs w:val="28"/>
          <w:lang w:val="uk-UA" w:eastAsia="zh-CN" w:bidi="hi-IN"/>
        </w:rPr>
        <w:t>, FTP, HTTP та SQL.</w:t>
      </w:r>
    </w:p>
    <w:p w14:paraId="180C3B25" w14:textId="77777777" w:rsidR="003E02B7" w:rsidRPr="00770533" w:rsidRDefault="003E02B7" w:rsidP="009B2E57">
      <w:pPr>
        <w:pStyle w:val="a9"/>
        <w:numPr>
          <w:ilvl w:val="0"/>
          <w:numId w:val="33"/>
        </w:numPr>
        <w:tabs>
          <w:tab w:val="left" w:pos="3885"/>
        </w:tabs>
        <w:spacing w:line="360" w:lineRule="auto"/>
        <w:ind w:left="1134"/>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Запускаємо роботу локальної мережі, перевіря</w:t>
      </w:r>
      <w:r w:rsidR="00B84AC9" w:rsidRPr="00770533">
        <w:rPr>
          <w:rFonts w:ascii="Times New Roman" w:eastAsia="Droid Sans Fallback" w:hAnsi="Times New Roman" w:cs="Times New Roman"/>
          <w:kern w:val="2"/>
          <w:sz w:val="28"/>
          <w:szCs w:val="28"/>
          <w:lang w:val="uk-UA" w:eastAsia="zh-CN" w:bidi="hi-IN"/>
        </w:rPr>
        <w:t>ємо правильність роботи. (</w:t>
      </w:r>
      <w:r w:rsidR="00D64F83">
        <w:rPr>
          <w:rFonts w:ascii="Times New Roman" w:eastAsia="Droid Sans Fallback" w:hAnsi="Times New Roman" w:cs="Times New Roman"/>
          <w:kern w:val="2"/>
          <w:sz w:val="28"/>
          <w:szCs w:val="28"/>
          <w:lang w:val="uk-UA" w:eastAsia="zh-CN" w:bidi="hi-IN"/>
        </w:rPr>
        <w:t>Рисунок</w:t>
      </w:r>
      <w:r w:rsidR="00B84AC9" w:rsidRPr="00770533">
        <w:rPr>
          <w:rFonts w:ascii="Times New Roman" w:eastAsia="Droid Sans Fallback" w:hAnsi="Times New Roman" w:cs="Times New Roman"/>
          <w:kern w:val="2"/>
          <w:sz w:val="28"/>
          <w:szCs w:val="28"/>
          <w:lang w:val="uk-UA" w:eastAsia="zh-CN" w:bidi="hi-IN"/>
        </w:rPr>
        <w:t xml:space="preserve"> 11</w:t>
      </w:r>
      <w:r w:rsidRPr="00770533">
        <w:rPr>
          <w:rFonts w:ascii="Times New Roman" w:eastAsia="Droid Sans Fallback" w:hAnsi="Times New Roman" w:cs="Times New Roman"/>
          <w:kern w:val="2"/>
          <w:sz w:val="28"/>
          <w:szCs w:val="28"/>
          <w:lang w:val="uk-UA" w:eastAsia="zh-CN" w:bidi="hi-IN"/>
        </w:rPr>
        <w:t>).</w:t>
      </w:r>
    </w:p>
    <w:p w14:paraId="2845BAA8" w14:textId="77777777" w:rsidR="003E02B7" w:rsidRPr="00770533" w:rsidRDefault="006A4849" w:rsidP="008A153F">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noProof/>
          <w:kern w:val="2"/>
          <w:sz w:val="28"/>
          <w:szCs w:val="28"/>
          <w:lang w:eastAsia="ru-RU"/>
        </w:rPr>
        <w:lastRenderedPageBreak/>
        <w:drawing>
          <wp:inline distT="0" distB="0" distL="0" distR="0" wp14:anchorId="006BB132" wp14:editId="3E797772">
            <wp:extent cx="4162425" cy="20285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локальної мережі.JPG"/>
                    <pic:cNvPicPr/>
                  </pic:nvPicPr>
                  <pic:blipFill>
                    <a:blip r:embed="rId21">
                      <a:extLst>
                        <a:ext uri="{28A0092B-C50C-407E-A947-70E740481C1C}">
                          <a14:useLocalDpi xmlns:a14="http://schemas.microsoft.com/office/drawing/2010/main" val="0"/>
                        </a:ext>
                      </a:extLst>
                    </a:blip>
                    <a:stretch>
                      <a:fillRect/>
                    </a:stretch>
                  </pic:blipFill>
                  <pic:spPr>
                    <a:xfrm>
                      <a:off x="0" y="0"/>
                      <a:ext cx="4165995" cy="2030262"/>
                    </a:xfrm>
                    <a:prstGeom prst="rect">
                      <a:avLst/>
                    </a:prstGeom>
                  </pic:spPr>
                </pic:pic>
              </a:graphicData>
            </a:graphic>
          </wp:inline>
        </w:drawing>
      </w:r>
    </w:p>
    <w:p w14:paraId="16168C0F" w14:textId="77777777" w:rsidR="006A4849" w:rsidRPr="00770533" w:rsidRDefault="00D64F83" w:rsidP="006A4849">
      <w:pPr>
        <w:jc w:val="center"/>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Рисунок</w:t>
      </w:r>
      <w:r w:rsidR="004D7BBA" w:rsidRPr="00770533">
        <w:rPr>
          <w:rFonts w:ascii="Times New Roman" w:eastAsia="Droid Sans Fallback" w:hAnsi="Times New Roman" w:cs="Times New Roman"/>
          <w:kern w:val="2"/>
          <w:sz w:val="28"/>
          <w:szCs w:val="28"/>
          <w:lang w:val="uk-UA" w:eastAsia="zh-CN" w:bidi="hi-IN"/>
        </w:rPr>
        <w:t xml:space="preserve"> 3.8</w:t>
      </w:r>
      <w:r w:rsidR="006A4849" w:rsidRPr="00770533">
        <w:rPr>
          <w:rFonts w:ascii="Times New Roman" w:eastAsia="Droid Sans Fallback" w:hAnsi="Times New Roman" w:cs="Times New Roman"/>
          <w:kern w:val="2"/>
          <w:sz w:val="28"/>
          <w:szCs w:val="28"/>
          <w:lang w:val="uk-UA" w:eastAsia="zh-CN" w:bidi="hi-IN"/>
        </w:rPr>
        <w:t xml:space="preserve"> – Схема локальної мережі</w:t>
      </w:r>
    </w:p>
    <w:p w14:paraId="7A07EACC" w14:textId="77777777" w:rsidR="006A4849" w:rsidRPr="00770533" w:rsidRDefault="006A4849" w:rsidP="00C7333A">
      <w:pPr>
        <w:tabs>
          <w:tab w:val="left" w:pos="3885"/>
        </w:tabs>
        <w:spacing w:line="360" w:lineRule="auto"/>
        <w:ind w:firstLine="709"/>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noProof/>
          <w:kern w:val="2"/>
          <w:sz w:val="28"/>
          <w:szCs w:val="28"/>
          <w:lang w:eastAsia="ru-RU"/>
        </w:rPr>
        <w:drawing>
          <wp:inline distT="0" distB="0" distL="0" distR="0" wp14:anchorId="54E837AA" wp14:editId="6BAC6599">
            <wp:extent cx="4414628" cy="2065777"/>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бота локальної мережі.JPG"/>
                    <pic:cNvPicPr/>
                  </pic:nvPicPr>
                  <pic:blipFill>
                    <a:blip r:embed="rId22">
                      <a:extLst>
                        <a:ext uri="{28A0092B-C50C-407E-A947-70E740481C1C}">
                          <a14:useLocalDpi xmlns:a14="http://schemas.microsoft.com/office/drawing/2010/main" val="0"/>
                        </a:ext>
                      </a:extLst>
                    </a:blip>
                    <a:stretch>
                      <a:fillRect/>
                    </a:stretch>
                  </pic:blipFill>
                  <pic:spPr>
                    <a:xfrm>
                      <a:off x="0" y="0"/>
                      <a:ext cx="4410877" cy="2064022"/>
                    </a:xfrm>
                    <a:prstGeom prst="rect">
                      <a:avLst/>
                    </a:prstGeom>
                  </pic:spPr>
                </pic:pic>
              </a:graphicData>
            </a:graphic>
          </wp:inline>
        </w:drawing>
      </w:r>
    </w:p>
    <w:p w14:paraId="1CC77BAA" w14:textId="77777777" w:rsidR="006A4849" w:rsidRPr="00770533" w:rsidRDefault="00D64F83" w:rsidP="006A4849">
      <w:pPr>
        <w:tabs>
          <w:tab w:val="left" w:pos="4035"/>
        </w:tabs>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004D7BBA" w:rsidRPr="00770533">
        <w:rPr>
          <w:rFonts w:ascii="Times New Roman" w:eastAsia="Droid Sans Fallback" w:hAnsi="Times New Roman" w:cs="Droid Sans Devanagari"/>
          <w:kern w:val="2"/>
          <w:sz w:val="28"/>
          <w:szCs w:val="28"/>
          <w:lang w:val="uk-UA" w:eastAsia="zh-CN" w:bidi="hi-IN"/>
        </w:rPr>
        <w:t xml:space="preserve"> 3.9</w:t>
      </w:r>
      <w:r w:rsidR="006A4849" w:rsidRPr="00770533">
        <w:rPr>
          <w:rFonts w:ascii="Times New Roman" w:eastAsia="Droid Sans Fallback" w:hAnsi="Times New Roman" w:cs="Droid Sans Devanagari"/>
          <w:kern w:val="2"/>
          <w:sz w:val="28"/>
          <w:szCs w:val="28"/>
          <w:lang w:val="uk-UA" w:eastAsia="zh-CN" w:bidi="hi-IN"/>
        </w:rPr>
        <w:t xml:space="preserve"> – Запуск роботи локальної мережі</w:t>
      </w:r>
    </w:p>
    <w:p w14:paraId="2BDFDD6F" w14:textId="77777777" w:rsidR="009E05C4" w:rsidRPr="00770533" w:rsidRDefault="00306DB0"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З’єднання вузлів є основною функцією комутатора локальної мережі, який з’єднує кілька сегментів мережі. Одним із таких пристроїв є комутатор</w:t>
      </w:r>
      <w:r w:rsidR="003E02B7" w:rsidRPr="00770533">
        <w:rPr>
          <w:rFonts w:ascii="Times New Roman" w:eastAsia="Droid Sans Fallback" w:hAnsi="Times New Roman" w:cs="Times New Roman"/>
          <w:kern w:val="2"/>
          <w:sz w:val="28"/>
          <w:szCs w:val="28"/>
          <w:lang w:val="uk-UA" w:eastAsia="zh-CN" w:bidi="hi-IN"/>
        </w:rPr>
        <w:t xml:space="preserve"> </w:t>
      </w:r>
      <w:proofErr w:type="spellStart"/>
      <w:r w:rsidR="003E02B7" w:rsidRPr="00770533">
        <w:rPr>
          <w:rFonts w:ascii="Times New Roman" w:eastAsia="Droid Sans Fallback" w:hAnsi="Times New Roman" w:cs="Times New Roman"/>
          <w:kern w:val="2"/>
          <w:sz w:val="28"/>
          <w:szCs w:val="28"/>
          <w:lang w:val="uk-UA" w:eastAsia="zh-CN" w:bidi="hi-IN"/>
        </w:rPr>
        <w:t>Allied</w:t>
      </w:r>
      <w:proofErr w:type="spellEnd"/>
      <w:r w:rsidR="003E02B7" w:rsidRPr="00770533">
        <w:rPr>
          <w:rFonts w:ascii="Times New Roman" w:eastAsia="Droid Sans Fallback" w:hAnsi="Times New Roman" w:cs="Times New Roman"/>
          <w:kern w:val="2"/>
          <w:sz w:val="28"/>
          <w:szCs w:val="28"/>
          <w:lang w:val="uk-UA" w:eastAsia="zh-CN" w:bidi="hi-IN"/>
        </w:rPr>
        <w:t xml:space="preserve"> </w:t>
      </w:r>
      <w:proofErr w:type="spellStart"/>
      <w:r w:rsidR="003E02B7" w:rsidRPr="00770533">
        <w:rPr>
          <w:rFonts w:ascii="Times New Roman" w:eastAsia="Droid Sans Fallback" w:hAnsi="Times New Roman" w:cs="Times New Roman"/>
          <w:kern w:val="2"/>
          <w:sz w:val="28"/>
          <w:szCs w:val="28"/>
          <w:lang w:val="uk-UA" w:eastAsia="zh-CN" w:bidi="hi-IN"/>
        </w:rPr>
        <w:t>Telesis</w:t>
      </w:r>
      <w:proofErr w:type="spellEnd"/>
      <w:r w:rsidR="003E02B7" w:rsidRPr="00770533">
        <w:rPr>
          <w:rFonts w:ascii="Times New Roman" w:eastAsia="Droid Sans Fallback" w:hAnsi="Times New Roman" w:cs="Times New Roman"/>
          <w:kern w:val="2"/>
          <w:sz w:val="28"/>
          <w:szCs w:val="28"/>
          <w:lang w:val="uk-UA" w:eastAsia="zh-CN" w:bidi="hi-IN"/>
        </w:rPr>
        <w:t xml:space="preserve"> AT-FS724-50</w:t>
      </w:r>
    </w:p>
    <w:p w14:paraId="463EB966" w14:textId="77777777" w:rsidR="009E05C4" w:rsidRPr="00770533" w:rsidRDefault="003E02B7"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Вита пара — вид мережевого кабелю, з однією або декількома парами ізольованих провідників, скручених між собою (з невеликою кількістю витків на одиницю довжини) для зменшення взаємних наведень при передачі сигналу і покритих пластиковою оболонкою.</w:t>
      </w:r>
    </w:p>
    <w:p w14:paraId="6F5B623B" w14:textId="77777777" w:rsidR="003E02B7" w:rsidRDefault="00306DB0"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Телекомунікаційне обладнання підключається за допомогою RJ-45, стандартизованого фізичного інтерфейсу.</w:t>
      </w:r>
    </w:p>
    <w:p w14:paraId="1FD46C05" w14:textId="77777777" w:rsidR="00261FB4" w:rsidRDefault="00261FB4"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p>
    <w:p w14:paraId="3340B596" w14:textId="77777777" w:rsidR="00261FB4" w:rsidRPr="00770533" w:rsidRDefault="00261FB4"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p>
    <w:p w14:paraId="5483170E" w14:textId="77777777" w:rsidR="00877FAF" w:rsidRPr="00770533" w:rsidRDefault="00877FAF" w:rsidP="00D81484">
      <w:pPr>
        <w:tabs>
          <w:tab w:val="left" w:pos="3885"/>
        </w:tabs>
        <w:spacing w:line="360" w:lineRule="auto"/>
        <w:ind w:firstLine="709"/>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 xml:space="preserve">Таблиця </w:t>
      </w:r>
      <w:r w:rsidR="006323A4" w:rsidRPr="00770533">
        <w:rPr>
          <w:rFonts w:ascii="Times New Roman" w:eastAsia="Droid Sans Fallback" w:hAnsi="Times New Roman" w:cs="Times New Roman"/>
          <w:kern w:val="2"/>
          <w:sz w:val="28"/>
          <w:szCs w:val="28"/>
          <w:lang w:val="uk-UA" w:eastAsia="zh-CN" w:bidi="hi-IN"/>
        </w:rPr>
        <w:t>3.5 –</w:t>
      </w:r>
      <w:r w:rsidRPr="00770533">
        <w:rPr>
          <w:rFonts w:ascii="Times New Roman" w:eastAsia="Droid Sans Fallback" w:hAnsi="Times New Roman" w:cs="Times New Roman"/>
          <w:kern w:val="2"/>
          <w:sz w:val="28"/>
          <w:szCs w:val="28"/>
          <w:lang w:val="uk-UA" w:eastAsia="zh-CN" w:bidi="hi-IN"/>
        </w:rPr>
        <w:t xml:space="preserve"> Вартість мережевого обладнання</w:t>
      </w:r>
    </w:p>
    <w:tbl>
      <w:tblPr>
        <w:tblStyle w:val="ae"/>
        <w:tblW w:w="0" w:type="auto"/>
        <w:tblLook w:val="04A0" w:firstRow="1" w:lastRow="0" w:firstColumn="1" w:lastColumn="0" w:noHBand="0" w:noVBand="1"/>
      </w:tblPr>
      <w:tblGrid>
        <w:gridCol w:w="2943"/>
        <w:gridCol w:w="1985"/>
        <w:gridCol w:w="2250"/>
        <w:gridCol w:w="2393"/>
      </w:tblGrid>
      <w:tr w:rsidR="003E02B7" w:rsidRPr="00770533" w14:paraId="745A0369" w14:textId="77777777" w:rsidTr="00D81484">
        <w:tc>
          <w:tcPr>
            <w:tcW w:w="2943" w:type="dxa"/>
          </w:tcPr>
          <w:p w14:paraId="44184C94" w14:textId="77777777" w:rsidR="003E02B7" w:rsidRPr="00D81484" w:rsidRDefault="003E02B7" w:rsidP="008A153F">
            <w:pPr>
              <w:autoSpaceDE w:val="0"/>
              <w:autoSpaceDN w:val="0"/>
              <w:adjustRightInd w:val="0"/>
              <w:spacing w:line="360" w:lineRule="auto"/>
              <w:jc w:val="center"/>
              <w:rPr>
                <w:rFonts w:ascii="Times New Roman" w:hAnsi="Times New Roman" w:cs="Times New Roman"/>
                <w:color w:val="000000"/>
                <w:sz w:val="24"/>
                <w:szCs w:val="24"/>
                <w:lang w:val="uk-UA"/>
              </w:rPr>
            </w:pPr>
            <w:r w:rsidRPr="00D81484">
              <w:rPr>
                <w:rFonts w:ascii="Times New Roman" w:hAnsi="Times New Roman" w:cs="Times New Roman"/>
                <w:b/>
                <w:bCs/>
                <w:i/>
                <w:iCs/>
                <w:color w:val="000000"/>
                <w:sz w:val="24"/>
                <w:szCs w:val="24"/>
                <w:lang w:val="uk-UA"/>
              </w:rPr>
              <w:t>Найменування</w:t>
            </w:r>
          </w:p>
        </w:tc>
        <w:tc>
          <w:tcPr>
            <w:tcW w:w="1985" w:type="dxa"/>
          </w:tcPr>
          <w:p w14:paraId="733E9118" w14:textId="77777777" w:rsidR="003E02B7" w:rsidRPr="00D81484" w:rsidRDefault="003E02B7" w:rsidP="008A153F">
            <w:pPr>
              <w:autoSpaceDE w:val="0"/>
              <w:autoSpaceDN w:val="0"/>
              <w:adjustRightInd w:val="0"/>
              <w:spacing w:line="360" w:lineRule="auto"/>
              <w:jc w:val="center"/>
              <w:rPr>
                <w:rFonts w:ascii="Times New Roman" w:hAnsi="Times New Roman" w:cs="Times New Roman"/>
                <w:color w:val="000000"/>
                <w:sz w:val="24"/>
                <w:szCs w:val="24"/>
                <w:lang w:val="uk-UA"/>
              </w:rPr>
            </w:pPr>
            <w:r w:rsidRPr="00D81484">
              <w:rPr>
                <w:rFonts w:ascii="Times New Roman" w:hAnsi="Times New Roman" w:cs="Times New Roman"/>
                <w:b/>
                <w:bCs/>
                <w:i/>
                <w:iCs/>
                <w:color w:val="000000"/>
                <w:sz w:val="24"/>
                <w:szCs w:val="24"/>
                <w:lang w:val="uk-UA"/>
              </w:rPr>
              <w:t xml:space="preserve">Кількість </w:t>
            </w:r>
          </w:p>
        </w:tc>
        <w:tc>
          <w:tcPr>
            <w:tcW w:w="2250" w:type="dxa"/>
          </w:tcPr>
          <w:p w14:paraId="425142ED" w14:textId="77777777" w:rsidR="003E02B7" w:rsidRPr="00D81484" w:rsidRDefault="003E02B7" w:rsidP="008A153F">
            <w:pPr>
              <w:autoSpaceDE w:val="0"/>
              <w:autoSpaceDN w:val="0"/>
              <w:adjustRightInd w:val="0"/>
              <w:spacing w:line="360" w:lineRule="auto"/>
              <w:jc w:val="center"/>
              <w:rPr>
                <w:rFonts w:ascii="Times New Roman" w:hAnsi="Times New Roman" w:cs="Times New Roman"/>
                <w:color w:val="000000"/>
                <w:sz w:val="24"/>
                <w:szCs w:val="24"/>
                <w:lang w:val="uk-UA"/>
              </w:rPr>
            </w:pPr>
            <w:r w:rsidRPr="00D81484">
              <w:rPr>
                <w:rFonts w:ascii="Times New Roman" w:hAnsi="Times New Roman" w:cs="Times New Roman"/>
                <w:b/>
                <w:bCs/>
                <w:i/>
                <w:iCs/>
                <w:color w:val="000000"/>
                <w:sz w:val="24"/>
                <w:szCs w:val="24"/>
                <w:lang w:val="uk-UA"/>
              </w:rPr>
              <w:t xml:space="preserve">Вартість за 1 од., грн </w:t>
            </w:r>
          </w:p>
        </w:tc>
        <w:tc>
          <w:tcPr>
            <w:tcW w:w="2393" w:type="dxa"/>
          </w:tcPr>
          <w:p w14:paraId="428145A8" w14:textId="77777777" w:rsidR="003E02B7" w:rsidRPr="00D81484" w:rsidRDefault="003E02B7" w:rsidP="008A153F">
            <w:pPr>
              <w:autoSpaceDE w:val="0"/>
              <w:autoSpaceDN w:val="0"/>
              <w:adjustRightInd w:val="0"/>
              <w:spacing w:line="360" w:lineRule="auto"/>
              <w:jc w:val="center"/>
              <w:rPr>
                <w:rFonts w:ascii="Times New Roman" w:hAnsi="Times New Roman" w:cs="Times New Roman"/>
                <w:color w:val="000000"/>
                <w:sz w:val="24"/>
                <w:szCs w:val="24"/>
                <w:lang w:val="uk-UA"/>
              </w:rPr>
            </w:pPr>
            <w:r w:rsidRPr="00D81484">
              <w:rPr>
                <w:rFonts w:ascii="Times New Roman" w:hAnsi="Times New Roman" w:cs="Times New Roman"/>
                <w:b/>
                <w:bCs/>
                <w:i/>
                <w:iCs/>
                <w:color w:val="000000"/>
                <w:sz w:val="24"/>
                <w:szCs w:val="24"/>
                <w:lang w:val="uk-UA"/>
              </w:rPr>
              <w:t xml:space="preserve">Вартість всього, грн </w:t>
            </w:r>
          </w:p>
        </w:tc>
      </w:tr>
      <w:tr w:rsidR="003E02B7" w:rsidRPr="00770533" w14:paraId="651CC932" w14:textId="77777777" w:rsidTr="00D81484">
        <w:tc>
          <w:tcPr>
            <w:tcW w:w="2943" w:type="dxa"/>
          </w:tcPr>
          <w:p w14:paraId="3C41DAFD" w14:textId="77777777" w:rsidR="003E02B7" w:rsidRPr="00D81484" w:rsidRDefault="003E02B7" w:rsidP="008A153F">
            <w:pPr>
              <w:tabs>
                <w:tab w:val="left" w:pos="3225"/>
              </w:tabs>
              <w:spacing w:line="360" w:lineRule="auto"/>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Комутатор локальної мережі</w:t>
            </w:r>
          </w:p>
        </w:tc>
        <w:tc>
          <w:tcPr>
            <w:tcW w:w="1985" w:type="dxa"/>
          </w:tcPr>
          <w:p w14:paraId="457B01E3"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3</w:t>
            </w:r>
          </w:p>
        </w:tc>
        <w:tc>
          <w:tcPr>
            <w:tcW w:w="2250" w:type="dxa"/>
          </w:tcPr>
          <w:p w14:paraId="1B044379"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4 434</w:t>
            </w:r>
          </w:p>
        </w:tc>
        <w:tc>
          <w:tcPr>
            <w:tcW w:w="2393" w:type="dxa"/>
          </w:tcPr>
          <w:p w14:paraId="0D9D42EA"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13302</w:t>
            </w:r>
          </w:p>
        </w:tc>
      </w:tr>
      <w:tr w:rsidR="003E02B7" w:rsidRPr="00770533" w14:paraId="7A42BD92" w14:textId="77777777" w:rsidTr="00D81484">
        <w:tc>
          <w:tcPr>
            <w:tcW w:w="2943" w:type="dxa"/>
          </w:tcPr>
          <w:p w14:paraId="1C5F7A3A" w14:textId="77777777" w:rsidR="003E02B7" w:rsidRPr="00D81484" w:rsidRDefault="003E02B7" w:rsidP="008A153F">
            <w:pPr>
              <w:tabs>
                <w:tab w:val="left" w:pos="3225"/>
              </w:tabs>
              <w:spacing w:line="360" w:lineRule="auto"/>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Кабель</w:t>
            </w:r>
          </w:p>
        </w:tc>
        <w:tc>
          <w:tcPr>
            <w:tcW w:w="1985" w:type="dxa"/>
          </w:tcPr>
          <w:p w14:paraId="15E0CE9A"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250 м</w:t>
            </w:r>
          </w:p>
        </w:tc>
        <w:tc>
          <w:tcPr>
            <w:tcW w:w="2250" w:type="dxa"/>
          </w:tcPr>
          <w:p w14:paraId="6C62A104"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bCs/>
                <w:kern w:val="2"/>
                <w:sz w:val="24"/>
                <w:szCs w:val="24"/>
                <w:lang w:val="uk-UA" w:eastAsia="zh-CN" w:bidi="hi-IN"/>
              </w:rPr>
            </w:pPr>
            <w:r w:rsidRPr="00D81484">
              <w:rPr>
                <w:rFonts w:ascii="Times New Roman" w:eastAsia="Droid Sans Fallback" w:hAnsi="Times New Roman" w:cs="Times New Roman"/>
                <w:bCs/>
                <w:kern w:val="2"/>
                <w:sz w:val="24"/>
                <w:szCs w:val="24"/>
                <w:lang w:val="uk-UA" w:eastAsia="zh-CN" w:bidi="hi-IN"/>
              </w:rPr>
              <w:t>10</w:t>
            </w:r>
          </w:p>
        </w:tc>
        <w:tc>
          <w:tcPr>
            <w:tcW w:w="2393" w:type="dxa"/>
          </w:tcPr>
          <w:p w14:paraId="1EC803B3"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2500</w:t>
            </w:r>
          </w:p>
        </w:tc>
      </w:tr>
      <w:tr w:rsidR="003E02B7" w:rsidRPr="00770533" w14:paraId="473767AF" w14:textId="77777777" w:rsidTr="00D81484">
        <w:tc>
          <w:tcPr>
            <w:tcW w:w="2943" w:type="dxa"/>
          </w:tcPr>
          <w:p w14:paraId="6D6F782E" w14:textId="77777777" w:rsidR="003E02B7" w:rsidRPr="00D81484" w:rsidRDefault="003E02B7" w:rsidP="008A153F">
            <w:pPr>
              <w:tabs>
                <w:tab w:val="left" w:pos="3225"/>
              </w:tabs>
              <w:spacing w:line="360" w:lineRule="auto"/>
              <w:rPr>
                <w:rFonts w:ascii="Times New Roman" w:eastAsia="Droid Sans Fallback" w:hAnsi="Times New Roman" w:cs="Times New Roman"/>
                <w:kern w:val="2"/>
                <w:sz w:val="24"/>
                <w:szCs w:val="24"/>
                <w:lang w:val="uk-UA" w:eastAsia="zh-CN" w:bidi="hi-IN"/>
              </w:rPr>
            </w:pPr>
            <w:proofErr w:type="spellStart"/>
            <w:r w:rsidRPr="00D81484">
              <w:rPr>
                <w:rFonts w:ascii="Times New Roman" w:eastAsia="Droid Sans Fallback" w:hAnsi="Times New Roman" w:cs="Times New Roman"/>
                <w:kern w:val="2"/>
                <w:sz w:val="24"/>
                <w:szCs w:val="24"/>
                <w:lang w:val="uk-UA" w:eastAsia="zh-CN" w:bidi="hi-IN"/>
              </w:rPr>
              <w:t>Конектор</w:t>
            </w:r>
            <w:proofErr w:type="spellEnd"/>
            <w:r w:rsidRPr="00D81484">
              <w:rPr>
                <w:rFonts w:ascii="Times New Roman" w:eastAsia="Droid Sans Fallback" w:hAnsi="Times New Roman" w:cs="Times New Roman"/>
                <w:kern w:val="2"/>
                <w:sz w:val="24"/>
                <w:szCs w:val="24"/>
                <w:lang w:val="uk-UA" w:eastAsia="zh-CN" w:bidi="hi-IN"/>
              </w:rPr>
              <w:t>, роз'єм RJ-45</w:t>
            </w:r>
          </w:p>
        </w:tc>
        <w:tc>
          <w:tcPr>
            <w:tcW w:w="1985" w:type="dxa"/>
          </w:tcPr>
          <w:p w14:paraId="68627D83"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150</w:t>
            </w:r>
          </w:p>
        </w:tc>
        <w:tc>
          <w:tcPr>
            <w:tcW w:w="2250" w:type="dxa"/>
          </w:tcPr>
          <w:p w14:paraId="2575EDB9"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2</w:t>
            </w:r>
          </w:p>
        </w:tc>
        <w:tc>
          <w:tcPr>
            <w:tcW w:w="2393" w:type="dxa"/>
          </w:tcPr>
          <w:p w14:paraId="382D9199"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300</w:t>
            </w:r>
          </w:p>
        </w:tc>
      </w:tr>
      <w:tr w:rsidR="003E02B7" w:rsidRPr="00770533" w14:paraId="7EB75EA2" w14:textId="77777777" w:rsidTr="00D81484">
        <w:tc>
          <w:tcPr>
            <w:tcW w:w="2943" w:type="dxa"/>
          </w:tcPr>
          <w:p w14:paraId="33917AE5" w14:textId="77777777" w:rsidR="003E02B7" w:rsidRPr="00D81484" w:rsidRDefault="003E02B7" w:rsidP="008A153F">
            <w:pPr>
              <w:tabs>
                <w:tab w:val="left" w:pos="3225"/>
              </w:tabs>
              <w:spacing w:line="360" w:lineRule="auto"/>
              <w:rPr>
                <w:rFonts w:ascii="Times New Roman" w:eastAsia="Droid Sans Fallback" w:hAnsi="Times New Roman" w:cs="Times New Roman"/>
                <w:b/>
                <w:kern w:val="2"/>
                <w:sz w:val="24"/>
                <w:szCs w:val="24"/>
                <w:lang w:val="uk-UA" w:eastAsia="zh-CN" w:bidi="hi-IN"/>
              </w:rPr>
            </w:pPr>
            <w:r w:rsidRPr="00D81484">
              <w:rPr>
                <w:rFonts w:ascii="Times New Roman" w:eastAsia="Droid Sans Fallback" w:hAnsi="Times New Roman" w:cs="Times New Roman"/>
                <w:b/>
                <w:kern w:val="2"/>
                <w:sz w:val="24"/>
                <w:szCs w:val="24"/>
                <w:lang w:val="uk-UA" w:eastAsia="zh-CN" w:bidi="hi-IN"/>
              </w:rPr>
              <w:t>Всього</w:t>
            </w:r>
          </w:p>
        </w:tc>
        <w:tc>
          <w:tcPr>
            <w:tcW w:w="1985" w:type="dxa"/>
          </w:tcPr>
          <w:p w14:paraId="6F246041"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p>
        </w:tc>
        <w:tc>
          <w:tcPr>
            <w:tcW w:w="2250" w:type="dxa"/>
          </w:tcPr>
          <w:p w14:paraId="618D9F3D"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p>
        </w:tc>
        <w:tc>
          <w:tcPr>
            <w:tcW w:w="2393" w:type="dxa"/>
          </w:tcPr>
          <w:p w14:paraId="1122CA4B" w14:textId="77777777" w:rsidR="003E02B7" w:rsidRPr="00D81484" w:rsidRDefault="003E02B7"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16102</w:t>
            </w:r>
          </w:p>
        </w:tc>
      </w:tr>
    </w:tbl>
    <w:p w14:paraId="5BB66051" w14:textId="77777777" w:rsidR="00877FAF" w:rsidRPr="00770533" w:rsidRDefault="00877FAF"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p>
    <w:p w14:paraId="7E99D9D1" w14:textId="77777777" w:rsidR="003E02B7" w:rsidRPr="00770533" w:rsidRDefault="003E02B7" w:rsidP="008A153F">
      <w:pPr>
        <w:tabs>
          <w:tab w:val="left" w:pos="3885"/>
        </w:tabs>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Визначимо </w:t>
      </w:r>
      <w:r w:rsidR="00D81484">
        <w:rPr>
          <w:rFonts w:ascii="Times New Roman" w:eastAsia="Droid Sans Fallback" w:hAnsi="Times New Roman" w:cs="Times New Roman"/>
          <w:kern w:val="2"/>
          <w:sz w:val="28"/>
          <w:szCs w:val="28"/>
          <w:lang w:val="uk-UA" w:eastAsia="zh-CN" w:bidi="hi-IN"/>
        </w:rPr>
        <w:t xml:space="preserve">повну </w:t>
      </w:r>
      <w:r w:rsidRPr="00770533">
        <w:rPr>
          <w:rFonts w:ascii="Times New Roman" w:eastAsia="Droid Sans Fallback" w:hAnsi="Times New Roman" w:cs="Times New Roman"/>
          <w:kern w:val="2"/>
          <w:sz w:val="28"/>
          <w:szCs w:val="28"/>
          <w:lang w:val="uk-UA" w:eastAsia="zh-CN" w:bidi="hi-IN"/>
        </w:rPr>
        <w:t>вартість локальної мережі компанії</w:t>
      </w:r>
      <w:r w:rsidR="00D81484">
        <w:rPr>
          <w:rFonts w:ascii="Times New Roman" w:eastAsia="Droid Sans Fallback" w:hAnsi="Times New Roman" w:cs="Times New Roman"/>
          <w:kern w:val="2"/>
          <w:sz w:val="28"/>
          <w:szCs w:val="28"/>
          <w:lang w:val="uk-UA" w:eastAsia="zh-CN" w:bidi="hi-IN"/>
        </w:rPr>
        <w:t xml:space="preserve"> «</w:t>
      </w:r>
      <w:r w:rsidR="00D81484">
        <w:rPr>
          <w:rFonts w:ascii="Times New Roman" w:eastAsia="Droid Sans Fallback" w:hAnsi="Times New Roman" w:cs="Times New Roman"/>
          <w:kern w:val="2"/>
          <w:sz w:val="28"/>
          <w:szCs w:val="28"/>
          <w:lang w:val="en-US" w:eastAsia="zh-CN" w:bidi="hi-IN"/>
        </w:rPr>
        <w:t>CREATIVE</w:t>
      </w:r>
      <w:r w:rsidR="00D81484">
        <w:rPr>
          <w:rFonts w:ascii="Times New Roman" w:eastAsia="Droid Sans Fallback" w:hAnsi="Times New Roman" w:cs="Times New Roman"/>
          <w:kern w:val="2"/>
          <w:sz w:val="28"/>
          <w:szCs w:val="28"/>
          <w:lang w:val="uk-UA" w:eastAsia="zh-CN" w:bidi="hi-IN"/>
        </w:rPr>
        <w:t>»</w:t>
      </w:r>
      <w:r w:rsidRPr="00770533">
        <w:rPr>
          <w:rFonts w:ascii="Times New Roman" w:eastAsia="Droid Sans Fallback" w:hAnsi="Times New Roman" w:cs="Times New Roman"/>
          <w:kern w:val="2"/>
          <w:sz w:val="28"/>
          <w:szCs w:val="28"/>
          <w:lang w:val="uk-UA" w:eastAsia="zh-CN" w:bidi="hi-IN"/>
        </w:rPr>
        <w:t>.</w:t>
      </w:r>
    </w:p>
    <w:p w14:paraId="6F461152" w14:textId="77777777" w:rsidR="008506F7" w:rsidRPr="00770533" w:rsidRDefault="006323A4" w:rsidP="00D81484">
      <w:pPr>
        <w:tabs>
          <w:tab w:val="left" w:pos="3885"/>
        </w:tabs>
        <w:spacing w:line="360" w:lineRule="auto"/>
        <w:ind w:firstLine="709"/>
        <w:jc w:val="center"/>
        <w:rPr>
          <w:rFonts w:ascii="Times New Roman" w:eastAsia="Droid Sans Fallback" w:hAnsi="Times New Roman" w:cs="Times New Roman"/>
          <w:kern w:val="2"/>
          <w:sz w:val="28"/>
          <w:szCs w:val="28"/>
          <w:lang w:val="uk-UA" w:eastAsia="zh-CN" w:bidi="hi-IN"/>
        </w:rPr>
      </w:pPr>
      <w:bookmarkStart w:id="24" w:name="_Toc152156278"/>
      <w:r w:rsidRPr="00770533">
        <w:rPr>
          <w:rFonts w:ascii="Times New Roman" w:eastAsia="Droid Sans Fallback" w:hAnsi="Times New Roman" w:cs="Times New Roman"/>
          <w:kern w:val="2"/>
          <w:sz w:val="28"/>
          <w:szCs w:val="28"/>
          <w:lang w:val="uk-UA" w:eastAsia="zh-CN" w:bidi="hi-IN"/>
        </w:rPr>
        <w:t>Таблиця 3.6 –</w:t>
      </w:r>
      <w:r w:rsidR="008506F7" w:rsidRPr="00770533">
        <w:rPr>
          <w:rFonts w:ascii="Times New Roman" w:eastAsia="Droid Sans Fallback" w:hAnsi="Times New Roman" w:cs="Times New Roman"/>
          <w:kern w:val="2"/>
          <w:sz w:val="28"/>
          <w:szCs w:val="28"/>
          <w:lang w:val="uk-UA" w:eastAsia="zh-CN" w:bidi="hi-IN"/>
        </w:rPr>
        <w:t xml:space="preserve"> Вартість локальної мережі</w:t>
      </w:r>
      <w:bookmarkEnd w:id="24"/>
    </w:p>
    <w:tbl>
      <w:tblPr>
        <w:tblStyle w:val="ae"/>
        <w:tblW w:w="0" w:type="auto"/>
        <w:tblLook w:val="04A0" w:firstRow="1" w:lastRow="0" w:firstColumn="1" w:lastColumn="0" w:noHBand="0" w:noVBand="1"/>
      </w:tblPr>
      <w:tblGrid>
        <w:gridCol w:w="4785"/>
        <w:gridCol w:w="4786"/>
      </w:tblGrid>
      <w:tr w:rsidR="003E02B7" w:rsidRPr="00770533" w14:paraId="5D947C2F" w14:textId="77777777" w:rsidTr="00557786">
        <w:tc>
          <w:tcPr>
            <w:tcW w:w="4785" w:type="dxa"/>
          </w:tcPr>
          <w:p w14:paraId="6E13744B" w14:textId="77777777" w:rsidR="003E02B7" w:rsidRPr="00D81484" w:rsidRDefault="003E02B7" w:rsidP="00D81484">
            <w:pPr>
              <w:tabs>
                <w:tab w:val="left" w:pos="3885"/>
              </w:tabs>
              <w:spacing w:line="360" w:lineRule="auto"/>
              <w:jc w:val="center"/>
              <w:rPr>
                <w:rFonts w:ascii="Times New Roman" w:eastAsia="Droid Sans Fallback" w:hAnsi="Times New Roman" w:cs="Times New Roman"/>
                <w:b/>
                <w:i/>
                <w:kern w:val="2"/>
                <w:sz w:val="24"/>
                <w:szCs w:val="24"/>
                <w:lang w:val="uk-UA" w:eastAsia="zh-CN" w:bidi="hi-IN"/>
              </w:rPr>
            </w:pPr>
            <w:r w:rsidRPr="00D81484">
              <w:rPr>
                <w:rFonts w:ascii="Times New Roman" w:eastAsia="Droid Sans Fallback" w:hAnsi="Times New Roman" w:cs="Times New Roman"/>
                <w:b/>
                <w:i/>
                <w:kern w:val="2"/>
                <w:sz w:val="24"/>
                <w:szCs w:val="24"/>
                <w:lang w:val="uk-UA" w:eastAsia="zh-CN" w:bidi="hi-IN"/>
              </w:rPr>
              <w:t>Складова</w:t>
            </w:r>
          </w:p>
        </w:tc>
        <w:tc>
          <w:tcPr>
            <w:tcW w:w="4786" w:type="dxa"/>
          </w:tcPr>
          <w:p w14:paraId="7B6144AC" w14:textId="77777777" w:rsidR="003E02B7" w:rsidRPr="00D81484" w:rsidRDefault="003E02B7" w:rsidP="00D81484">
            <w:pPr>
              <w:autoSpaceDE w:val="0"/>
              <w:autoSpaceDN w:val="0"/>
              <w:adjustRightInd w:val="0"/>
              <w:spacing w:line="360" w:lineRule="auto"/>
              <w:jc w:val="center"/>
              <w:rPr>
                <w:rFonts w:ascii="Times New Roman" w:hAnsi="Times New Roman" w:cs="Times New Roman"/>
                <w:color w:val="000000"/>
                <w:sz w:val="24"/>
                <w:szCs w:val="24"/>
                <w:lang w:val="uk-UA"/>
              </w:rPr>
            </w:pPr>
            <w:r w:rsidRPr="00D81484">
              <w:rPr>
                <w:rFonts w:ascii="Times New Roman" w:hAnsi="Times New Roman" w:cs="Times New Roman"/>
                <w:b/>
                <w:bCs/>
                <w:i/>
                <w:iCs/>
                <w:color w:val="000000"/>
                <w:sz w:val="24"/>
                <w:szCs w:val="24"/>
                <w:lang w:val="uk-UA"/>
              </w:rPr>
              <w:t>Вартість, грн</w:t>
            </w:r>
          </w:p>
        </w:tc>
      </w:tr>
      <w:tr w:rsidR="003E02B7" w:rsidRPr="00770533" w14:paraId="3939CEFC" w14:textId="77777777" w:rsidTr="00557786">
        <w:tc>
          <w:tcPr>
            <w:tcW w:w="4785" w:type="dxa"/>
          </w:tcPr>
          <w:p w14:paraId="246D011A" w14:textId="77777777" w:rsidR="003E02B7" w:rsidRPr="00D81484" w:rsidRDefault="003E02B7" w:rsidP="008A153F">
            <w:pPr>
              <w:tabs>
                <w:tab w:val="left" w:pos="3885"/>
              </w:tabs>
              <w:spacing w:line="360" w:lineRule="auto"/>
              <w:rPr>
                <w:rFonts w:ascii="Times New Roman" w:eastAsia="Droid Sans Fallback" w:hAnsi="Times New Roman" w:cs="Times New Roman"/>
                <w:i/>
                <w:kern w:val="2"/>
                <w:sz w:val="24"/>
                <w:szCs w:val="24"/>
                <w:lang w:val="uk-UA" w:eastAsia="zh-CN" w:bidi="hi-IN"/>
              </w:rPr>
            </w:pPr>
            <w:r w:rsidRPr="00D81484">
              <w:rPr>
                <w:rFonts w:ascii="Times New Roman" w:eastAsia="Droid Sans Fallback" w:hAnsi="Times New Roman" w:cs="Times New Roman"/>
                <w:i/>
                <w:kern w:val="2"/>
                <w:sz w:val="24"/>
                <w:szCs w:val="24"/>
                <w:lang w:val="uk-UA" w:eastAsia="zh-CN" w:bidi="hi-IN"/>
              </w:rPr>
              <w:t>Програмне забезпечення</w:t>
            </w:r>
          </w:p>
        </w:tc>
        <w:tc>
          <w:tcPr>
            <w:tcW w:w="4786" w:type="dxa"/>
          </w:tcPr>
          <w:p w14:paraId="04CFF6C0" w14:textId="77777777" w:rsidR="003E02B7" w:rsidRPr="00D81484" w:rsidRDefault="00E27E4A" w:rsidP="008A153F">
            <w:pPr>
              <w:tabs>
                <w:tab w:val="left" w:pos="388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642311</w:t>
            </w:r>
          </w:p>
        </w:tc>
      </w:tr>
      <w:tr w:rsidR="003E02B7" w:rsidRPr="00770533" w14:paraId="56774981" w14:textId="77777777" w:rsidTr="00557786">
        <w:tc>
          <w:tcPr>
            <w:tcW w:w="4785" w:type="dxa"/>
          </w:tcPr>
          <w:p w14:paraId="79C66BF7" w14:textId="77777777" w:rsidR="003E02B7" w:rsidRPr="00D81484" w:rsidRDefault="003E02B7" w:rsidP="008A153F">
            <w:pPr>
              <w:tabs>
                <w:tab w:val="left" w:pos="3885"/>
              </w:tabs>
              <w:spacing w:line="360" w:lineRule="auto"/>
              <w:rPr>
                <w:rFonts w:ascii="Times New Roman" w:eastAsia="Droid Sans Fallback" w:hAnsi="Times New Roman" w:cs="Times New Roman"/>
                <w:i/>
                <w:kern w:val="2"/>
                <w:sz w:val="24"/>
                <w:szCs w:val="24"/>
                <w:lang w:val="uk-UA" w:eastAsia="zh-CN" w:bidi="hi-IN"/>
              </w:rPr>
            </w:pPr>
            <w:r w:rsidRPr="00D81484">
              <w:rPr>
                <w:rFonts w:ascii="Times New Roman" w:eastAsia="Droid Sans Fallback" w:hAnsi="Times New Roman" w:cs="Times New Roman"/>
                <w:i/>
                <w:kern w:val="2"/>
                <w:sz w:val="24"/>
                <w:szCs w:val="24"/>
                <w:lang w:val="uk-UA" w:eastAsia="zh-CN" w:bidi="hi-IN"/>
              </w:rPr>
              <w:t>Мережеве обладнання</w:t>
            </w:r>
          </w:p>
        </w:tc>
        <w:tc>
          <w:tcPr>
            <w:tcW w:w="4786" w:type="dxa"/>
          </w:tcPr>
          <w:p w14:paraId="4C28DB71" w14:textId="77777777" w:rsidR="003E02B7" w:rsidRPr="00D81484" w:rsidRDefault="003E02B7" w:rsidP="008A153F">
            <w:pPr>
              <w:tabs>
                <w:tab w:val="left" w:pos="388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16102</w:t>
            </w:r>
          </w:p>
        </w:tc>
      </w:tr>
      <w:tr w:rsidR="003E02B7" w:rsidRPr="00770533" w14:paraId="6ADBEC1F" w14:textId="77777777" w:rsidTr="00557786">
        <w:tc>
          <w:tcPr>
            <w:tcW w:w="4785" w:type="dxa"/>
          </w:tcPr>
          <w:p w14:paraId="394BB055" w14:textId="77777777" w:rsidR="003E02B7" w:rsidRPr="00D81484" w:rsidRDefault="003E02B7" w:rsidP="008A153F">
            <w:pPr>
              <w:autoSpaceDE w:val="0"/>
              <w:autoSpaceDN w:val="0"/>
              <w:adjustRightInd w:val="0"/>
              <w:spacing w:line="360" w:lineRule="auto"/>
              <w:rPr>
                <w:rFonts w:ascii="Times New Roman" w:hAnsi="Times New Roman" w:cs="Times New Roman"/>
                <w:color w:val="000000"/>
                <w:sz w:val="24"/>
                <w:szCs w:val="24"/>
                <w:lang w:val="uk-UA"/>
              </w:rPr>
            </w:pPr>
            <w:r w:rsidRPr="00D81484">
              <w:rPr>
                <w:rFonts w:ascii="Times New Roman" w:hAnsi="Times New Roman" w:cs="Times New Roman"/>
                <w:i/>
                <w:iCs/>
                <w:color w:val="000000"/>
                <w:sz w:val="24"/>
                <w:szCs w:val="24"/>
                <w:lang w:val="uk-UA"/>
              </w:rPr>
              <w:t xml:space="preserve">Апаратне забезпечення </w:t>
            </w:r>
          </w:p>
        </w:tc>
        <w:tc>
          <w:tcPr>
            <w:tcW w:w="4786" w:type="dxa"/>
          </w:tcPr>
          <w:p w14:paraId="27B877E2" w14:textId="77777777" w:rsidR="003E02B7" w:rsidRPr="00D81484" w:rsidRDefault="003E02B7" w:rsidP="008A153F">
            <w:pPr>
              <w:tabs>
                <w:tab w:val="left" w:pos="388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899608</w:t>
            </w:r>
          </w:p>
        </w:tc>
      </w:tr>
      <w:tr w:rsidR="003E02B7" w:rsidRPr="00770533" w14:paraId="1ECA9FBA" w14:textId="77777777" w:rsidTr="00557786">
        <w:tc>
          <w:tcPr>
            <w:tcW w:w="4785" w:type="dxa"/>
          </w:tcPr>
          <w:p w14:paraId="11FE44FF" w14:textId="77777777" w:rsidR="003E02B7" w:rsidRPr="00D81484" w:rsidRDefault="003E02B7" w:rsidP="008A153F">
            <w:pPr>
              <w:tabs>
                <w:tab w:val="left" w:pos="3885"/>
              </w:tabs>
              <w:spacing w:line="360" w:lineRule="auto"/>
              <w:rPr>
                <w:rFonts w:ascii="Times New Roman" w:eastAsia="Droid Sans Fallback" w:hAnsi="Times New Roman" w:cs="Times New Roman"/>
                <w:b/>
                <w:i/>
                <w:kern w:val="2"/>
                <w:sz w:val="24"/>
                <w:szCs w:val="24"/>
                <w:lang w:val="uk-UA" w:eastAsia="zh-CN" w:bidi="hi-IN"/>
              </w:rPr>
            </w:pPr>
            <w:r w:rsidRPr="00D81484">
              <w:rPr>
                <w:rFonts w:ascii="Times New Roman" w:eastAsia="Droid Sans Fallback" w:hAnsi="Times New Roman" w:cs="Times New Roman"/>
                <w:b/>
                <w:i/>
                <w:kern w:val="2"/>
                <w:sz w:val="24"/>
                <w:szCs w:val="24"/>
                <w:lang w:val="uk-UA" w:eastAsia="zh-CN" w:bidi="hi-IN"/>
              </w:rPr>
              <w:t>Всього</w:t>
            </w:r>
          </w:p>
        </w:tc>
        <w:tc>
          <w:tcPr>
            <w:tcW w:w="4786" w:type="dxa"/>
          </w:tcPr>
          <w:p w14:paraId="62A9951F" w14:textId="77777777" w:rsidR="003E02B7" w:rsidRPr="00D81484" w:rsidRDefault="003E02B7" w:rsidP="00E94978">
            <w:pPr>
              <w:tabs>
                <w:tab w:val="left" w:pos="3885"/>
              </w:tabs>
              <w:spacing w:line="360" w:lineRule="auto"/>
              <w:jc w:val="center"/>
              <w:rPr>
                <w:rFonts w:ascii="Times New Roman" w:eastAsia="Droid Sans Fallback" w:hAnsi="Times New Roman" w:cs="Times New Roman"/>
                <w:kern w:val="2"/>
                <w:sz w:val="24"/>
                <w:szCs w:val="24"/>
                <w:lang w:val="uk-UA" w:eastAsia="zh-CN" w:bidi="hi-IN"/>
              </w:rPr>
            </w:pPr>
            <w:r w:rsidRPr="00D81484">
              <w:rPr>
                <w:rFonts w:ascii="Times New Roman" w:eastAsia="Droid Sans Fallback" w:hAnsi="Times New Roman" w:cs="Times New Roman"/>
                <w:kern w:val="2"/>
                <w:sz w:val="24"/>
                <w:szCs w:val="24"/>
                <w:lang w:val="uk-UA" w:eastAsia="zh-CN" w:bidi="hi-IN"/>
              </w:rPr>
              <w:t>1</w:t>
            </w:r>
            <w:r w:rsidR="00E94978" w:rsidRPr="00D81484">
              <w:rPr>
                <w:rFonts w:ascii="Times New Roman" w:eastAsia="Droid Sans Fallback" w:hAnsi="Times New Roman" w:cs="Times New Roman"/>
                <w:kern w:val="2"/>
                <w:sz w:val="24"/>
                <w:szCs w:val="24"/>
                <w:lang w:val="uk-UA" w:eastAsia="zh-CN" w:bidi="hi-IN"/>
              </w:rPr>
              <w:t>558021</w:t>
            </w:r>
          </w:p>
        </w:tc>
      </w:tr>
    </w:tbl>
    <w:p w14:paraId="5E5E77C3" w14:textId="77777777" w:rsidR="00040FC6" w:rsidRPr="00770533" w:rsidRDefault="00040FC6" w:rsidP="008A153F">
      <w:pPr>
        <w:spacing w:line="360" w:lineRule="auto"/>
        <w:rPr>
          <w:rFonts w:ascii="Times New Roman" w:hAnsi="Times New Roman"/>
          <w:sz w:val="28"/>
          <w:szCs w:val="28"/>
          <w:lang w:val="uk-UA"/>
        </w:rPr>
      </w:pPr>
    </w:p>
    <w:p w14:paraId="692561D5" w14:textId="77777777" w:rsidR="00F236B3" w:rsidRPr="00770533" w:rsidRDefault="00F236B3" w:rsidP="00F236B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Отже, для будівельної компанії було розроблено проект локальної комп’ютерної мережі</w:t>
      </w:r>
      <w:r w:rsidRPr="00770533">
        <w:rPr>
          <w:rFonts w:ascii="Times New Roman" w:eastAsia="Droid Sans Fallback" w:hAnsi="Times New Roman" w:cs="Times New Roman"/>
          <w:kern w:val="2"/>
          <w:sz w:val="28"/>
          <w:szCs w:val="28"/>
          <w:lang w:val="uk-UA" w:eastAsia="zh-CN" w:bidi="hi-IN"/>
        </w:rPr>
        <w:t xml:space="preserve"> </w:t>
      </w:r>
      <w:r w:rsidRPr="00770533">
        <w:rPr>
          <w:rFonts w:ascii="Times New Roman" w:hAnsi="Times New Roman"/>
          <w:sz w:val="28"/>
          <w:szCs w:val="28"/>
          <w:lang w:val="uk-UA"/>
        </w:rPr>
        <w:t xml:space="preserve">топології зірка. Згідно плану будівлі було розміщено 30 комп'ютерів, 8 принтерів та 1 сервер. Для побудови мережі було придбано 3 комутатора, 250 метрів кабелю вита пара, 150 </w:t>
      </w:r>
      <w:proofErr w:type="spellStart"/>
      <w:r w:rsidRPr="00770533">
        <w:rPr>
          <w:rFonts w:ascii="Times New Roman" w:hAnsi="Times New Roman"/>
          <w:sz w:val="28"/>
          <w:szCs w:val="28"/>
          <w:lang w:val="uk-UA"/>
        </w:rPr>
        <w:t>конекторів</w:t>
      </w:r>
      <w:proofErr w:type="spellEnd"/>
      <w:r w:rsidRPr="00770533">
        <w:rPr>
          <w:rFonts w:ascii="Times New Roman" w:hAnsi="Times New Roman"/>
          <w:sz w:val="28"/>
          <w:szCs w:val="28"/>
          <w:lang w:val="uk-UA"/>
        </w:rPr>
        <w:t xml:space="preserve"> роз'єму RJ-45. На всі комп'ютери встановлено операційну систему Windows 10 </w:t>
      </w:r>
      <w:proofErr w:type="spellStart"/>
      <w:r w:rsidRPr="00770533">
        <w:rPr>
          <w:rFonts w:ascii="Times New Roman" w:hAnsi="Times New Roman"/>
          <w:sz w:val="28"/>
          <w:szCs w:val="28"/>
          <w:lang w:val="uk-UA"/>
        </w:rPr>
        <w:t>Pro</w:t>
      </w:r>
      <w:proofErr w:type="spellEnd"/>
      <w:r w:rsidRPr="00770533">
        <w:rPr>
          <w:rFonts w:ascii="Times New Roman" w:hAnsi="Times New Roman"/>
          <w:sz w:val="28"/>
          <w:szCs w:val="28"/>
          <w:lang w:val="uk-UA"/>
        </w:rPr>
        <w:t>, а також Microsoft Windows Server Standard на сервер. Придбано 30 пакетів Microsoft Office 2016, 2 пакета 1С Бухгалтерія для України</w:t>
      </w:r>
      <w:r w:rsidR="00E44127" w:rsidRPr="00770533">
        <w:rPr>
          <w:rFonts w:ascii="Times New Roman" w:hAnsi="Times New Roman"/>
          <w:sz w:val="28"/>
          <w:szCs w:val="28"/>
          <w:lang w:val="uk-UA"/>
        </w:rPr>
        <w:t xml:space="preserve">, </w:t>
      </w:r>
      <w:r w:rsidRPr="00770533">
        <w:rPr>
          <w:rFonts w:ascii="Times New Roman" w:hAnsi="Times New Roman"/>
          <w:sz w:val="28"/>
          <w:szCs w:val="28"/>
          <w:lang w:val="uk-UA"/>
        </w:rPr>
        <w:t>8 пакетів PRO100 4.х</w:t>
      </w:r>
      <w:r w:rsidR="00E44127" w:rsidRPr="00770533">
        <w:rPr>
          <w:rFonts w:ascii="Times New Roman" w:hAnsi="Times New Roman"/>
          <w:sz w:val="28"/>
          <w:szCs w:val="28"/>
          <w:lang w:val="uk-UA"/>
        </w:rPr>
        <w:t xml:space="preserve">, 8 пакетів </w:t>
      </w:r>
      <w:proofErr w:type="spellStart"/>
      <w:r w:rsidR="00E44127" w:rsidRPr="00770533">
        <w:rPr>
          <w:rFonts w:ascii="Times New Roman" w:hAnsi="Times New Roman"/>
          <w:sz w:val="28"/>
          <w:szCs w:val="28"/>
          <w:lang w:val="uk-UA"/>
        </w:rPr>
        <w:t>Archicad</w:t>
      </w:r>
      <w:proofErr w:type="spellEnd"/>
      <w:r w:rsidR="00E44127" w:rsidRPr="00770533">
        <w:rPr>
          <w:rFonts w:ascii="Times New Roman" w:hAnsi="Times New Roman"/>
          <w:sz w:val="28"/>
          <w:szCs w:val="28"/>
          <w:lang w:val="uk-UA"/>
        </w:rPr>
        <w:t xml:space="preserve"> 26 та 13 пакетів </w:t>
      </w:r>
      <w:proofErr w:type="spellStart"/>
      <w:r w:rsidR="00E44127" w:rsidRPr="00770533">
        <w:rPr>
          <w:rFonts w:ascii="Times New Roman" w:hAnsi="Times New Roman"/>
          <w:sz w:val="28"/>
          <w:szCs w:val="28"/>
          <w:lang w:val="uk-UA"/>
        </w:rPr>
        <w:t>Homestyler</w:t>
      </w:r>
      <w:proofErr w:type="spellEnd"/>
      <w:r w:rsidR="00E44127" w:rsidRPr="00770533">
        <w:rPr>
          <w:rFonts w:ascii="Times New Roman" w:hAnsi="Times New Roman"/>
          <w:sz w:val="28"/>
          <w:szCs w:val="28"/>
          <w:lang w:val="uk-UA"/>
        </w:rPr>
        <w:t xml:space="preserve"> </w:t>
      </w:r>
      <w:proofErr w:type="spellStart"/>
      <w:r w:rsidR="00E44127" w:rsidRPr="00770533">
        <w:rPr>
          <w:rFonts w:ascii="Times New Roman" w:hAnsi="Times New Roman"/>
          <w:sz w:val="28"/>
          <w:szCs w:val="28"/>
          <w:lang w:val="uk-UA"/>
        </w:rPr>
        <w:t>Basic</w:t>
      </w:r>
      <w:proofErr w:type="spellEnd"/>
      <w:r w:rsidR="00E44127" w:rsidRPr="00770533">
        <w:rPr>
          <w:rFonts w:ascii="Times New Roman" w:hAnsi="Times New Roman"/>
          <w:sz w:val="28"/>
          <w:szCs w:val="28"/>
          <w:lang w:val="uk-UA"/>
        </w:rPr>
        <w:t>.</w:t>
      </w:r>
    </w:p>
    <w:p w14:paraId="5A271B18" w14:textId="77777777" w:rsidR="00F236B3" w:rsidRPr="00770533" w:rsidRDefault="00F236B3" w:rsidP="00F236B3">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Загальна вартість мережі </w:t>
      </w:r>
      <w:r w:rsidR="00E44127" w:rsidRPr="00770533">
        <w:rPr>
          <w:rFonts w:ascii="Times New Roman" w:eastAsia="Droid Sans Fallback" w:hAnsi="Times New Roman" w:cs="Times New Roman"/>
          <w:kern w:val="2"/>
          <w:sz w:val="28"/>
          <w:szCs w:val="28"/>
          <w:lang w:val="uk-UA" w:eastAsia="zh-CN" w:bidi="hi-IN"/>
        </w:rPr>
        <w:t>1558021</w:t>
      </w:r>
      <w:r w:rsidRPr="00770533">
        <w:rPr>
          <w:rFonts w:ascii="Times New Roman" w:hAnsi="Times New Roman"/>
          <w:sz w:val="28"/>
          <w:szCs w:val="28"/>
          <w:lang w:val="uk-UA"/>
        </w:rPr>
        <w:t xml:space="preserve"> гривень (приблизно </w:t>
      </w:r>
      <w:r w:rsidR="00DD707B" w:rsidRPr="00770533">
        <w:rPr>
          <w:rFonts w:ascii="Times New Roman" w:hAnsi="Times New Roman"/>
          <w:sz w:val="28"/>
          <w:szCs w:val="28"/>
          <w:lang w:val="uk-UA"/>
        </w:rPr>
        <w:t>56600</w:t>
      </w:r>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дол.США</w:t>
      </w:r>
      <w:proofErr w:type="spellEnd"/>
      <w:r w:rsidRPr="00770533">
        <w:rPr>
          <w:rFonts w:ascii="Times New Roman" w:hAnsi="Times New Roman"/>
          <w:sz w:val="28"/>
          <w:szCs w:val="28"/>
          <w:lang w:val="uk-UA"/>
        </w:rPr>
        <w:t>).</w:t>
      </w:r>
    </w:p>
    <w:p w14:paraId="29474515" w14:textId="77777777" w:rsidR="00F236B3" w:rsidRPr="00770533" w:rsidRDefault="00F236B3" w:rsidP="00D81484">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Проектно-кошторисні роботи – 10% від вартості мережі. Тобто –</w:t>
      </w:r>
      <w:r w:rsidR="00DD707B" w:rsidRPr="00770533">
        <w:rPr>
          <w:rFonts w:ascii="Times New Roman" w:hAnsi="Times New Roman"/>
          <w:sz w:val="28"/>
          <w:szCs w:val="28"/>
          <w:lang w:val="uk-UA"/>
        </w:rPr>
        <w:t>155802</w:t>
      </w:r>
      <w:r w:rsidRPr="00770533">
        <w:rPr>
          <w:rFonts w:ascii="Times New Roman" w:hAnsi="Times New Roman"/>
          <w:sz w:val="28"/>
          <w:szCs w:val="28"/>
          <w:lang w:val="uk-UA"/>
        </w:rPr>
        <w:t xml:space="preserve"> гривні (приблизно 5</w:t>
      </w:r>
      <w:r w:rsidR="00DD707B" w:rsidRPr="00770533">
        <w:rPr>
          <w:rFonts w:ascii="Times New Roman" w:hAnsi="Times New Roman"/>
          <w:sz w:val="28"/>
          <w:szCs w:val="28"/>
          <w:lang w:val="uk-UA"/>
        </w:rPr>
        <w:t>660</w:t>
      </w:r>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дол.США</w:t>
      </w:r>
      <w:proofErr w:type="spellEnd"/>
      <w:r w:rsidRPr="00770533">
        <w:rPr>
          <w:rFonts w:ascii="Times New Roman" w:hAnsi="Times New Roman"/>
          <w:sz w:val="28"/>
          <w:szCs w:val="28"/>
          <w:lang w:val="uk-UA"/>
        </w:rPr>
        <w:t xml:space="preserve">). </w:t>
      </w:r>
      <w:r w:rsidR="00D81484">
        <w:rPr>
          <w:rFonts w:ascii="Times New Roman" w:hAnsi="Times New Roman"/>
          <w:sz w:val="28"/>
          <w:szCs w:val="28"/>
          <w:lang w:val="uk-UA"/>
        </w:rPr>
        <w:br w:type="page"/>
      </w:r>
    </w:p>
    <w:p w14:paraId="2E31F68B" w14:textId="77777777" w:rsidR="00D81484" w:rsidRDefault="00D81484" w:rsidP="00D81484">
      <w:pPr>
        <w:widowControl w:val="0"/>
        <w:kinsoku w:val="0"/>
        <w:overflowPunct w:val="0"/>
        <w:autoSpaceDE w:val="0"/>
        <w:autoSpaceDN w:val="0"/>
        <w:adjustRightInd w:val="0"/>
        <w:spacing w:after="0" w:line="360" w:lineRule="auto"/>
        <w:ind w:left="147" w:right="289"/>
        <w:jc w:val="center"/>
        <w:outlineLvl w:val="0"/>
        <w:rPr>
          <w:rFonts w:ascii="Times New Roman" w:eastAsiaTheme="minorEastAsia" w:hAnsi="Times New Roman" w:cs="Times New Roman"/>
          <w:b/>
          <w:bCs/>
          <w:sz w:val="28"/>
          <w:szCs w:val="28"/>
          <w:lang w:val="uk-UA" w:eastAsia="ru-RU"/>
        </w:rPr>
      </w:pPr>
      <w:bookmarkStart w:id="25" w:name="_Toc153211115"/>
    </w:p>
    <w:p w14:paraId="4DCC0A03" w14:textId="77777777" w:rsidR="00196DF0" w:rsidRPr="00FC6385" w:rsidRDefault="00196DF0" w:rsidP="00FC6385">
      <w:pPr>
        <w:widowControl w:val="0"/>
        <w:kinsoku w:val="0"/>
        <w:overflowPunct w:val="0"/>
        <w:autoSpaceDE w:val="0"/>
        <w:autoSpaceDN w:val="0"/>
        <w:adjustRightInd w:val="0"/>
        <w:spacing w:before="87" w:after="0" w:line="360" w:lineRule="auto"/>
        <w:ind w:left="147" w:right="289"/>
        <w:jc w:val="center"/>
        <w:outlineLvl w:val="0"/>
        <w:rPr>
          <w:rFonts w:ascii="Times New Roman" w:eastAsiaTheme="minorEastAsia" w:hAnsi="Times New Roman" w:cs="Times New Roman"/>
          <w:b/>
          <w:bCs/>
          <w:spacing w:val="-10"/>
          <w:sz w:val="28"/>
          <w:szCs w:val="28"/>
          <w:lang w:val="uk-UA" w:eastAsia="ru-RU"/>
        </w:rPr>
      </w:pPr>
      <w:r w:rsidRPr="00770533">
        <w:rPr>
          <w:rFonts w:ascii="Times New Roman" w:eastAsiaTheme="minorEastAsia" w:hAnsi="Times New Roman" w:cs="Times New Roman"/>
          <w:b/>
          <w:bCs/>
          <w:sz w:val="28"/>
          <w:szCs w:val="28"/>
          <w:lang w:val="uk-UA" w:eastAsia="ru-RU"/>
        </w:rPr>
        <w:t>РОЗДІЛ</w:t>
      </w:r>
      <w:r w:rsidRPr="00770533">
        <w:rPr>
          <w:rFonts w:ascii="Times New Roman" w:eastAsiaTheme="minorEastAsia" w:hAnsi="Times New Roman" w:cs="Times New Roman"/>
          <w:b/>
          <w:bCs/>
          <w:spacing w:val="-7"/>
          <w:sz w:val="28"/>
          <w:szCs w:val="28"/>
          <w:lang w:val="uk-UA" w:eastAsia="ru-RU"/>
        </w:rPr>
        <w:t xml:space="preserve"> </w:t>
      </w:r>
      <w:r w:rsidRPr="00770533">
        <w:rPr>
          <w:rFonts w:ascii="Times New Roman" w:eastAsiaTheme="minorEastAsia" w:hAnsi="Times New Roman" w:cs="Times New Roman"/>
          <w:b/>
          <w:bCs/>
          <w:spacing w:val="-10"/>
          <w:sz w:val="28"/>
          <w:szCs w:val="28"/>
          <w:lang w:val="uk-UA" w:eastAsia="ru-RU"/>
        </w:rPr>
        <w:t>4</w:t>
      </w:r>
      <w:r w:rsidR="00FC6385">
        <w:rPr>
          <w:rFonts w:ascii="Times New Roman" w:eastAsiaTheme="minorEastAsia" w:hAnsi="Times New Roman" w:cs="Times New Roman"/>
          <w:b/>
          <w:bCs/>
          <w:spacing w:val="-10"/>
          <w:sz w:val="28"/>
          <w:szCs w:val="28"/>
          <w:lang w:val="uk-UA" w:eastAsia="ru-RU"/>
        </w:rPr>
        <w:br/>
      </w:r>
      <w:r w:rsidRPr="00770533">
        <w:rPr>
          <w:rFonts w:ascii="Times New Roman" w:eastAsiaTheme="minorEastAsia" w:hAnsi="Times New Roman" w:cs="Times New Roman"/>
          <w:b/>
          <w:bCs/>
          <w:spacing w:val="-2"/>
          <w:sz w:val="28"/>
          <w:szCs w:val="28"/>
          <w:lang w:val="uk-UA" w:eastAsia="ru-RU"/>
        </w:rPr>
        <w:t>ОРГАНІЗАЦІЯ ЗАСОБІВ ЗАХИСТУ ІНФОРМАЦІЇ</w:t>
      </w:r>
      <w:bookmarkEnd w:id="25"/>
    </w:p>
    <w:p w14:paraId="27A8F4ED" w14:textId="77777777" w:rsidR="00196DF0" w:rsidRPr="00770533" w:rsidRDefault="00196DF0" w:rsidP="00482989">
      <w:pPr>
        <w:widowControl w:val="0"/>
        <w:kinsoku w:val="0"/>
        <w:overflowPunct w:val="0"/>
        <w:autoSpaceDE w:val="0"/>
        <w:autoSpaceDN w:val="0"/>
        <w:adjustRightInd w:val="0"/>
        <w:spacing w:after="0" w:line="360" w:lineRule="auto"/>
        <w:jc w:val="center"/>
        <w:rPr>
          <w:rFonts w:ascii="Times New Roman" w:eastAsiaTheme="minorEastAsia" w:hAnsi="Times New Roman" w:cs="Times New Roman"/>
          <w:b/>
          <w:bCs/>
          <w:sz w:val="26"/>
          <w:szCs w:val="26"/>
          <w:lang w:val="uk-UA" w:eastAsia="ru-RU"/>
        </w:rPr>
      </w:pPr>
    </w:p>
    <w:p w14:paraId="17C8E7CA" w14:textId="77777777" w:rsidR="00196DF0" w:rsidRPr="00770533" w:rsidRDefault="00196DF0" w:rsidP="003E7BF1">
      <w:pPr>
        <w:widowControl w:val="0"/>
        <w:numPr>
          <w:ilvl w:val="1"/>
          <w:numId w:val="34"/>
        </w:numPr>
        <w:tabs>
          <w:tab w:val="left" w:pos="3712"/>
        </w:tabs>
        <w:kinsoku w:val="0"/>
        <w:overflowPunct w:val="0"/>
        <w:autoSpaceDE w:val="0"/>
        <w:autoSpaceDN w:val="0"/>
        <w:adjustRightInd w:val="0"/>
        <w:spacing w:after="0" w:line="360" w:lineRule="auto"/>
        <w:ind w:left="3714" w:hanging="425"/>
        <w:outlineLvl w:val="1"/>
        <w:rPr>
          <w:rFonts w:ascii="Times New Roman" w:eastAsiaTheme="minorEastAsia" w:hAnsi="Times New Roman" w:cs="Times New Roman"/>
          <w:b/>
          <w:bCs/>
          <w:spacing w:val="-2"/>
          <w:sz w:val="28"/>
          <w:szCs w:val="28"/>
          <w:lang w:val="uk-UA" w:eastAsia="ru-RU"/>
        </w:rPr>
      </w:pPr>
      <w:bookmarkStart w:id="26" w:name="_bookmark15"/>
      <w:bookmarkStart w:id="27" w:name="_Toc153211116"/>
      <w:bookmarkEnd w:id="26"/>
      <w:r w:rsidRPr="00770533">
        <w:rPr>
          <w:rFonts w:ascii="Times New Roman" w:eastAsiaTheme="minorEastAsia" w:hAnsi="Times New Roman" w:cs="Times New Roman"/>
          <w:b/>
          <w:bCs/>
          <w:sz w:val="28"/>
          <w:szCs w:val="28"/>
          <w:lang w:val="uk-UA" w:eastAsia="ru-RU"/>
        </w:rPr>
        <w:t>Опис засобів захисту</w:t>
      </w:r>
      <w:bookmarkEnd w:id="27"/>
    </w:p>
    <w:p w14:paraId="1170F2FF" w14:textId="77777777" w:rsidR="00196DF0" w:rsidRPr="00770533" w:rsidRDefault="00196DF0" w:rsidP="0031108D">
      <w:pPr>
        <w:widowControl w:val="0"/>
        <w:kinsoku w:val="0"/>
        <w:overflowPunct w:val="0"/>
        <w:autoSpaceDE w:val="0"/>
        <w:autoSpaceDN w:val="0"/>
        <w:adjustRightInd w:val="0"/>
        <w:spacing w:after="0" w:line="360" w:lineRule="auto"/>
        <w:jc w:val="center"/>
        <w:rPr>
          <w:rFonts w:ascii="Times New Roman" w:eastAsiaTheme="minorEastAsia" w:hAnsi="Times New Roman" w:cs="Times New Roman"/>
          <w:b/>
          <w:bCs/>
          <w:sz w:val="30"/>
          <w:szCs w:val="30"/>
          <w:lang w:val="uk-UA" w:eastAsia="ru-RU"/>
        </w:rPr>
      </w:pPr>
    </w:p>
    <w:p w14:paraId="3526E679" w14:textId="77777777" w:rsidR="003F2DC6" w:rsidRPr="00770533" w:rsidRDefault="00040FC6" w:rsidP="003F2DC6">
      <w:pPr>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Інформаційна безпека є актуальною проблемою для сучасних приватних підприємств. Це пов’язано зі зростаючою тенденцією до інформатизації бізнесу та стрімким зростанням цінності інформації. Одночасно спостерігається зростання активності інформаційно-аналітичних структур та зловмисників. Це призвело до використання інформації з обмеженим доступом конкуруючими корпораціями, хакерами та терористами, що завдає серйозних збитків для компанії, яка володіє цією інформацією. </w:t>
      </w:r>
      <w:r w:rsidR="003F2DC6" w:rsidRPr="00770533">
        <w:rPr>
          <w:rFonts w:ascii="Times New Roman" w:hAnsi="Times New Roman"/>
          <w:sz w:val="28"/>
          <w:szCs w:val="28"/>
          <w:lang w:val="uk-UA"/>
        </w:rPr>
        <w:t xml:space="preserve">Залежно від можливих порушень у роботі системи та загроз несанкціонованого доступу до інформації численні види захисту можна об'єднати у такі групи: </w:t>
      </w:r>
      <w:proofErr w:type="spellStart"/>
      <w:r w:rsidR="003F2DC6" w:rsidRPr="00770533">
        <w:rPr>
          <w:rFonts w:ascii="Times New Roman" w:hAnsi="Times New Roman"/>
          <w:sz w:val="28"/>
          <w:szCs w:val="28"/>
          <w:lang w:val="uk-UA"/>
        </w:rPr>
        <w:t>моральноетичні</w:t>
      </w:r>
      <w:proofErr w:type="spellEnd"/>
      <w:r w:rsidR="003F2DC6" w:rsidRPr="00770533">
        <w:rPr>
          <w:rFonts w:ascii="Times New Roman" w:hAnsi="Times New Roman"/>
          <w:sz w:val="28"/>
          <w:szCs w:val="28"/>
          <w:lang w:val="uk-UA"/>
        </w:rPr>
        <w:t xml:space="preserve">, правові, адміністративні (організаційні), технічні (фізичні),  програмні. </w:t>
      </w:r>
      <w:r w:rsidRPr="00770533">
        <w:rPr>
          <w:rFonts w:ascii="Times New Roman" w:hAnsi="Times New Roman"/>
          <w:sz w:val="28"/>
          <w:szCs w:val="28"/>
          <w:lang w:val="uk-UA"/>
        </w:rPr>
        <w:t xml:space="preserve">Однак такий поділ є досить умовним, оскільки </w:t>
      </w:r>
      <w:r w:rsidR="003F2DC6" w:rsidRPr="00770533">
        <w:rPr>
          <w:rFonts w:ascii="Times New Roman" w:hAnsi="Times New Roman"/>
          <w:sz w:val="28"/>
          <w:szCs w:val="28"/>
          <w:lang w:val="uk-UA"/>
        </w:rPr>
        <w:t>сучасні технології розвиваються в напрямку сполучення програмних та апаратних засобів захисту.</w:t>
      </w:r>
      <w:r w:rsidR="007E62CB" w:rsidRPr="00770533">
        <w:rPr>
          <w:rFonts w:ascii="Times New Roman" w:hAnsi="Times New Roman"/>
          <w:sz w:val="28"/>
          <w:szCs w:val="28"/>
          <w:lang w:val="uk-UA"/>
        </w:rPr>
        <w:t xml:space="preserve"> </w:t>
      </w:r>
    </w:p>
    <w:p w14:paraId="30646E86" w14:textId="77777777" w:rsidR="003F2DC6"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Морально-етичні засоби. </w:t>
      </w:r>
      <w:r w:rsidR="00780491" w:rsidRPr="00770533">
        <w:rPr>
          <w:rFonts w:ascii="Times New Roman" w:hAnsi="Times New Roman"/>
          <w:sz w:val="28"/>
          <w:szCs w:val="28"/>
          <w:lang w:val="uk-UA"/>
        </w:rPr>
        <w:t>Поширення комп’ютерів і мереж спричинило низку етичних і моральних стандартів. Ці норми виникли завдяки традиційному розвитку та еволюції сучасних технологій. Вони</w:t>
      </w:r>
      <w:r w:rsidRPr="00770533">
        <w:rPr>
          <w:rFonts w:ascii="Times New Roman" w:hAnsi="Times New Roman"/>
          <w:sz w:val="28"/>
          <w:szCs w:val="28"/>
          <w:lang w:val="uk-UA"/>
        </w:rPr>
        <w:t xml:space="preserve"> здебільшого не є обов'язковими </w:t>
      </w:r>
      <w:r w:rsidR="00780491" w:rsidRPr="00770533">
        <w:rPr>
          <w:rFonts w:ascii="Times New Roman" w:hAnsi="Times New Roman"/>
          <w:sz w:val="28"/>
          <w:szCs w:val="28"/>
          <w:lang w:val="uk-UA"/>
        </w:rPr>
        <w:t>чи законодавчо затвердженими, але недотримання їх часто призводить до падіння авторитету та престиж. Це стосується окремих осіб, груп, організацій та навіть країн.</w:t>
      </w:r>
    </w:p>
    <w:p w14:paraId="17F0D7DC" w14:textId="77777777" w:rsidR="003F2DC6"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Правові засоби захисту — чинні закони, укази та інші нормативні акти, які регламентують правила користування інформацією і відповідальність за їх порушення, захищають авторські права програмістів та регулюють інші питання використання</w:t>
      </w:r>
      <w:r w:rsidRPr="00770533">
        <w:rPr>
          <w:rFonts w:ascii="Times New Roman" w:hAnsi="Times New Roman"/>
          <w:sz w:val="28"/>
          <w:szCs w:val="28"/>
          <w:lang w:val="uk-UA"/>
        </w:rPr>
        <w:tab/>
        <w:t xml:space="preserve">IT. </w:t>
      </w:r>
    </w:p>
    <w:p w14:paraId="0D95C9D9" w14:textId="77777777" w:rsidR="003F2DC6" w:rsidRPr="00770533" w:rsidRDefault="00780491"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 xml:space="preserve">Захист інформації за допомогою адміністративних засобів </w:t>
      </w:r>
      <w:r w:rsidR="00310CE3" w:rsidRPr="00770533">
        <w:rPr>
          <w:rFonts w:ascii="Times New Roman" w:hAnsi="Times New Roman"/>
          <w:sz w:val="28"/>
          <w:szCs w:val="28"/>
          <w:lang w:val="uk-UA"/>
        </w:rPr>
        <w:t>включає</w:t>
      </w:r>
      <w:r w:rsidRPr="00770533">
        <w:rPr>
          <w:rFonts w:ascii="Times New Roman" w:hAnsi="Times New Roman"/>
          <w:sz w:val="28"/>
          <w:szCs w:val="28"/>
          <w:lang w:val="uk-UA"/>
        </w:rPr>
        <w:t xml:space="preserve"> низку правил, які впроваджуються </w:t>
      </w:r>
      <w:r w:rsidR="00310CE3" w:rsidRPr="00770533">
        <w:rPr>
          <w:rFonts w:ascii="Times New Roman" w:hAnsi="Times New Roman"/>
          <w:sz w:val="28"/>
          <w:szCs w:val="28"/>
          <w:lang w:val="uk-UA"/>
        </w:rPr>
        <w:t>для</w:t>
      </w:r>
      <w:r w:rsidRPr="00770533">
        <w:rPr>
          <w:rFonts w:ascii="Times New Roman" w:hAnsi="Times New Roman"/>
          <w:sz w:val="28"/>
          <w:szCs w:val="28"/>
          <w:lang w:val="uk-UA"/>
        </w:rPr>
        <w:t xml:space="preserve"> максимального ускладнення або запобігання порушенням безпеки. Вони регламентують процеси функціонування 1C, використання ресурсів </w:t>
      </w:r>
      <w:r w:rsidR="008B07FC" w:rsidRPr="00770533">
        <w:rPr>
          <w:rFonts w:ascii="Times New Roman" w:hAnsi="Times New Roman"/>
          <w:sz w:val="28"/>
          <w:szCs w:val="28"/>
          <w:lang w:val="uk-UA"/>
        </w:rPr>
        <w:t>та діяльність</w:t>
      </w:r>
      <w:r w:rsidRPr="00770533">
        <w:rPr>
          <w:rFonts w:ascii="Times New Roman" w:hAnsi="Times New Roman"/>
          <w:sz w:val="28"/>
          <w:szCs w:val="28"/>
          <w:lang w:val="uk-UA"/>
        </w:rPr>
        <w:t xml:space="preserve"> співробітників, визначають спосіб взаємодії користувачів із системою. Заходи охоплюють:</w:t>
      </w:r>
      <w:r w:rsidR="003F2DC6" w:rsidRPr="00770533">
        <w:rPr>
          <w:rFonts w:ascii="Times New Roman" w:hAnsi="Times New Roman"/>
          <w:sz w:val="28"/>
          <w:szCs w:val="28"/>
          <w:lang w:val="uk-UA"/>
        </w:rPr>
        <w:t xml:space="preserve"> Вони охоплюють: </w:t>
      </w:r>
    </w:p>
    <w:p w14:paraId="466D42C7" w14:textId="77777777" w:rsidR="003F2DC6" w:rsidRPr="00770533" w:rsidRDefault="003F2DC6" w:rsidP="009B2E57">
      <w:pPr>
        <w:pStyle w:val="a9"/>
        <w:numPr>
          <w:ilvl w:val="0"/>
          <w:numId w:val="4"/>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заходи, які </w:t>
      </w:r>
      <w:r w:rsidR="00553978" w:rsidRPr="00770533">
        <w:rPr>
          <w:rFonts w:ascii="Times New Roman" w:hAnsi="Times New Roman"/>
          <w:sz w:val="28"/>
          <w:szCs w:val="28"/>
          <w:lang w:val="uk-UA"/>
        </w:rPr>
        <w:t>враховуються</w:t>
      </w:r>
      <w:r w:rsidRPr="00770533">
        <w:rPr>
          <w:rFonts w:ascii="Times New Roman" w:hAnsi="Times New Roman"/>
          <w:sz w:val="28"/>
          <w:szCs w:val="28"/>
          <w:lang w:val="uk-UA"/>
        </w:rPr>
        <w:t xml:space="preserve"> під час проектування, </w:t>
      </w:r>
      <w:r w:rsidR="00553978" w:rsidRPr="00770533">
        <w:rPr>
          <w:rFonts w:ascii="Times New Roman" w:hAnsi="Times New Roman"/>
          <w:sz w:val="28"/>
          <w:szCs w:val="28"/>
          <w:lang w:val="uk-UA"/>
        </w:rPr>
        <w:t>будівництва об’єктів безпеки</w:t>
      </w:r>
      <w:r w:rsidRPr="00770533">
        <w:rPr>
          <w:rFonts w:ascii="Times New Roman" w:hAnsi="Times New Roman"/>
          <w:sz w:val="28"/>
          <w:szCs w:val="28"/>
          <w:lang w:val="uk-UA"/>
        </w:rPr>
        <w:t xml:space="preserve"> (врахування впливу стихії, протипожежна безпека, охорона </w:t>
      </w:r>
      <w:r w:rsidR="00310CE3" w:rsidRPr="00770533">
        <w:rPr>
          <w:rFonts w:ascii="Times New Roman" w:hAnsi="Times New Roman"/>
          <w:sz w:val="28"/>
          <w:szCs w:val="28"/>
          <w:lang w:val="uk-UA"/>
        </w:rPr>
        <w:t>об’єкта</w:t>
      </w:r>
      <w:r w:rsidRPr="00770533">
        <w:rPr>
          <w:rFonts w:ascii="Times New Roman" w:hAnsi="Times New Roman"/>
          <w:sz w:val="28"/>
          <w:szCs w:val="28"/>
          <w:lang w:val="uk-UA"/>
        </w:rPr>
        <w:t xml:space="preserve">, </w:t>
      </w:r>
      <w:r w:rsidR="00310CE3" w:rsidRPr="00770533">
        <w:rPr>
          <w:rFonts w:ascii="Times New Roman" w:hAnsi="Times New Roman"/>
          <w:sz w:val="28"/>
          <w:szCs w:val="28"/>
          <w:lang w:val="uk-UA"/>
        </w:rPr>
        <w:t xml:space="preserve">система </w:t>
      </w:r>
      <w:r w:rsidR="00553978" w:rsidRPr="00770533">
        <w:rPr>
          <w:rFonts w:ascii="Times New Roman" w:hAnsi="Times New Roman"/>
          <w:sz w:val="28"/>
          <w:szCs w:val="28"/>
          <w:lang w:val="uk-UA"/>
        </w:rPr>
        <w:t>пропускн</w:t>
      </w:r>
      <w:r w:rsidR="00310CE3" w:rsidRPr="00770533">
        <w:rPr>
          <w:rFonts w:ascii="Times New Roman" w:hAnsi="Times New Roman"/>
          <w:sz w:val="28"/>
          <w:szCs w:val="28"/>
          <w:lang w:val="uk-UA"/>
        </w:rPr>
        <w:t>ого</w:t>
      </w:r>
      <w:r w:rsidR="00553978" w:rsidRPr="00770533">
        <w:rPr>
          <w:rFonts w:ascii="Times New Roman" w:hAnsi="Times New Roman"/>
          <w:sz w:val="28"/>
          <w:szCs w:val="28"/>
          <w:lang w:val="uk-UA"/>
        </w:rPr>
        <w:t xml:space="preserve"> режим</w:t>
      </w:r>
      <w:r w:rsidR="00310CE3" w:rsidRPr="00770533">
        <w:rPr>
          <w:rFonts w:ascii="Times New Roman" w:hAnsi="Times New Roman"/>
          <w:sz w:val="28"/>
          <w:szCs w:val="28"/>
          <w:lang w:val="uk-UA"/>
        </w:rPr>
        <w:t>у, тощо</w:t>
      </w:r>
      <w:r w:rsidRPr="00770533">
        <w:rPr>
          <w:rFonts w:ascii="Times New Roman" w:hAnsi="Times New Roman"/>
          <w:sz w:val="28"/>
          <w:szCs w:val="28"/>
          <w:lang w:val="uk-UA"/>
        </w:rPr>
        <w:t>);</w:t>
      </w:r>
    </w:p>
    <w:p w14:paraId="68A7A7EE" w14:textId="77777777" w:rsidR="003F2DC6" w:rsidRPr="00770533" w:rsidRDefault="003F2DC6" w:rsidP="009B2E57">
      <w:pPr>
        <w:pStyle w:val="a9"/>
        <w:numPr>
          <w:ilvl w:val="0"/>
          <w:numId w:val="4"/>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заходи, що здійснюються під час проектування, розробки, ремонту й модифікації обладнання та програмного забезпечення (сертифікація всіх </w:t>
      </w:r>
      <w:r w:rsidR="00310CE3" w:rsidRPr="00770533">
        <w:rPr>
          <w:rFonts w:ascii="Times New Roman" w:hAnsi="Times New Roman"/>
          <w:sz w:val="28"/>
          <w:szCs w:val="28"/>
          <w:lang w:val="uk-UA"/>
        </w:rPr>
        <w:t xml:space="preserve">використовуваних </w:t>
      </w:r>
      <w:r w:rsidRPr="00770533">
        <w:rPr>
          <w:rFonts w:ascii="Times New Roman" w:hAnsi="Times New Roman"/>
          <w:sz w:val="28"/>
          <w:szCs w:val="28"/>
          <w:lang w:val="uk-UA"/>
        </w:rPr>
        <w:t>технічних і програмних засоб</w:t>
      </w:r>
      <w:r w:rsidR="00310CE3" w:rsidRPr="00770533">
        <w:rPr>
          <w:rFonts w:ascii="Times New Roman" w:hAnsi="Times New Roman"/>
          <w:sz w:val="28"/>
          <w:szCs w:val="28"/>
          <w:lang w:val="uk-UA"/>
        </w:rPr>
        <w:t>ів</w:t>
      </w:r>
      <w:r w:rsidR="00553978" w:rsidRPr="00770533">
        <w:rPr>
          <w:rFonts w:ascii="Times New Roman" w:hAnsi="Times New Roman"/>
          <w:sz w:val="28"/>
          <w:szCs w:val="28"/>
          <w:lang w:val="uk-UA"/>
        </w:rPr>
        <w:t>; безпечна</w:t>
      </w:r>
      <w:r w:rsidRPr="00770533">
        <w:rPr>
          <w:rFonts w:ascii="Times New Roman" w:hAnsi="Times New Roman"/>
          <w:sz w:val="28"/>
          <w:szCs w:val="28"/>
          <w:lang w:val="uk-UA"/>
        </w:rPr>
        <w:t xml:space="preserve"> </w:t>
      </w:r>
      <w:r w:rsidR="00553978" w:rsidRPr="00770533">
        <w:rPr>
          <w:rFonts w:ascii="Times New Roman" w:hAnsi="Times New Roman"/>
          <w:sz w:val="28"/>
          <w:szCs w:val="28"/>
          <w:lang w:val="uk-UA"/>
        </w:rPr>
        <w:t>авторизація</w:t>
      </w:r>
      <w:r w:rsidRPr="00770533">
        <w:rPr>
          <w:rFonts w:ascii="Times New Roman" w:hAnsi="Times New Roman"/>
          <w:sz w:val="28"/>
          <w:szCs w:val="28"/>
          <w:lang w:val="uk-UA"/>
        </w:rPr>
        <w:t>, розгл</w:t>
      </w:r>
      <w:r w:rsidR="00310CE3" w:rsidRPr="00770533">
        <w:rPr>
          <w:rFonts w:ascii="Times New Roman" w:hAnsi="Times New Roman"/>
          <w:sz w:val="28"/>
          <w:szCs w:val="28"/>
          <w:lang w:val="uk-UA"/>
        </w:rPr>
        <w:t>яд і затвердження всіх змін</w:t>
      </w:r>
      <w:r w:rsidRPr="00770533">
        <w:rPr>
          <w:rFonts w:ascii="Times New Roman" w:hAnsi="Times New Roman"/>
          <w:sz w:val="28"/>
          <w:szCs w:val="28"/>
          <w:lang w:val="uk-UA"/>
        </w:rPr>
        <w:t>);</w:t>
      </w:r>
    </w:p>
    <w:p w14:paraId="02E234EC" w14:textId="77777777" w:rsidR="003F2DC6" w:rsidRPr="00770533" w:rsidRDefault="003F2DC6" w:rsidP="009B2E57">
      <w:pPr>
        <w:pStyle w:val="a9"/>
        <w:numPr>
          <w:ilvl w:val="0"/>
          <w:numId w:val="4"/>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заходи, </w:t>
      </w:r>
      <w:r w:rsidR="00553978" w:rsidRPr="00770533">
        <w:rPr>
          <w:rFonts w:ascii="Times New Roman" w:hAnsi="Times New Roman"/>
          <w:sz w:val="28"/>
          <w:szCs w:val="28"/>
          <w:lang w:val="uk-UA"/>
        </w:rPr>
        <w:t>що</w:t>
      </w:r>
      <w:r w:rsidRPr="00770533">
        <w:rPr>
          <w:rFonts w:ascii="Times New Roman" w:hAnsi="Times New Roman"/>
          <w:sz w:val="28"/>
          <w:szCs w:val="28"/>
          <w:lang w:val="uk-UA"/>
        </w:rPr>
        <w:t xml:space="preserve"> здійснюються під час добору та підготовки персоналу (перевірка</w:t>
      </w:r>
      <w:r w:rsidR="00934477" w:rsidRPr="00770533">
        <w:rPr>
          <w:rFonts w:ascii="Times New Roman" w:hAnsi="Times New Roman"/>
          <w:sz w:val="28"/>
          <w:szCs w:val="28"/>
          <w:lang w:val="uk-UA"/>
        </w:rPr>
        <w:t xml:space="preserve"> </w:t>
      </w:r>
      <w:r w:rsidRPr="00770533">
        <w:rPr>
          <w:rFonts w:ascii="Times New Roman" w:hAnsi="Times New Roman"/>
          <w:sz w:val="28"/>
          <w:szCs w:val="28"/>
          <w:lang w:val="uk-UA"/>
        </w:rPr>
        <w:t>нових співробітників, ознайомлення їх із порядком роботи з конфіденційною інформацією і ступенем відповідальності за його недо</w:t>
      </w:r>
      <w:r w:rsidR="00553978" w:rsidRPr="00770533">
        <w:rPr>
          <w:rFonts w:ascii="Times New Roman" w:hAnsi="Times New Roman"/>
          <w:sz w:val="28"/>
          <w:szCs w:val="28"/>
          <w:lang w:val="uk-UA"/>
        </w:rPr>
        <w:t>тримання</w:t>
      </w:r>
      <w:r w:rsidRPr="00770533">
        <w:rPr>
          <w:rFonts w:ascii="Times New Roman" w:hAnsi="Times New Roman"/>
          <w:sz w:val="28"/>
          <w:szCs w:val="28"/>
          <w:lang w:val="uk-UA"/>
        </w:rPr>
        <w:t xml:space="preserve">; створення </w:t>
      </w:r>
      <w:r w:rsidR="00553978" w:rsidRPr="00770533">
        <w:rPr>
          <w:rFonts w:ascii="Times New Roman" w:hAnsi="Times New Roman"/>
          <w:sz w:val="28"/>
          <w:szCs w:val="28"/>
          <w:lang w:val="uk-UA"/>
        </w:rPr>
        <w:t xml:space="preserve">таких </w:t>
      </w:r>
      <w:r w:rsidRPr="00770533">
        <w:rPr>
          <w:rFonts w:ascii="Times New Roman" w:hAnsi="Times New Roman"/>
          <w:sz w:val="28"/>
          <w:szCs w:val="28"/>
          <w:lang w:val="uk-UA"/>
        </w:rPr>
        <w:t>умов, за яких персоналу було б невигідно або неможливо</w:t>
      </w:r>
      <w:r w:rsidRPr="00770533">
        <w:rPr>
          <w:rFonts w:ascii="Times New Roman" w:hAnsi="Times New Roman"/>
          <w:sz w:val="28"/>
          <w:szCs w:val="28"/>
          <w:lang w:val="uk-UA"/>
        </w:rPr>
        <w:tab/>
      </w:r>
      <w:r w:rsidR="00553978" w:rsidRPr="00770533">
        <w:rPr>
          <w:rFonts w:ascii="Times New Roman" w:hAnsi="Times New Roman"/>
          <w:sz w:val="28"/>
          <w:szCs w:val="28"/>
          <w:lang w:val="uk-UA"/>
        </w:rPr>
        <w:t xml:space="preserve"> припускатися зловживань</w:t>
      </w:r>
      <w:r w:rsidRPr="00770533">
        <w:rPr>
          <w:rFonts w:ascii="Times New Roman" w:hAnsi="Times New Roman"/>
          <w:sz w:val="28"/>
          <w:szCs w:val="28"/>
          <w:lang w:val="uk-UA"/>
        </w:rPr>
        <w:t>);</w:t>
      </w:r>
    </w:p>
    <w:p w14:paraId="3B1504F2" w14:textId="77777777" w:rsidR="003F2DC6" w:rsidRPr="00770533" w:rsidRDefault="00553978" w:rsidP="009B2E57">
      <w:pPr>
        <w:pStyle w:val="a9"/>
        <w:numPr>
          <w:ilvl w:val="0"/>
          <w:numId w:val="4"/>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заходи </w:t>
      </w:r>
      <w:r w:rsidR="00310CE3" w:rsidRPr="00770533">
        <w:rPr>
          <w:rFonts w:ascii="Times New Roman" w:hAnsi="Times New Roman"/>
          <w:sz w:val="28"/>
          <w:szCs w:val="28"/>
          <w:lang w:val="uk-UA"/>
        </w:rPr>
        <w:t>щодо</w:t>
      </w:r>
      <w:r w:rsidRPr="00770533">
        <w:rPr>
          <w:rFonts w:ascii="Times New Roman" w:hAnsi="Times New Roman"/>
          <w:sz w:val="28"/>
          <w:szCs w:val="28"/>
          <w:lang w:val="uk-UA"/>
        </w:rPr>
        <w:t xml:space="preserve"> розробки</w:t>
      </w:r>
      <w:r w:rsidR="003F2DC6" w:rsidRPr="00770533">
        <w:rPr>
          <w:rFonts w:ascii="Times New Roman" w:hAnsi="Times New Roman"/>
          <w:sz w:val="28"/>
          <w:szCs w:val="28"/>
          <w:lang w:val="uk-UA"/>
        </w:rPr>
        <w:t xml:space="preserve"> правил зберігання інформації, </w:t>
      </w:r>
      <w:r w:rsidR="00310CE3" w:rsidRPr="00770533">
        <w:rPr>
          <w:rFonts w:ascii="Times New Roman" w:hAnsi="Times New Roman"/>
          <w:sz w:val="28"/>
          <w:szCs w:val="28"/>
          <w:lang w:val="uk-UA"/>
        </w:rPr>
        <w:t>методи</w:t>
      </w:r>
      <w:r w:rsidR="003F2DC6" w:rsidRPr="00770533">
        <w:rPr>
          <w:rFonts w:ascii="Times New Roman" w:hAnsi="Times New Roman"/>
          <w:sz w:val="28"/>
          <w:szCs w:val="28"/>
          <w:lang w:val="uk-UA"/>
        </w:rPr>
        <w:t xml:space="preserve"> її захисту (організація обліку, зберігання, використання і знищення документа і носіїв з конфіденційною інформацією; </w:t>
      </w:r>
      <w:r w:rsidR="00310CE3" w:rsidRPr="00770533">
        <w:rPr>
          <w:rFonts w:ascii="Times New Roman" w:hAnsi="Times New Roman"/>
          <w:sz w:val="28"/>
          <w:szCs w:val="28"/>
          <w:lang w:val="uk-UA"/>
        </w:rPr>
        <w:t xml:space="preserve">ознайомлення співробітників з правилами поводження з конфіденційною інформацією та ступенем відповідальності за невиконання; </w:t>
      </w:r>
      <w:r w:rsidR="003F2DC6" w:rsidRPr="00770533">
        <w:rPr>
          <w:rFonts w:ascii="Times New Roman" w:hAnsi="Times New Roman"/>
          <w:sz w:val="28"/>
          <w:szCs w:val="28"/>
          <w:lang w:val="uk-UA"/>
        </w:rPr>
        <w:t>розмежування доступу до інформації за допомогою паролі</w:t>
      </w:r>
      <w:r w:rsidRPr="00770533">
        <w:rPr>
          <w:rFonts w:ascii="Times New Roman" w:hAnsi="Times New Roman"/>
          <w:sz w:val="28"/>
          <w:szCs w:val="28"/>
          <w:lang w:val="uk-UA"/>
        </w:rPr>
        <w:t>в, профілів повноважень і та інше</w:t>
      </w:r>
      <w:r w:rsidR="003F2DC6" w:rsidRPr="00770533">
        <w:rPr>
          <w:rFonts w:ascii="Times New Roman" w:hAnsi="Times New Roman"/>
          <w:sz w:val="28"/>
          <w:szCs w:val="28"/>
          <w:lang w:val="uk-UA"/>
        </w:rPr>
        <w:t xml:space="preserve">; розробка адміністративних норм та системи покарань за їх порушення тощо). </w:t>
      </w:r>
    </w:p>
    <w:p w14:paraId="306B8F22" w14:textId="77777777" w:rsidR="003F2DC6"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Адміністративні засоби </w:t>
      </w:r>
      <w:r w:rsidR="00553978" w:rsidRPr="00770533">
        <w:rPr>
          <w:rFonts w:ascii="Times New Roman" w:hAnsi="Times New Roman"/>
          <w:sz w:val="28"/>
          <w:szCs w:val="28"/>
          <w:lang w:val="uk-UA"/>
        </w:rPr>
        <w:t>відіграють незамінну</w:t>
      </w:r>
      <w:r w:rsidRPr="00770533">
        <w:rPr>
          <w:rFonts w:ascii="Times New Roman" w:hAnsi="Times New Roman"/>
          <w:sz w:val="28"/>
          <w:szCs w:val="28"/>
          <w:lang w:val="uk-UA"/>
        </w:rPr>
        <w:t xml:space="preserve"> </w:t>
      </w:r>
      <w:r w:rsidR="00553978" w:rsidRPr="00770533">
        <w:rPr>
          <w:rFonts w:ascii="Times New Roman" w:hAnsi="Times New Roman"/>
          <w:sz w:val="28"/>
          <w:szCs w:val="28"/>
          <w:lang w:val="uk-UA"/>
        </w:rPr>
        <w:t>роль у захисті</w:t>
      </w:r>
      <w:r w:rsidRPr="00770533">
        <w:rPr>
          <w:rFonts w:ascii="Times New Roman" w:hAnsi="Times New Roman"/>
          <w:sz w:val="28"/>
          <w:szCs w:val="28"/>
          <w:lang w:val="uk-UA"/>
        </w:rPr>
        <w:t xml:space="preserve"> інформації</w:t>
      </w:r>
      <w:r w:rsidR="00553978" w:rsidRPr="00770533">
        <w:rPr>
          <w:rFonts w:ascii="Times New Roman" w:hAnsi="Times New Roman"/>
          <w:sz w:val="28"/>
          <w:szCs w:val="28"/>
          <w:lang w:val="uk-UA"/>
        </w:rPr>
        <w:t>.</w:t>
      </w:r>
      <w:r w:rsidRPr="00770533">
        <w:rPr>
          <w:rFonts w:ascii="Times New Roman" w:hAnsi="Times New Roman"/>
          <w:sz w:val="28"/>
          <w:szCs w:val="28"/>
          <w:lang w:val="uk-UA"/>
        </w:rPr>
        <w:t xml:space="preserve"> </w:t>
      </w:r>
      <w:r w:rsidR="00310CE3" w:rsidRPr="00770533">
        <w:rPr>
          <w:rFonts w:ascii="Times New Roman" w:hAnsi="Times New Roman"/>
          <w:sz w:val="28"/>
          <w:szCs w:val="28"/>
          <w:lang w:val="uk-UA"/>
        </w:rPr>
        <w:t xml:space="preserve">Вони доповнюють правові норми та заповнюють прогалини, де організації можуть потребувати додаткового захисту. </w:t>
      </w:r>
      <w:r w:rsidR="00553978" w:rsidRPr="00770533">
        <w:rPr>
          <w:rFonts w:ascii="Times New Roman" w:hAnsi="Times New Roman"/>
          <w:sz w:val="28"/>
          <w:szCs w:val="28"/>
          <w:lang w:val="uk-UA"/>
        </w:rPr>
        <w:t xml:space="preserve"> </w:t>
      </w:r>
      <w:r w:rsidR="00310CE3" w:rsidRPr="00770533">
        <w:rPr>
          <w:rFonts w:ascii="Times New Roman" w:hAnsi="Times New Roman"/>
          <w:sz w:val="28"/>
          <w:szCs w:val="28"/>
          <w:lang w:val="uk-UA"/>
        </w:rPr>
        <w:t>Як правило</w:t>
      </w:r>
      <w:r w:rsidR="00553978" w:rsidRPr="00770533">
        <w:rPr>
          <w:rFonts w:ascii="Times New Roman" w:hAnsi="Times New Roman"/>
          <w:sz w:val="28"/>
          <w:szCs w:val="28"/>
          <w:lang w:val="uk-UA"/>
        </w:rPr>
        <w:t xml:space="preserve">, ці засоби використовують </w:t>
      </w:r>
      <w:r w:rsidR="00310CE3" w:rsidRPr="00770533">
        <w:rPr>
          <w:rFonts w:ascii="Times New Roman" w:hAnsi="Times New Roman"/>
          <w:sz w:val="28"/>
          <w:szCs w:val="28"/>
          <w:lang w:val="uk-UA"/>
        </w:rPr>
        <w:t>додаткові заходи безпеки</w:t>
      </w:r>
      <w:r w:rsidR="00553978" w:rsidRPr="00770533">
        <w:rPr>
          <w:rFonts w:ascii="Times New Roman" w:hAnsi="Times New Roman"/>
          <w:sz w:val="28"/>
          <w:szCs w:val="28"/>
          <w:lang w:val="uk-UA"/>
        </w:rPr>
        <w:t>, такі як технічні та програмні засоби</w:t>
      </w:r>
      <w:r w:rsidR="00472257" w:rsidRPr="00770533">
        <w:rPr>
          <w:rFonts w:ascii="Times New Roman" w:hAnsi="Times New Roman"/>
          <w:sz w:val="28"/>
          <w:szCs w:val="28"/>
          <w:lang w:val="uk-UA"/>
        </w:rPr>
        <w:t xml:space="preserve">. </w:t>
      </w:r>
      <w:r w:rsidR="00472257" w:rsidRPr="00770533">
        <w:rPr>
          <w:rFonts w:ascii="Times New Roman" w:hAnsi="Times New Roman"/>
          <w:sz w:val="28"/>
          <w:szCs w:val="28"/>
          <w:lang w:val="uk-UA"/>
        </w:rPr>
        <w:lastRenderedPageBreak/>
        <w:t xml:space="preserve">А завдяки поєднанню вони забезпечують </w:t>
      </w:r>
      <w:r w:rsidR="00553978" w:rsidRPr="00770533">
        <w:rPr>
          <w:rFonts w:ascii="Times New Roman" w:hAnsi="Times New Roman"/>
          <w:sz w:val="28"/>
          <w:szCs w:val="28"/>
          <w:lang w:val="uk-UA"/>
        </w:rPr>
        <w:t>надійний захист.</w:t>
      </w:r>
      <w:r w:rsidRPr="00770533">
        <w:rPr>
          <w:rFonts w:ascii="Times New Roman" w:hAnsi="Times New Roman"/>
          <w:sz w:val="28"/>
          <w:szCs w:val="28"/>
          <w:lang w:val="uk-UA"/>
        </w:rPr>
        <w:t xml:space="preserve"> Водночас </w:t>
      </w:r>
      <w:r w:rsidR="001451F5" w:rsidRPr="00770533">
        <w:rPr>
          <w:rFonts w:ascii="Times New Roman" w:hAnsi="Times New Roman"/>
          <w:sz w:val="28"/>
          <w:szCs w:val="28"/>
          <w:lang w:val="uk-UA"/>
        </w:rPr>
        <w:t>надлишок</w:t>
      </w:r>
      <w:r w:rsidRPr="00770533">
        <w:rPr>
          <w:rFonts w:ascii="Times New Roman" w:hAnsi="Times New Roman"/>
          <w:sz w:val="28"/>
          <w:szCs w:val="28"/>
          <w:lang w:val="uk-UA"/>
        </w:rPr>
        <w:t xml:space="preserve"> адміністративних правил </w:t>
      </w:r>
      <w:r w:rsidR="001451F5" w:rsidRPr="00770533">
        <w:rPr>
          <w:rFonts w:ascii="Times New Roman" w:hAnsi="Times New Roman"/>
          <w:sz w:val="28"/>
          <w:szCs w:val="28"/>
          <w:lang w:val="uk-UA"/>
        </w:rPr>
        <w:t xml:space="preserve">занадто </w:t>
      </w:r>
      <w:r w:rsidRPr="00770533">
        <w:rPr>
          <w:rFonts w:ascii="Times New Roman" w:hAnsi="Times New Roman"/>
          <w:sz w:val="28"/>
          <w:szCs w:val="28"/>
          <w:lang w:val="uk-UA"/>
        </w:rPr>
        <w:t>обтяжує працівників і зменшує надійність захисту (інструкції просто не виконуються).</w:t>
      </w:r>
    </w:p>
    <w:p w14:paraId="295EE651" w14:textId="77777777" w:rsidR="003F2DC6" w:rsidRPr="00770533" w:rsidRDefault="003F2DC6" w:rsidP="003F2DC6">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Засоби фізичного (технічного) захисту інформації — </w:t>
      </w:r>
      <w:r w:rsidR="00007E6C" w:rsidRPr="00770533">
        <w:rPr>
          <w:rFonts w:ascii="Times New Roman" w:hAnsi="Times New Roman"/>
          <w:sz w:val="28"/>
          <w:szCs w:val="28"/>
          <w:lang w:val="uk-UA"/>
        </w:rPr>
        <w:t>це різні види механічних, електронно-механічних пристроїв, а також конструкції і матеріали, призначені для запобігання несанкціонованому доступу та розкраданню інформації, запобігання втратам інформації через компоненти 1С, природні збої, стихійні лиха, саботажі, диверсії</w:t>
      </w:r>
      <w:r w:rsidRPr="00770533">
        <w:rPr>
          <w:rFonts w:ascii="Times New Roman" w:hAnsi="Times New Roman"/>
          <w:sz w:val="28"/>
          <w:szCs w:val="28"/>
          <w:lang w:val="uk-UA"/>
        </w:rPr>
        <w:t xml:space="preserve">. До цієї групи </w:t>
      </w:r>
      <w:r w:rsidR="00007E6C" w:rsidRPr="00770533">
        <w:rPr>
          <w:rFonts w:ascii="Times New Roman" w:hAnsi="Times New Roman"/>
          <w:sz w:val="28"/>
          <w:szCs w:val="28"/>
          <w:lang w:val="uk-UA"/>
        </w:rPr>
        <w:t>належать</w:t>
      </w:r>
      <w:r w:rsidRPr="00770533">
        <w:rPr>
          <w:rFonts w:ascii="Times New Roman" w:hAnsi="Times New Roman"/>
          <w:sz w:val="28"/>
          <w:szCs w:val="28"/>
          <w:lang w:val="uk-UA"/>
        </w:rPr>
        <w:t>:</w:t>
      </w:r>
    </w:p>
    <w:p w14:paraId="38B67889" w14:textId="77777777" w:rsidR="003F2DC6" w:rsidRPr="00770533" w:rsidRDefault="003F2DC6" w:rsidP="009B2E57">
      <w:pPr>
        <w:pStyle w:val="a9"/>
        <w:numPr>
          <w:ilvl w:val="0"/>
          <w:numId w:val="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засоби захисту кабельної системи; </w:t>
      </w:r>
    </w:p>
    <w:p w14:paraId="4B3AE1B5" w14:textId="77777777" w:rsidR="003F2DC6" w:rsidRPr="00770533" w:rsidRDefault="003F2DC6" w:rsidP="009B2E57">
      <w:pPr>
        <w:pStyle w:val="a9"/>
        <w:numPr>
          <w:ilvl w:val="0"/>
          <w:numId w:val="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 xml:space="preserve">засоби захисту системи електроживлення; </w:t>
      </w:r>
    </w:p>
    <w:p w14:paraId="2CF1B09A" w14:textId="77777777" w:rsidR="003F2DC6" w:rsidRPr="00770533" w:rsidRDefault="003F2DC6" w:rsidP="009B2E57">
      <w:pPr>
        <w:pStyle w:val="a9"/>
        <w:numPr>
          <w:ilvl w:val="0"/>
          <w:numId w:val="5"/>
        </w:numPr>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засоби архівації та дублювання інформації;</w:t>
      </w:r>
    </w:p>
    <w:p w14:paraId="4F10C13C" w14:textId="77777777" w:rsidR="00A2760B" w:rsidRPr="00770533" w:rsidRDefault="00A2760B" w:rsidP="008A153F">
      <w:pPr>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 xml:space="preserve">Реєстрація подій 1С, аутентифікація програмного забезпечення та розділення доступу </w:t>
      </w:r>
      <w:r w:rsidR="00007E6C" w:rsidRPr="00770533">
        <w:rPr>
          <w:rFonts w:ascii="Times New Roman" w:hAnsi="Times New Roman"/>
          <w:sz w:val="28"/>
          <w:szCs w:val="28"/>
          <w:lang w:val="uk-UA"/>
        </w:rPr>
        <w:t>зазвичай поєднуються із заходами технічного захисту</w:t>
      </w:r>
      <w:r w:rsidRPr="00770533">
        <w:rPr>
          <w:rFonts w:ascii="Times New Roman" w:hAnsi="Times New Roman"/>
          <w:sz w:val="28"/>
          <w:szCs w:val="28"/>
          <w:lang w:val="uk-UA"/>
        </w:rPr>
        <w:t xml:space="preserve">. </w:t>
      </w:r>
      <w:r w:rsidR="00007E6C" w:rsidRPr="00770533">
        <w:rPr>
          <w:rFonts w:ascii="Times New Roman" w:hAnsi="Times New Roman"/>
          <w:sz w:val="28"/>
          <w:szCs w:val="28"/>
          <w:lang w:val="uk-UA"/>
        </w:rPr>
        <w:t>Засоби</w:t>
      </w:r>
      <w:r w:rsidRPr="00770533">
        <w:rPr>
          <w:rFonts w:ascii="Times New Roman" w:hAnsi="Times New Roman"/>
          <w:sz w:val="28"/>
          <w:szCs w:val="28"/>
          <w:lang w:val="uk-UA"/>
        </w:rPr>
        <w:t xml:space="preserve"> безпеки програмного забезпечення</w:t>
      </w:r>
      <w:r w:rsidR="00007E6C" w:rsidRPr="00770533">
        <w:rPr>
          <w:rFonts w:ascii="Times New Roman" w:hAnsi="Times New Roman"/>
          <w:sz w:val="28"/>
          <w:szCs w:val="28"/>
          <w:lang w:val="uk-UA"/>
        </w:rPr>
        <w:t xml:space="preserve"> здійснюють шифрування, захист від вірусів і доступ до ресурсів на основі авторизації</w:t>
      </w:r>
      <w:r w:rsidRPr="00770533">
        <w:rPr>
          <w:rFonts w:ascii="Times New Roman" w:hAnsi="Times New Roman"/>
          <w:sz w:val="28"/>
          <w:szCs w:val="28"/>
          <w:lang w:val="uk-UA"/>
        </w:rPr>
        <w:t xml:space="preserve"> [15].</w:t>
      </w:r>
    </w:p>
    <w:p w14:paraId="50D20AF7" w14:textId="77777777" w:rsidR="00C50830" w:rsidRPr="00770533" w:rsidRDefault="00C50830" w:rsidP="008A153F">
      <w:pPr>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bCs/>
          <w:kern w:val="2"/>
          <w:sz w:val="28"/>
          <w:szCs w:val="28"/>
          <w:lang w:val="uk-UA" w:eastAsia="zh-CN" w:bidi="hi-IN"/>
        </w:rPr>
        <w:t>Загроза інформаційної безпеки</w:t>
      </w:r>
      <w:r w:rsidRPr="00770533">
        <w:rPr>
          <w:rFonts w:ascii="Times New Roman" w:eastAsia="Droid Sans Fallback" w:hAnsi="Times New Roman" w:cs="Times New Roman"/>
          <w:kern w:val="2"/>
          <w:sz w:val="28"/>
          <w:szCs w:val="28"/>
          <w:lang w:val="uk-UA" w:eastAsia="zh-CN" w:bidi="hi-IN"/>
        </w:rPr>
        <w:t xml:space="preserve"> — сукупність умов і факторів, що створюють небезпеку порушення </w:t>
      </w:r>
      <w:hyperlink r:id="rId23" w:tooltip="Інформаційна безпека" w:history="1">
        <w:r w:rsidRPr="00770533">
          <w:rPr>
            <w:rFonts w:ascii="Times New Roman" w:eastAsia="Droid Sans Fallback" w:hAnsi="Times New Roman" w:cs="Times New Roman"/>
            <w:color w:val="000000" w:themeColor="text1"/>
            <w:kern w:val="2"/>
            <w:sz w:val="28"/>
            <w:szCs w:val="28"/>
            <w:lang w:val="uk-UA" w:eastAsia="zh-CN" w:bidi="hi-IN"/>
          </w:rPr>
          <w:t>інформаційної безпеки</w:t>
        </w:r>
      </w:hyperlink>
      <w:r w:rsidRPr="00770533">
        <w:rPr>
          <w:rFonts w:ascii="Times New Roman" w:eastAsia="Droid Sans Fallback" w:hAnsi="Times New Roman" w:cs="Times New Roman"/>
          <w:color w:val="000000" w:themeColor="text1"/>
          <w:kern w:val="2"/>
          <w:sz w:val="28"/>
          <w:szCs w:val="28"/>
          <w:lang w:val="uk-UA" w:eastAsia="zh-CN" w:bidi="hi-IN"/>
        </w:rPr>
        <w:t>.</w:t>
      </w:r>
    </w:p>
    <w:p w14:paraId="24FB7C59" w14:textId="77777777" w:rsidR="003E6D1E" w:rsidRPr="00770533" w:rsidRDefault="00C50830" w:rsidP="008A153F">
      <w:pPr>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Під загрозою (в загальному) розуміється потенційно можлива подія, дія (вплив), процес або явище, </w:t>
      </w:r>
      <w:r w:rsidR="003E6D1E" w:rsidRPr="00770533">
        <w:rPr>
          <w:rFonts w:ascii="Times New Roman" w:eastAsia="Droid Sans Fallback" w:hAnsi="Times New Roman" w:cs="Times New Roman"/>
          <w:kern w:val="2"/>
          <w:sz w:val="28"/>
          <w:szCs w:val="28"/>
          <w:lang w:val="uk-UA" w:eastAsia="zh-CN" w:bidi="hi-IN"/>
        </w:rPr>
        <w:t>які можуть завдати шкоди чиїмось інтересам [16].</w:t>
      </w:r>
    </w:p>
    <w:p w14:paraId="5EDE3B45" w14:textId="77777777" w:rsidR="00C50830" w:rsidRPr="00770533" w:rsidRDefault="00C50830" w:rsidP="008A153F">
      <w:pPr>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Під загрозою інтересів суб'єктів інформаційних відносин розуміють потенційно можливу подію, процес або явище, яке з допомогою впливу на інформацію або інші компоненти інформаційної системи, може прямо або опосередковано призвести до нанесення шкоди інтересам даних того чи інших суб'єктів. Загрози інформаційної безпеки </w:t>
      </w:r>
      <w:r w:rsidR="00A2760B" w:rsidRPr="00770533">
        <w:rPr>
          <w:rFonts w:ascii="Times New Roman" w:eastAsia="Droid Sans Fallback" w:hAnsi="Times New Roman" w:cs="Times New Roman"/>
          <w:kern w:val="2"/>
          <w:sz w:val="28"/>
          <w:szCs w:val="28"/>
          <w:lang w:val="uk-UA" w:eastAsia="zh-CN" w:bidi="hi-IN"/>
        </w:rPr>
        <w:t>класифікуються</w:t>
      </w:r>
      <w:r w:rsidRPr="00770533">
        <w:rPr>
          <w:rFonts w:ascii="Times New Roman" w:eastAsia="Droid Sans Fallback" w:hAnsi="Times New Roman" w:cs="Times New Roman"/>
          <w:kern w:val="2"/>
          <w:sz w:val="28"/>
          <w:szCs w:val="28"/>
          <w:lang w:val="uk-UA" w:eastAsia="zh-CN" w:bidi="hi-IN"/>
        </w:rPr>
        <w:t xml:space="preserve"> за різними ознаками:</w:t>
      </w:r>
    </w:p>
    <w:p w14:paraId="0E94B736" w14:textId="77777777" w:rsidR="00C50830" w:rsidRPr="00770533" w:rsidRDefault="00C50830" w:rsidP="009B2E57">
      <w:pPr>
        <w:numPr>
          <w:ilvl w:val="0"/>
          <w:numId w:val="45"/>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 аспектом інформаційної безпеки загрози</w:t>
      </w:r>
      <w:r w:rsidR="007C6EEB" w:rsidRPr="00770533">
        <w:rPr>
          <w:rFonts w:ascii="Times New Roman" w:eastAsia="Droid Sans Fallback" w:hAnsi="Times New Roman" w:cs="Times New Roman"/>
          <w:kern w:val="2"/>
          <w:sz w:val="28"/>
          <w:szCs w:val="28"/>
          <w:lang w:val="uk-UA" w:eastAsia="zh-CN" w:bidi="hi-IN"/>
        </w:rPr>
        <w:t xml:space="preserve"> поділяються</w:t>
      </w:r>
      <w:r w:rsidRPr="00770533">
        <w:rPr>
          <w:rFonts w:ascii="Times New Roman" w:eastAsia="Droid Sans Fallback" w:hAnsi="Times New Roman" w:cs="Times New Roman"/>
          <w:kern w:val="2"/>
          <w:sz w:val="28"/>
          <w:szCs w:val="28"/>
          <w:lang w:val="uk-UA" w:eastAsia="zh-CN" w:bidi="hi-IN"/>
        </w:rPr>
        <w:t>:</w:t>
      </w:r>
    </w:p>
    <w:p w14:paraId="7A4550BB" w14:textId="77777777" w:rsidR="00C50830" w:rsidRPr="00770533" w:rsidRDefault="00C50830" w:rsidP="009B2E57">
      <w:pPr>
        <w:numPr>
          <w:ilvl w:val="0"/>
          <w:numId w:val="46"/>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Загрози конфіденційності (не</w:t>
      </w:r>
      <w:r w:rsidR="007C6EEB" w:rsidRPr="00770533">
        <w:rPr>
          <w:rFonts w:ascii="Times New Roman" w:eastAsia="Droid Sans Fallback" w:hAnsi="Times New Roman" w:cs="Times New Roman"/>
          <w:kern w:val="2"/>
          <w:sz w:val="28"/>
          <w:szCs w:val="28"/>
          <w:lang w:val="uk-UA" w:eastAsia="zh-CN" w:bidi="hi-IN"/>
        </w:rPr>
        <w:t>законний</w:t>
      </w:r>
      <w:r w:rsidRPr="00770533">
        <w:rPr>
          <w:rFonts w:ascii="Times New Roman" w:eastAsia="Droid Sans Fallback" w:hAnsi="Times New Roman" w:cs="Times New Roman"/>
          <w:kern w:val="2"/>
          <w:sz w:val="28"/>
          <w:szCs w:val="28"/>
          <w:lang w:val="uk-UA" w:eastAsia="zh-CN" w:bidi="hi-IN"/>
        </w:rPr>
        <w:t xml:space="preserve"> доступ до інформації). Загроза порушення конфіденційності </w:t>
      </w:r>
      <w:r w:rsidR="007C6EEB" w:rsidRPr="00770533">
        <w:rPr>
          <w:rFonts w:ascii="Times New Roman" w:eastAsia="Droid Sans Fallback" w:hAnsi="Times New Roman" w:cs="Times New Roman"/>
          <w:kern w:val="2"/>
          <w:sz w:val="28"/>
          <w:szCs w:val="28"/>
          <w:lang w:val="uk-UA" w:eastAsia="zh-CN" w:bidi="hi-IN"/>
        </w:rPr>
        <w:t xml:space="preserve">відбувається різними </w:t>
      </w:r>
      <w:r w:rsidR="007C6EEB" w:rsidRPr="00770533">
        <w:rPr>
          <w:rFonts w:ascii="Times New Roman" w:eastAsia="Droid Sans Fallback" w:hAnsi="Times New Roman" w:cs="Times New Roman"/>
          <w:kern w:val="2"/>
          <w:sz w:val="28"/>
          <w:szCs w:val="28"/>
          <w:lang w:val="uk-UA" w:eastAsia="zh-CN" w:bidi="hi-IN"/>
        </w:rPr>
        <w:lastRenderedPageBreak/>
        <w:t xml:space="preserve">способами і </w:t>
      </w:r>
      <w:r w:rsidRPr="00770533">
        <w:rPr>
          <w:rFonts w:ascii="Times New Roman" w:eastAsia="Droid Sans Fallback" w:hAnsi="Times New Roman" w:cs="Times New Roman"/>
          <w:kern w:val="2"/>
          <w:sz w:val="28"/>
          <w:szCs w:val="28"/>
          <w:lang w:val="uk-UA" w:eastAsia="zh-CN" w:bidi="hi-IN"/>
        </w:rPr>
        <w:t xml:space="preserve">полягає в тому, що інформація </w:t>
      </w:r>
      <w:r w:rsidR="007C6EEB" w:rsidRPr="00770533">
        <w:rPr>
          <w:rFonts w:ascii="Times New Roman" w:eastAsia="Droid Sans Fallback" w:hAnsi="Times New Roman" w:cs="Times New Roman"/>
          <w:kern w:val="2"/>
          <w:sz w:val="28"/>
          <w:szCs w:val="28"/>
          <w:lang w:val="uk-UA" w:eastAsia="zh-CN" w:bidi="hi-IN"/>
        </w:rPr>
        <w:t>потрапляє до того</w:t>
      </w:r>
      <w:r w:rsidRPr="00770533">
        <w:rPr>
          <w:rFonts w:ascii="Times New Roman" w:eastAsia="Droid Sans Fallback" w:hAnsi="Times New Roman" w:cs="Times New Roman"/>
          <w:kern w:val="2"/>
          <w:sz w:val="28"/>
          <w:szCs w:val="28"/>
          <w:lang w:val="uk-UA" w:eastAsia="zh-CN" w:bidi="hi-IN"/>
        </w:rPr>
        <w:t xml:space="preserve">, хто не володіє повноваженнями доступу до неї. </w:t>
      </w:r>
      <w:r w:rsidR="007C6EEB" w:rsidRPr="00770533">
        <w:rPr>
          <w:rFonts w:ascii="Times New Roman" w:eastAsia="Droid Sans Fallback" w:hAnsi="Times New Roman" w:cs="Times New Roman"/>
          <w:kern w:val="2"/>
          <w:sz w:val="28"/>
          <w:szCs w:val="28"/>
          <w:lang w:val="uk-UA" w:eastAsia="zh-CN" w:bidi="hi-IN"/>
        </w:rPr>
        <w:t xml:space="preserve">У зв’язку з порушенням конфіденційності є ймовірність того, що хтось без авторизації отримає доступ до інформації з обмеженим доступом, яка зберігається в комп’ютерних системах або передається між ними. Термін «витік» часто використовується для опису загрози конфіденційності, яка стосується незаконного доступу до інформації. </w:t>
      </w:r>
      <w:r w:rsidR="006C1A67" w:rsidRPr="00770533">
        <w:rPr>
          <w:rFonts w:ascii="Times New Roman" w:eastAsia="Droid Sans Fallback" w:hAnsi="Times New Roman" w:cs="Times New Roman"/>
          <w:kern w:val="2"/>
          <w:sz w:val="28"/>
          <w:szCs w:val="28"/>
          <w:lang w:val="uk-UA" w:eastAsia="zh-CN" w:bidi="hi-IN"/>
        </w:rPr>
        <w:t>Це може призвести до серйозних наслідків. Зазвичай такі</w:t>
      </w:r>
      <w:r w:rsidRPr="00770533">
        <w:rPr>
          <w:rFonts w:ascii="Times New Roman" w:eastAsia="Droid Sans Fallback" w:hAnsi="Times New Roman" w:cs="Times New Roman"/>
          <w:kern w:val="2"/>
          <w:sz w:val="28"/>
          <w:szCs w:val="28"/>
          <w:lang w:val="uk-UA" w:eastAsia="zh-CN" w:bidi="hi-IN"/>
        </w:rPr>
        <w:t xml:space="preserve"> загрози </w:t>
      </w:r>
      <w:r w:rsidR="006C1A67" w:rsidRPr="00770533">
        <w:rPr>
          <w:rFonts w:ascii="Times New Roman" w:eastAsia="Droid Sans Fallback" w:hAnsi="Times New Roman" w:cs="Times New Roman"/>
          <w:kern w:val="2"/>
          <w:sz w:val="28"/>
          <w:szCs w:val="28"/>
          <w:lang w:val="uk-UA" w:eastAsia="zh-CN" w:bidi="hi-IN"/>
        </w:rPr>
        <w:t>виникають</w:t>
      </w:r>
      <w:r w:rsidRPr="00770533">
        <w:rPr>
          <w:rFonts w:ascii="Times New Roman" w:eastAsia="Droid Sans Fallback" w:hAnsi="Times New Roman" w:cs="Times New Roman"/>
          <w:kern w:val="2"/>
          <w:sz w:val="28"/>
          <w:szCs w:val="28"/>
          <w:lang w:val="uk-UA" w:eastAsia="zh-CN" w:bidi="hi-IN"/>
        </w:rPr>
        <w:t xml:space="preserve"> внаслідок «людського фактора» (наприклад, випадкове делегування тому або іншому користувачеві привілеїв іншого користувача), збоїв роботи програмн</w:t>
      </w:r>
      <w:r w:rsidR="00C4549C" w:rsidRPr="00770533">
        <w:rPr>
          <w:rFonts w:ascii="Times New Roman" w:eastAsia="Droid Sans Fallback" w:hAnsi="Times New Roman" w:cs="Times New Roman"/>
          <w:kern w:val="2"/>
          <w:sz w:val="28"/>
          <w:szCs w:val="28"/>
          <w:lang w:val="uk-UA" w:eastAsia="zh-CN" w:bidi="hi-IN"/>
        </w:rPr>
        <w:t>ого та апаратного забезпечення</w:t>
      </w:r>
      <w:r w:rsidRPr="00770533">
        <w:rPr>
          <w:rFonts w:ascii="Times New Roman" w:eastAsia="Droid Sans Fallback" w:hAnsi="Times New Roman" w:cs="Times New Roman"/>
          <w:kern w:val="2"/>
          <w:sz w:val="28"/>
          <w:szCs w:val="28"/>
          <w:lang w:val="uk-UA" w:eastAsia="zh-CN" w:bidi="hi-IN"/>
        </w:rPr>
        <w:t xml:space="preserve">. </w:t>
      </w:r>
      <w:r w:rsidR="007C6EEB" w:rsidRPr="00770533">
        <w:rPr>
          <w:rFonts w:ascii="Times New Roman" w:eastAsia="Droid Sans Fallback" w:hAnsi="Times New Roman" w:cs="Times New Roman"/>
          <w:kern w:val="2"/>
          <w:sz w:val="28"/>
          <w:szCs w:val="28"/>
          <w:lang w:val="uk-UA" w:eastAsia="zh-CN" w:bidi="hi-IN"/>
        </w:rPr>
        <w:t xml:space="preserve"> </w:t>
      </w:r>
      <w:r w:rsidRPr="00770533">
        <w:rPr>
          <w:rFonts w:ascii="Times New Roman" w:eastAsia="Droid Sans Fallback" w:hAnsi="Times New Roman" w:cs="Times New Roman"/>
          <w:kern w:val="2"/>
          <w:sz w:val="28"/>
          <w:szCs w:val="28"/>
          <w:lang w:val="uk-UA" w:eastAsia="zh-CN" w:bidi="hi-IN"/>
        </w:rPr>
        <w:t xml:space="preserve">До інформації обмеженого доступу належить державна таємниця (комерційна таємниця, персональні дані, професійні види таємниці: лікарська, адвокатська, банківська, службова, нотаріальна таємниця страхування, слідства й судочинства, листування, телефонних переговорів, поштових відправлень, телеграфних або інших повідомлень (таємниця), відомості про сутність винаходу, корисної моделі або промислового зразка до офіційної публікації (ноу-хау) та </w:t>
      </w:r>
      <w:proofErr w:type="spellStart"/>
      <w:r w:rsidRPr="00770533">
        <w:rPr>
          <w:rFonts w:ascii="Times New Roman" w:eastAsia="Droid Sans Fallback" w:hAnsi="Times New Roman" w:cs="Times New Roman"/>
          <w:kern w:val="2"/>
          <w:sz w:val="28"/>
          <w:szCs w:val="28"/>
          <w:lang w:val="uk-UA" w:eastAsia="zh-CN" w:bidi="hi-IN"/>
        </w:rPr>
        <w:t>ін</w:t>
      </w:r>
      <w:proofErr w:type="spellEnd"/>
      <w:r w:rsidRPr="00770533">
        <w:rPr>
          <w:rFonts w:ascii="Times New Roman" w:eastAsia="Droid Sans Fallback" w:hAnsi="Times New Roman" w:cs="Times New Roman"/>
          <w:kern w:val="2"/>
          <w:sz w:val="28"/>
          <w:szCs w:val="28"/>
          <w:lang w:val="uk-UA" w:eastAsia="zh-CN" w:bidi="hi-IN"/>
        </w:rPr>
        <w:t>).</w:t>
      </w:r>
    </w:p>
    <w:p w14:paraId="50370607" w14:textId="77777777" w:rsidR="00C50830" w:rsidRPr="00770533" w:rsidRDefault="00C50830" w:rsidP="009B2E57">
      <w:pPr>
        <w:numPr>
          <w:ilvl w:val="0"/>
          <w:numId w:val="46"/>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Загрози цілісності (неправомірна зміна даних). Загрози порушення цілісності — це загрози, пов'язані з імовірністю модифікації тієї чи іншої інформації, що зберігається в інформаційній системі. Порушення цілісності може бути викликано різними чинниками — від умисних дій персоналу до виходу з ладу обладнання</w:t>
      </w:r>
      <w:r w:rsidR="0018278C">
        <w:rPr>
          <w:rFonts w:ascii="Times New Roman" w:eastAsia="Droid Sans Fallback" w:hAnsi="Times New Roman" w:cs="Times New Roman"/>
          <w:kern w:val="2"/>
          <w:sz w:val="28"/>
          <w:szCs w:val="28"/>
          <w:lang w:val="uk-UA" w:eastAsia="zh-CN" w:bidi="hi-IN"/>
        </w:rPr>
        <w:t xml:space="preserve"> </w:t>
      </w:r>
      <w:r w:rsidR="0018278C" w:rsidRPr="0018278C">
        <w:rPr>
          <w:rFonts w:ascii="Times New Roman" w:eastAsia="Droid Sans Fallback" w:hAnsi="Times New Roman" w:cs="Times New Roman"/>
          <w:kern w:val="2"/>
          <w:sz w:val="28"/>
          <w:szCs w:val="28"/>
          <w:lang w:eastAsia="zh-CN" w:bidi="hi-IN"/>
        </w:rPr>
        <w:t>[17]</w:t>
      </w:r>
      <w:r w:rsidRPr="00770533">
        <w:rPr>
          <w:rFonts w:ascii="Times New Roman" w:eastAsia="Droid Sans Fallback" w:hAnsi="Times New Roman" w:cs="Times New Roman"/>
          <w:kern w:val="2"/>
          <w:sz w:val="28"/>
          <w:szCs w:val="28"/>
          <w:lang w:val="uk-UA" w:eastAsia="zh-CN" w:bidi="hi-IN"/>
        </w:rPr>
        <w:t>.</w:t>
      </w:r>
    </w:p>
    <w:p w14:paraId="69EF0A31" w14:textId="77777777" w:rsidR="00C50830" w:rsidRPr="00770533" w:rsidRDefault="00C50830" w:rsidP="009B2E57">
      <w:pPr>
        <w:numPr>
          <w:ilvl w:val="0"/>
          <w:numId w:val="45"/>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 розташуванням джерела загроз</w:t>
      </w:r>
      <w:r w:rsidR="00C4549C" w:rsidRPr="00770533">
        <w:rPr>
          <w:rFonts w:ascii="Times New Roman" w:eastAsia="Droid Sans Fallback" w:hAnsi="Times New Roman" w:cs="Times New Roman"/>
          <w:kern w:val="2"/>
          <w:sz w:val="28"/>
          <w:szCs w:val="28"/>
          <w:lang w:val="uk-UA" w:eastAsia="zh-CN" w:bidi="hi-IN"/>
        </w:rPr>
        <w:t xml:space="preserve"> поділяють</w:t>
      </w:r>
      <w:r w:rsidRPr="00770533">
        <w:rPr>
          <w:rFonts w:ascii="Times New Roman" w:eastAsia="Droid Sans Fallback" w:hAnsi="Times New Roman" w:cs="Times New Roman"/>
          <w:kern w:val="2"/>
          <w:sz w:val="28"/>
          <w:szCs w:val="28"/>
          <w:lang w:val="uk-UA" w:eastAsia="zh-CN" w:bidi="hi-IN"/>
        </w:rPr>
        <w:t>:</w:t>
      </w:r>
    </w:p>
    <w:p w14:paraId="1266D6DD" w14:textId="77777777" w:rsidR="00C50830" w:rsidRPr="00770533" w:rsidRDefault="00A32A39" w:rsidP="009B2E57">
      <w:pPr>
        <w:numPr>
          <w:ilvl w:val="0"/>
          <w:numId w:val="47"/>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w:t>
      </w:r>
      <w:r w:rsidR="00C50830" w:rsidRPr="00770533">
        <w:rPr>
          <w:rFonts w:ascii="Times New Roman" w:eastAsia="Droid Sans Fallback" w:hAnsi="Times New Roman" w:cs="Times New Roman"/>
          <w:kern w:val="2"/>
          <w:sz w:val="28"/>
          <w:szCs w:val="28"/>
          <w:lang w:val="uk-UA" w:eastAsia="zh-CN" w:bidi="hi-IN"/>
        </w:rPr>
        <w:t>нутрішні (джерела загроз розташовуються всередині системи);</w:t>
      </w:r>
    </w:p>
    <w:p w14:paraId="0E4DA6B1" w14:textId="77777777" w:rsidR="00C50830" w:rsidRPr="00770533" w:rsidRDefault="00A32A39" w:rsidP="009B2E57">
      <w:pPr>
        <w:numPr>
          <w:ilvl w:val="0"/>
          <w:numId w:val="47"/>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w:t>
      </w:r>
      <w:r w:rsidR="00C50830" w:rsidRPr="00770533">
        <w:rPr>
          <w:rFonts w:ascii="Times New Roman" w:eastAsia="Droid Sans Fallback" w:hAnsi="Times New Roman" w:cs="Times New Roman"/>
          <w:kern w:val="2"/>
          <w:sz w:val="28"/>
          <w:szCs w:val="28"/>
          <w:lang w:val="uk-UA" w:eastAsia="zh-CN" w:bidi="hi-IN"/>
        </w:rPr>
        <w:t>овнішні (джерела загроз знаходяться поза системою).</w:t>
      </w:r>
    </w:p>
    <w:p w14:paraId="540095F0" w14:textId="77777777" w:rsidR="00C50830" w:rsidRPr="00770533" w:rsidRDefault="00C50830" w:rsidP="00800F63">
      <w:pPr>
        <w:numPr>
          <w:ilvl w:val="0"/>
          <w:numId w:val="45"/>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 розмірами нанесеного збитку:</w:t>
      </w:r>
    </w:p>
    <w:p w14:paraId="3584F686" w14:textId="77777777" w:rsidR="00C50830" w:rsidRPr="00770533" w:rsidRDefault="00A32A39" w:rsidP="006162BE">
      <w:pPr>
        <w:numPr>
          <w:ilvl w:val="0"/>
          <w:numId w:val="48"/>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з</w:t>
      </w:r>
      <w:r w:rsidR="00C50830" w:rsidRPr="00770533">
        <w:rPr>
          <w:rFonts w:ascii="Times New Roman" w:eastAsia="Droid Sans Fallback" w:hAnsi="Times New Roman" w:cs="Times New Roman"/>
          <w:kern w:val="2"/>
          <w:sz w:val="28"/>
          <w:szCs w:val="28"/>
          <w:lang w:val="uk-UA" w:eastAsia="zh-CN" w:bidi="hi-IN"/>
        </w:rPr>
        <w:t>агальні (</w:t>
      </w:r>
      <w:r w:rsidR="00F40365" w:rsidRPr="00770533">
        <w:rPr>
          <w:rFonts w:ascii="Times New Roman" w:eastAsia="Droid Sans Fallback" w:hAnsi="Times New Roman" w:cs="Times New Roman"/>
          <w:kern w:val="2"/>
          <w:sz w:val="28"/>
          <w:szCs w:val="28"/>
          <w:lang w:val="uk-UA" w:eastAsia="zh-CN" w:bidi="hi-IN"/>
        </w:rPr>
        <w:t>ті, які можуть призвести до значних збитків об'єктів безпеки в цілому і впливають на всі аспекти безпеки</w:t>
      </w:r>
      <w:r w:rsidR="00C50830" w:rsidRPr="00770533">
        <w:rPr>
          <w:rFonts w:ascii="Times New Roman" w:eastAsia="Droid Sans Fallback" w:hAnsi="Times New Roman" w:cs="Times New Roman"/>
          <w:kern w:val="2"/>
          <w:sz w:val="28"/>
          <w:szCs w:val="28"/>
          <w:lang w:val="uk-UA" w:eastAsia="zh-CN" w:bidi="hi-IN"/>
        </w:rPr>
        <w:t>);</w:t>
      </w:r>
    </w:p>
    <w:p w14:paraId="48F24074" w14:textId="77777777" w:rsidR="00C50830" w:rsidRPr="00770533" w:rsidRDefault="00A32A39" w:rsidP="006162BE">
      <w:pPr>
        <w:numPr>
          <w:ilvl w:val="0"/>
          <w:numId w:val="48"/>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л</w:t>
      </w:r>
      <w:r w:rsidR="00C50830" w:rsidRPr="00770533">
        <w:rPr>
          <w:rFonts w:ascii="Times New Roman" w:eastAsia="Droid Sans Fallback" w:hAnsi="Times New Roman" w:cs="Times New Roman"/>
          <w:kern w:val="2"/>
          <w:sz w:val="28"/>
          <w:szCs w:val="28"/>
          <w:lang w:val="uk-UA" w:eastAsia="zh-CN" w:bidi="hi-IN"/>
        </w:rPr>
        <w:t>окальні (</w:t>
      </w:r>
      <w:r w:rsidR="00F40365" w:rsidRPr="00770533">
        <w:rPr>
          <w:rFonts w:ascii="Times New Roman" w:eastAsia="Droid Sans Fallback" w:hAnsi="Times New Roman" w:cs="Times New Roman"/>
          <w:kern w:val="2"/>
          <w:sz w:val="28"/>
          <w:szCs w:val="28"/>
          <w:lang w:val="uk-UA" w:eastAsia="zh-CN" w:bidi="hi-IN"/>
        </w:rPr>
        <w:t>ті, які наносять шкоду лише окремим частинам</w:t>
      </w:r>
      <w:r w:rsidR="00C50830" w:rsidRPr="00770533">
        <w:rPr>
          <w:rFonts w:ascii="Times New Roman" w:eastAsia="Droid Sans Fallback" w:hAnsi="Times New Roman" w:cs="Times New Roman"/>
          <w:kern w:val="2"/>
          <w:sz w:val="28"/>
          <w:szCs w:val="28"/>
          <w:lang w:val="uk-UA" w:eastAsia="zh-CN" w:bidi="hi-IN"/>
        </w:rPr>
        <w:t xml:space="preserve"> об'єкта безпеки);</w:t>
      </w:r>
    </w:p>
    <w:p w14:paraId="109F90D0" w14:textId="77777777" w:rsidR="00C50830" w:rsidRPr="00770533" w:rsidRDefault="00A32A39" w:rsidP="006162BE">
      <w:pPr>
        <w:numPr>
          <w:ilvl w:val="0"/>
          <w:numId w:val="48"/>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w:t>
      </w:r>
      <w:r w:rsidR="00C50830" w:rsidRPr="00770533">
        <w:rPr>
          <w:rFonts w:ascii="Times New Roman" w:eastAsia="Droid Sans Fallback" w:hAnsi="Times New Roman" w:cs="Times New Roman"/>
          <w:kern w:val="2"/>
          <w:sz w:val="28"/>
          <w:szCs w:val="28"/>
          <w:lang w:val="uk-UA" w:eastAsia="zh-CN" w:bidi="hi-IN"/>
        </w:rPr>
        <w:t>риватні (</w:t>
      </w:r>
      <w:r w:rsidR="00F40365" w:rsidRPr="00770533">
        <w:rPr>
          <w:rFonts w:ascii="Times New Roman" w:eastAsia="Droid Sans Fallback" w:hAnsi="Times New Roman" w:cs="Times New Roman"/>
          <w:kern w:val="2"/>
          <w:sz w:val="28"/>
          <w:szCs w:val="28"/>
          <w:lang w:val="uk-UA" w:eastAsia="zh-CN" w:bidi="hi-IN"/>
        </w:rPr>
        <w:t>ті, які призводять до пошкодження окремих</w:t>
      </w:r>
      <w:r w:rsidR="00C50830" w:rsidRPr="00770533">
        <w:rPr>
          <w:rFonts w:ascii="Times New Roman" w:eastAsia="Droid Sans Fallback" w:hAnsi="Times New Roman" w:cs="Times New Roman"/>
          <w:kern w:val="2"/>
          <w:sz w:val="28"/>
          <w:szCs w:val="28"/>
          <w:lang w:val="uk-UA" w:eastAsia="zh-CN" w:bidi="hi-IN"/>
        </w:rPr>
        <w:t xml:space="preserve"> </w:t>
      </w:r>
      <w:r w:rsidR="00F40365" w:rsidRPr="00770533">
        <w:rPr>
          <w:rFonts w:ascii="Times New Roman" w:eastAsia="Droid Sans Fallback" w:hAnsi="Times New Roman" w:cs="Times New Roman"/>
          <w:kern w:val="2"/>
          <w:sz w:val="28"/>
          <w:szCs w:val="28"/>
          <w:lang w:val="uk-UA" w:eastAsia="zh-CN" w:bidi="hi-IN"/>
        </w:rPr>
        <w:t>характеристик чи елементів об'єктів</w:t>
      </w:r>
      <w:r w:rsidR="00C50830" w:rsidRPr="00770533">
        <w:rPr>
          <w:rFonts w:ascii="Times New Roman" w:eastAsia="Droid Sans Fallback" w:hAnsi="Times New Roman" w:cs="Times New Roman"/>
          <w:kern w:val="2"/>
          <w:sz w:val="28"/>
          <w:szCs w:val="28"/>
          <w:lang w:val="uk-UA" w:eastAsia="zh-CN" w:bidi="hi-IN"/>
        </w:rPr>
        <w:t xml:space="preserve"> безпеки).</w:t>
      </w:r>
    </w:p>
    <w:p w14:paraId="548339E7" w14:textId="77777777" w:rsidR="00C50830" w:rsidRPr="00770533" w:rsidRDefault="00C50830" w:rsidP="006162BE">
      <w:pPr>
        <w:numPr>
          <w:ilvl w:val="0"/>
          <w:numId w:val="45"/>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 ступенем впливу на інформаційну систему:</w:t>
      </w:r>
    </w:p>
    <w:p w14:paraId="4951318D" w14:textId="77777777" w:rsidR="00C50830" w:rsidRPr="00770533" w:rsidRDefault="009C3E7C" w:rsidP="006162BE">
      <w:pPr>
        <w:numPr>
          <w:ilvl w:val="0"/>
          <w:numId w:val="49"/>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w:t>
      </w:r>
      <w:r w:rsidR="00C50830" w:rsidRPr="00770533">
        <w:rPr>
          <w:rFonts w:ascii="Times New Roman" w:eastAsia="Droid Sans Fallback" w:hAnsi="Times New Roman" w:cs="Times New Roman"/>
          <w:kern w:val="2"/>
          <w:sz w:val="28"/>
          <w:szCs w:val="28"/>
          <w:lang w:val="uk-UA" w:eastAsia="zh-CN" w:bidi="hi-IN"/>
        </w:rPr>
        <w:t>асивні (</w:t>
      </w:r>
      <w:r w:rsidR="00F40365" w:rsidRPr="00770533">
        <w:rPr>
          <w:rFonts w:ascii="Times New Roman" w:eastAsia="Droid Sans Fallback" w:hAnsi="Times New Roman" w:cs="Times New Roman"/>
          <w:kern w:val="2"/>
          <w:sz w:val="28"/>
          <w:szCs w:val="28"/>
          <w:lang w:val="uk-UA" w:eastAsia="zh-CN" w:bidi="hi-IN"/>
        </w:rPr>
        <w:t>ті, що не впливають на структуру і вміст системи</w:t>
      </w:r>
      <w:r w:rsidR="00C50830" w:rsidRPr="00770533">
        <w:rPr>
          <w:rFonts w:ascii="Times New Roman" w:eastAsia="Droid Sans Fallback" w:hAnsi="Times New Roman" w:cs="Times New Roman"/>
          <w:kern w:val="2"/>
          <w:sz w:val="28"/>
          <w:szCs w:val="28"/>
          <w:lang w:val="uk-UA" w:eastAsia="zh-CN" w:bidi="hi-IN"/>
        </w:rPr>
        <w:t>);</w:t>
      </w:r>
    </w:p>
    <w:p w14:paraId="4AE6D7DF" w14:textId="77777777" w:rsidR="00C50830" w:rsidRPr="00770533" w:rsidRDefault="009C3E7C" w:rsidP="006162BE">
      <w:pPr>
        <w:numPr>
          <w:ilvl w:val="0"/>
          <w:numId w:val="49"/>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а</w:t>
      </w:r>
      <w:r w:rsidR="00C50830" w:rsidRPr="00770533">
        <w:rPr>
          <w:rFonts w:ascii="Times New Roman" w:eastAsia="Droid Sans Fallback" w:hAnsi="Times New Roman" w:cs="Times New Roman"/>
          <w:kern w:val="2"/>
          <w:sz w:val="28"/>
          <w:szCs w:val="28"/>
          <w:lang w:val="uk-UA" w:eastAsia="zh-CN" w:bidi="hi-IN"/>
        </w:rPr>
        <w:t>ктивні (</w:t>
      </w:r>
      <w:r w:rsidR="00F40365" w:rsidRPr="00770533">
        <w:rPr>
          <w:rFonts w:ascii="Times New Roman" w:eastAsia="Droid Sans Fallback" w:hAnsi="Times New Roman" w:cs="Times New Roman"/>
          <w:kern w:val="2"/>
          <w:sz w:val="28"/>
          <w:szCs w:val="28"/>
          <w:lang w:val="uk-UA" w:eastAsia="zh-CN" w:bidi="hi-IN"/>
        </w:rPr>
        <w:t>ті, що впливають на структуру</w:t>
      </w:r>
      <w:r w:rsidR="00C50830" w:rsidRPr="00770533">
        <w:rPr>
          <w:rFonts w:ascii="Times New Roman" w:eastAsia="Droid Sans Fallback" w:hAnsi="Times New Roman" w:cs="Times New Roman"/>
          <w:kern w:val="2"/>
          <w:sz w:val="28"/>
          <w:szCs w:val="28"/>
          <w:lang w:val="uk-UA" w:eastAsia="zh-CN" w:bidi="hi-IN"/>
        </w:rPr>
        <w:t xml:space="preserve"> і </w:t>
      </w:r>
      <w:r w:rsidR="00F40365" w:rsidRPr="00770533">
        <w:rPr>
          <w:rFonts w:ascii="Times New Roman" w:eastAsia="Droid Sans Fallback" w:hAnsi="Times New Roman" w:cs="Times New Roman"/>
          <w:kern w:val="2"/>
          <w:sz w:val="28"/>
          <w:szCs w:val="28"/>
          <w:lang w:val="uk-UA" w:eastAsia="zh-CN" w:bidi="hi-IN"/>
        </w:rPr>
        <w:t>вміст</w:t>
      </w:r>
      <w:r w:rsidR="00C50830" w:rsidRPr="00770533">
        <w:rPr>
          <w:rFonts w:ascii="Times New Roman" w:eastAsia="Droid Sans Fallback" w:hAnsi="Times New Roman" w:cs="Times New Roman"/>
          <w:kern w:val="2"/>
          <w:sz w:val="28"/>
          <w:szCs w:val="28"/>
          <w:lang w:val="uk-UA" w:eastAsia="zh-CN" w:bidi="hi-IN"/>
        </w:rPr>
        <w:t xml:space="preserve"> системи).</w:t>
      </w:r>
    </w:p>
    <w:p w14:paraId="14F46433" w14:textId="77777777" w:rsidR="00C50830" w:rsidRPr="00770533" w:rsidRDefault="00C50830" w:rsidP="006162BE">
      <w:pPr>
        <w:numPr>
          <w:ilvl w:val="0"/>
          <w:numId w:val="45"/>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За </w:t>
      </w:r>
      <w:r w:rsidR="00F40365" w:rsidRPr="00770533">
        <w:rPr>
          <w:rFonts w:ascii="Times New Roman" w:eastAsia="Droid Sans Fallback" w:hAnsi="Times New Roman" w:cs="Times New Roman"/>
          <w:kern w:val="2"/>
          <w:sz w:val="28"/>
          <w:szCs w:val="28"/>
          <w:lang w:val="uk-UA" w:eastAsia="zh-CN" w:bidi="hi-IN"/>
        </w:rPr>
        <w:t>способом</w:t>
      </w:r>
      <w:r w:rsidRPr="00770533">
        <w:rPr>
          <w:rFonts w:ascii="Times New Roman" w:eastAsia="Droid Sans Fallback" w:hAnsi="Times New Roman" w:cs="Times New Roman"/>
          <w:kern w:val="2"/>
          <w:sz w:val="28"/>
          <w:szCs w:val="28"/>
          <w:lang w:val="uk-UA" w:eastAsia="zh-CN" w:bidi="hi-IN"/>
        </w:rPr>
        <w:t xml:space="preserve"> виникнення:</w:t>
      </w:r>
    </w:p>
    <w:p w14:paraId="7EB4B85D" w14:textId="77777777" w:rsidR="00C50830" w:rsidRPr="00770533" w:rsidRDefault="00A464E2" w:rsidP="006162BE">
      <w:pPr>
        <w:numPr>
          <w:ilvl w:val="0"/>
          <w:numId w:val="50"/>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w:t>
      </w:r>
      <w:r w:rsidR="00C50830" w:rsidRPr="00770533">
        <w:rPr>
          <w:rFonts w:ascii="Times New Roman" w:eastAsia="Droid Sans Fallback" w:hAnsi="Times New Roman" w:cs="Times New Roman"/>
          <w:kern w:val="2"/>
          <w:sz w:val="28"/>
          <w:szCs w:val="28"/>
          <w:lang w:val="uk-UA" w:eastAsia="zh-CN" w:bidi="hi-IN"/>
        </w:rPr>
        <w:t>риродні (об'єктивні)</w:t>
      </w:r>
      <w:r w:rsidRPr="00770533">
        <w:rPr>
          <w:rFonts w:ascii="Times New Roman" w:eastAsia="Droid Sans Fallback" w:hAnsi="Times New Roman" w:cs="Times New Roman"/>
          <w:kern w:val="2"/>
          <w:sz w:val="28"/>
          <w:szCs w:val="28"/>
          <w:lang w:val="uk-UA" w:eastAsia="zh-CN" w:bidi="hi-IN"/>
        </w:rPr>
        <w:t xml:space="preserve"> загрози</w:t>
      </w:r>
      <w:r w:rsidR="00C50830" w:rsidRPr="00770533">
        <w:rPr>
          <w:rFonts w:ascii="Times New Roman" w:eastAsia="Droid Sans Fallback" w:hAnsi="Times New Roman" w:cs="Times New Roman"/>
          <w:kern w:val="2"/>
          <w:sz w:val="28"/>
          <w:szCs w:val="28"/>
          <w:lang w:val="uk-UA" w:eastAsia="zh-CN" w:bidi="hi-IN"/>
        </w:rPr>
        <w:t xml:space="preserve"> — </w:t>
      </w:r>
      <w:r w:rsidR="00F40365" w:rsidRPr="00770533">
        <w:rPr>
          <w:rFonts w:ascii="Times New Roman" w:eastAsia="Droid Sans Fallback" w:hAnsi="Times New Roman" w:cs="Times New Roman"/>
          <w:kern w:val="2"/>
          <w:sz w:val="28"/>
          <w:szCs w:val="28"/>
          <w:lang w:val="uk-UA" w:eastAsia="zh-CN" w:bidi="hi-IN"/>
        </w:rPr>
        <w:t>це ті, що виникають внаслідок природних фізичних процесів або стихійних природних явищ,</w:t>
      </w:r>
      <w:r w:rsidR="006162BE">
        <w:rPr>
          <w:rFonts w:ascii="Times New Roman" w:eastAsia="Droid Sans Fallback" w:hAnsi="Times New Roman" w:cs="Times New Roman"/>
          <w:kern w:val="2"/>
          <w:sz w:val="28"/>
          <w:szCs w:val="28"/>
          <w:lang w:val="uk-UA" w:eastAsia="zh-CN" w:bidi="hi-IN"/>
        </w:rPr>
        <w:t xml:space="preserve"> які не залежать від дій людини;</w:t>
      </w:r>
    </w:p>
    <w:p w14:paraId="7611BEB2" w14:textId="77777777" w:rsidR="00A32A39" w:rsidRPr="00770533" w:rsidRDefault="00A464E2" w:rsidP="006162BE">
      <w:pPr>
        <w:numPr>
          <w:ilvl w:val="0"/>
          <w:numId w:val="50"/>
        </w:num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ш</w:t>
      </w:r>
      <w:r w:rsidR="00C50830" w:rsidRPr="00770533">
        <w:rPr>
          <w:rFonts w:ascii="Times New Roman" w:eastAsia="Droid Sans Fallback" w:hAnsi="Times New Roman" w:cs="Times New Roman"/>
          <w:kern w:val="2"/>
          <w:sz w:val="28"/>
          <w:szCs w:val="28"/>
          <w:lang w:val="uk-UA" w:eastAsia="zh-CN" w:bidi="hi-IN"/>
        </w:rPr>
        <w:t>тучні (суб'єктивні)</w:t>
      </w:r>
      <w:r w:rsidRPr="00770533">
        <w:rPr>
          <w:rFonts w:ascii="Times New Roman" w:eastAsia="Droid Sans Fallback" w:hAnsi="Times New Roman" w:cs="Times New Roman"/>
          <w:kern w:val="2"/>
          <w:sz w:val="28"/>
          <w:szCs w:val="28"/>
          <w:lang w:val="uk-UA" w:eastAsia="zh-CN" w:bidi="hi-IN"/>
        </w:rPr>
        <w:t xml:space="preserve"> загрози</w:t>
      </w:r>
      <w:r w:rsidR="00C50830" w:rsidRPr="00770533">
        <w:rPr>
          <w:rFonts w:ascii="Times New Roman" w:eastAsia="Droid Sans Fallback" w:hAnsi="Times New Roman" w:cs="Times New Roman"/>
          <w:kern w:val="2"/>
          <w:sz w:val="28"/>
          <w:szCs w:val="28"/>
          <w:lang w:val="uk-UA" w:eastAsia="zh-CN" w:bidi="hi-IN"/>
        </w:rPr>
        <w:t xml:space="preserve"> — </w:t>
      </w:r>
      <w:r w:rsidR="00A32A39" w:rsidRPr="00770533">
        <w:rPr>
          <w:rFonts w:ascii="Times New Roman" w:eastAsia="Droid Sans Fallback" w:hAnsi="Times New Roman" w:cs="Times New Roman"/>
          <w:kern w:val="2"/>
          <w:sz w:val="28"/>
          <w:szCs w:val="28"/>
          <w:lang w:val="uk-UA" w:eastAsia="zh-CN" w:bidi="hi-IN"/>
        </w:rPr>
        <w:t xml:space="preserve">це ті, що виникають через вплив людини на інформаційну сферу. </w:t>
      </w:r>
      <w:r w:rsidR="00C50830" w:rsidRPr="00770533">
        <w:rPr>
          <w:rFonts w:ascii="Times New Roman" w:eastAsia="Droid Sans Fallback" w:hAnsi="Times New Roman" w:cs="Times New Roman"/>
          <w:kern w:val="2"/>
          <w:sz w:val="28"/>
          <w:szCs w:val="28"/>
          <w:lang w:val="uk-UA" w:eastAsia="zh-CN" w:bidi="hi-IN"/>
        </w:rPr>
        <w:t xml:space="preserve"> </w:t>
      </w:r>
    </w:p>
    <w:p w14:paraId="21CD96B2" w14:textId="77777777" w:rsidR="00C50830" w:rsidRPr="00770533" w:rsidRDefault="00A464E2" w:rsidP="006162BE">
      <w:pPr>
        <w:spacing w:line="360" w:lineRule="auto"/>
        <w:ind w:left="1701"/>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Штучні</w:t>
      </w:r>
      <w:r w:rsidR="00C50830" w:rsidRPr="00770533">
        <w:rPr>
          <w:rFonts w:ascii="Times New Roman" w:eastAsia="Droid Sans Fallback" w:hAnsi="Times New Roman" w:cs="Times New Roman"/>
          <w:kern w:val="2"/>
          <w:sz w:val="28"/>
          <w:szCs w:val="28"/>
          <w:lang w:val="uk-UA" w:eastAsia="zh-CN" w:bidi="hi-IN"/>
        </w:rPr>
        <w:t xml:space="preserve"> загроз</w:t>
      </w:r>
      <w:r w:rsidRPr="00770533">
        <w:rPr>
          <w:rFonts w:ascii="Times New Roman" w:eastAsia="Droid Sans Fallback" w:hAnsi="Times New Roman" w:cs="Times New Roman"/>
          <w:kern w:val="2"/>
          <w:sz w:val="28"/>
          <w:szCs w:val="28"/>
          <w:lang w:val="uk-UA" w:eastAsia="zh-CN" w:bidi="hi-IN"/>
        </w:rPr>
        <w:t>и</w:t>
      </w:r>
      <w:r w:rsidR="00C50830" w:rsidRPr="00770533">
        <w:rPr>
          <w:rFonts w:ascii="Times New Roman" w:eastAsia="Droid Sans Fallback" w:hAnsi="Times New Roman" w:cs="Times New Roman"/>
          <w:kern w:val="2"/>
          <w:sz w:val="28"/>
          <w:szCs w:val="28"/>
          <w:lang w:val="uk-UA" w:eastAsia="zh-CN" w:bidi="hi-IN"/>
        </w:rPr>
        <w:t xml:space="preserve"> у свою чергу </w:t>
      </w:r>
      <w:r w:rsidRPr="00770533">
        <w:rPr>
          <w:rFonts w:ascii="Times New Roman" w:eastAsia="Droid Sans Fallback" w:hAnsi="Times New Roman" w:cs="Times New Roman"/>
          <w:kern w:val="2"/>
          <w:sz w:val="28"/>
          <w:szCs w:val="28"/>
          <w:lang w:val="uk-UA" w:eastAsia="zh-CN" w:bidi="hi-IN"/>
        </w:rPr>
        <w:t>поділяються на</w:t>
      </w:r>
      <w:r w:rsidR="00C50830" w:rsidRPr="00770533">
        <w:rPr>
          <w:rFonts w:ascii="Times New Roman" w:eastAsia="Droid Sans Fallback" w:hAnsi="Times New Roman" w:cs="Times New Roman"/>
          <w:kern w:val="2"/>
          <w:sz w:val="28"/>
          <w:szCs w:val="28"/>
          <w:lang w:val="uk-UA" w:eastAsia="zh-CN" w:bidi="hi-IN"/>
        </w:rPr>
        <w:t>:</w:t>
      </w:r>
    </w:p>
    <w:p w14:paraId="671AF105" w14:textId="77777777" w:rsidR="00A464E2" w:rsidRPr="00770533" w:rsidRDefault="006162BE" w:rsidP="006162BE">
      <w:pPr>
        <w:numPr>
          <w:ilvl w:val="0"/>
          <w:numId w:val="51"/>
        </w:numPr>
        <w:spacing w:line="360" w:lineRule="auto"/>
        <w:ind w:left="2268"/>
        <w:contextualSpacing/>
        <w:jc w:val="both"/>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Н</w:t>
      </w:r>
      <w:r w:rsidR="00C50830" w:rsidRPr="00770533">
        <w:rPr>
          <w:rFonts w:ascii="Times New Roman" w:eastAsia="Droid Sans Fallback" w:hAnsi="Times New Roman" w:cs="Times New Roman"/>
          <w:kern w:val="2"/>
          <w:sz w:val="28"/>
          <w:szCs w:val="28"/>
          <w:lang w:val="uk-UA" w:eastAsia="zh-CN" w:bidi="hi-IN"/>
        </w:rPr>
        <w:t xml:space="preserve">енавмисні </w:t>
      </w:r>
      <w:r w:rsidR="00990790" w:rsidRPr="00770533">
        <w:rPr>
          <w:rFonts w:ascii="Times New Roman" w:eastAsia="Droid Sans Fallback" w:hAnsi="Times New Roman" w:cs="Times New Roman"/>
          <w:kern w:val="2"/>
          <w:sz w:val="28"/>
          <w:szCs w:val="28"/>
          <w:lang w:val="uk-UA" w:eastAsia="zh-CN" w:bidi="hi-IN"/>
        </w:rPr>
        <w:t>загрози</w:t>
      </w:r>
      <w:r w:rsidR="00A464E2" w:rsidRPr="00770533">
        <w:rPr>
          <w:rFonts w:ascii="Times New Roman" w:eastAsia="Droid Sans Fallback" w:hAnsi="Times New Roman" w:cs="Times New Roman"/>
          <w:kern w:val="2"/>
          <w:sz w:val="28"/>
          <w:szCs w:val="28"/>
          <w:lang w:val="uk-UA" w:eastAsia="zh-CN" w:bidi="hi-IN"/>
        </w:rPr>
        <w:t xml:space="preserve"> — помилки у програмному забезпеченні, людські помилки, збої в роботі систем, несправність обчислювальної і комунікаційної техніки.</w:t>
      </w:r>
    </w:p>
    <w:p w14:paraId="0F9D3C2A" w14:textId="77777777" w:rsidR="00A464E2" w:rsidRPr="00770533" w:rsidRDefault="006162BE" w:rsidP="006162BE">
      <w:pPr>
        <w:numPr>
          <w:ilvl w:val="0"/>
          <w:numId w:val="51"/>
        </w:numPr>
        <w:spacing w:line="360" w:lineRule="auto"/>
        <w:ind w:left="2268"/>
        <w:contextualSpacing/>
        <w:jc w:val="both"/>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iCs/>
          <w:kern w:val="2"/>
          <w:sz w:val="28"/>
          <w:szCs w:val="28"/>
          <w:lang w:val="uk-UA" w:eastAsia="zh-CN" w:bidi="hi-IN"/>
        </w:rPr>
        <w:t>Н</w:t>
      </w:r>
      <w:r w:rsidR="00C50830" w:rsidRPr="00770533">
        <w:rPr>
          <w:rFonts w:ascii="Times New Roman" w:eastAsia="Droid Sans Fallback" w:hAnsi="Times New Roman" w:cs="Times New Roman"/>
          <w:iCs/>
          <w:kern w:val="2"/>
          <w:sz w:val="28"/>
          <w:szCs w:val="28"/>
          <w:lang w:val="uk-UA" w:eastAsia="zh-CN" w:bidi="hi-IN"/>
        </w:rPr>
        <w:t>авмисні</w:t>
      </w:r>
      <w:r w:rsidR="00C50830" w:rsidRPr="00770533">
        <w:rPr>
          <w:rFonts w:ascii="Times New Roman" w:eastAsia="Droid Sans Fallback" w:hAnsi="Times New Roman" w:cs="Times New Roman"/>
          <w:kern w:val="2"/>
          <w:sz w:val="28"/>
          <w:szCs w:val="28"/>
          <w:lang w:val="uk-UA" w:eastAsia="zh-CN" w:bidi="hi-IN"/>
        </w:rPr>
        <w:t xml:space="preserve"> загрози — </w:t>
      </w:r>
      <w:r w:rsidR="00A464E2" w:rsidRPr="00770533">
        <w:rPr>
          <w:rFonts w:ascii="Times New Roman" w:eastAsia="Droid Sans Fallback" w:hAnsi="Times New Roman" w:cs="Times New Roman"/>
          <w:kern w:val="2"/>
          <w:sz w:val="28"/>
          <w:szCs w:val="28"/>
          <w:lang w:val="uk-UA" w:eastAsia="zh-CN" w:bidi="hi-IN"/>
        </w:rPr>
        <w:t>незаконний доступ до інформації, розробка спеціального програмного забезпечення для незаконного доступу, створення та поширення вірусних програм тощо. Навмисні загрози виникають через дії людей. Головні проблеми інформаційної безпеки переважно пов'язані з умисними загрозами, оскільки вони є основною причиною злочинів та порушень</w:t>
      </w:r>
      <w:r w:rsidR="0018278C">
        <w:rPr>
          <w:rFonts w:ascii="Times New Roman" w:eastAsia="Droid Sans Fallback" w:hAnsi="Times New Roman" w:cs="Times New Roman"/>
          <w:kern w:val="2"/>
          <w:sz w:val="28"/>
          <w:szCs w:val="28"/>
          <w:lang w:val="uk-UA" w:eastAsia="zh-CN" w:bidi="hi-IN"/>
        </w:rPr>
        <w:t xml:space="preserve"> </w:t>
      </w:r>
      <w:r w:rsidR="0018278C" w:rsidRPr="00770533">
        <w:rPr>
          <w:rFonts w:ascii="Times New Roman" w:eastAsia="Droid Sans Fallback" w:hAnsi="Times New Roman" w:cs="Times New Roman"/>
          <w:kern w:val="2"/>
          <w:sz w:val="28"/>
          <w:szCs w:val="28"/>
          <w:lang w:val="uk-UA" w:eastAsia="zh-CN" w:bidi="hi-IN"/>
        </w:rPr>
        <w:t>[17].</w:t>
      </w:r>
      <w:r w:rsidR="00A464E2" w:rsidRPr="00770533">
        <w:rPr>
          <w:rFonts w:ascii="Times New Roman" w:eastAsia="Droid Sans Fallback" w:hAnsi="Times New Roman" w:cs="Times New Roman"/>
          <w:kern w:val="2"/>
          <w:sz w:val="28"/>
          <w:szCs w:val="28"/>
          <w:lang w:val="uk-UA" w:eastAsia="zh-CN" w:bidi="hi-IN"/>
        </w:rPr>
        <w:t xml:space="preserve"> </w:t>
      </w:r>
    </w:p>
    <w:p w14:paraId="1E19C797" w14:textId="77777777" w:rsidR="00C50830" w:rsidRPr="00770533" w:rsidRDefault="00C50830" w:rsidP="006162BE">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За </w:t>
      </w:r>
      <w:r w:rsidR="00990790" w:rsidRPr="00770533">
        <w:rPr>
          <w:rFonts w:ascii="Times New Roman" w:eastAsia="Droid Sans Fallback" w:hAnsi="Times New Roman" w:cs="Times New Roman"/>
          <w:kern w:val="2"/>
          <w:sz w:val="28"/>
          <w:szCs w:val="28"/>
          <w:lang w:val="uk-UA" w:eastAsia="zh-CN" w:bidi="hi-IN"/>
        </w:rPr>
        <w:t>дослідженнями</w:t>
      </w:r>
      <w:r w:rsidRPr="00770533">
        <w:rPr>
          <w:rFonts w:ascii="Times New Roman" w:eastAsia="Droid Sans Fallback" w:hAnsi="Times New Roman" w:cs="Times New Roman"/>
          <w:kern w:val="2"/>
          <w:sz w:val="28"/>
          <w:szCs w:val="28"/>
          <w:lang w:val="uk-UA" w:eastAsia="zh-CN" w:bidi="hi-IN"/>
        </w:rPr>
        <w:t xml:space="preserve"> фахівці</w:t>
      </w:r>
      <w:r w:rsidR="00990790" w:rsidRPr="00770533">
        <w:rPr>
          <w:rFonts w:ascii="Times New Roman" w:eastAsia="Droid Sans Fallback" w:hAnsi="Times New Roman" w:cs="Times New Roman"/>
          <w:kern w:val="2"/>
          <w:sz w:val="28"/>
          <w:szCs w:val="28"/>
          <w:lang w:val="uk-UA" w:eastAsia="zh-CN" w:bidi="hi-IN"/>
        </w:rPr>
        <w:t>в</w:t>
      </w:r>
      <w:r w:rsidRPr="00770533">
        <w:rPr>
          <w:rFonts w:ascii="Times New Roman" w:eastAsia="Droid Sans Fallback" w:hAnsi="Times New Roman" w:cs="Times New Roman"/>
          <w:kern w:val="2"/>
          <w:sz w:val="28"/>
          <w:szCs w:val="28"/>
          <w:lang w:val="uk-UA" w:eastAsia="zh-CN" w:bidi="hi-IN"/>
        </w:rPr>
        <w:t xml:space="preserve"> з інформаційної безпеки, понад 65 % </w:t>
      </w:r>
      <w:r w:rsidR="00990790" w:rsidRPr="00770533">
        <w:rPr>
          <w:rFonts w:ascii="Times New Roman" w:eastAsia="Droid Sans Fallback" w:hAnsi="Times New Roman" w:cs="Times New Roman"/>
          <w:kern w:val="2"/>
          <w:sz w:val="28"/>
          <w:szCs w:val="28"/>
          <w:lang w:val="uk-UA" w:eastAsia="zh-CN" w:bidi="hi-IN"/>
        </w:rPr>
        <w:t xml:space="preserve">пошкодження інформації викликано випадковими помилками. Саме це є </w:t>
      </w:r>
      <w:r w:rsidRPr="00770533">
        <w:rPr>
          <w:rFonts w:ascii="Times New Roman" w:eastAsia="Droid Sans Fallback" w:hAnsi="Times New Roman" w:cs="Times New Roman"/>
          <w:kern w:val="2"/>
          <w:sz w:val="28"/>
          <w:szCs w:val="28"/>
          <w:lang w:val="uk-UA" w:eastAsia="zh-CN" w:bidi="hi-IN"/>
        </w:rPr>
        <w:t xml:space="preserve">підставою </w:t>
      </w:r>
      <w:r w:rsidR="00990790" w:rsidRPr="00770533">
        <w:rPr>
          <w:rFonts w:ascii="Times New Roman" w:eastAsia="Droid Sans Fallback" w:hAnsi="Times New Roman" w:cs="Times New Roman"/>
          <w:kern w:val="2"/>
          <w:sz w:val="28"/>
          <w:szCs w:val="28"/>
          <w:lang w:val="uk-UA" w:eastAsia="zh-CN" w:bidi="hi-IN"/>
        </w:rPr>
        <w:t xml:space="preserve">в </w:t>
      </w:r>
      <w:r w:rsidRPr="00770533">
        <w:rPr>
          <w:rFonts w:ascii="Times New Roman" w:eastAsia="Droid Sans Fallback" w:hAnsi="Times New Roman" w:cs="Times New Roman"/>
          <w:kern w:val="2"/>
          <w:sz w:val="28"/>
          <w:szCs w:val="28"/>
          <w:lang w:val="uk-UA" w:eastAsia="zh-CN" w:bidi="hi-IN"/>
        </w:rPr>
        <w:t>ефективн</w:t>
      </w:r>
      <w:r w:rsidR="00990790" w:rsidRPr="00770533">
        <w:rPr>
          <w:rFonts w:ascii="Times New Roman" w:eastAsia="Droid Sans Fallback" w:hAnsi="Times New Roman" w:cs="Times New Roman"/>
          <w:kern w:val="2"/>
          <w:sz w:val="28"/>
          <w:szCs w:val="28"/>
          <w:lang w:val="uk-UA" w:eastAsia="zh-CN" w:bidi="hi-IN"/>
        </w:rPr>
        <w:t>ому</w:t>
      </w:r>
      <w:r w:rsidRPr="00770533">
        <w:rPr>
          <w:rFonts w:ascii="Times New Roman" w:eastAsia="Droid Sans Fallback" w:hAnsi="Times New Roman" w:cs="Times New Roman"/>
          <w:kern w:val="2"/>
          <w:sz w:val="28"/>
          <w:szCs w:val="28"/>
          <w:lang w:val="uk-UA" w:eastAsia="zh-CN" w:bidi="hi-IN"/>
        </w:rPr>
        <w:t xml:space="preserve"> впровадженні комп'ютерних систем для забезпечення безпеки</w:t>
      </w:r>
      <w:r w:rsidR="0018278C">
        <w:rPr>
          <w:rFonts w:ascii="Times New Roman" w:eastAsia="Droid Sans Fallback" w:hAnsi="Times New Roman" w:cs="Times New Roman"/>
          <w:kern w:val="2"/>
          <w:sz w:val="28"/>
          <w:szCs w:val="28"/>
          <w:lang w:val="uk-UA" w:eastAsia="zh-CN" w:bidi="hi-IN"/>
        </w:rPr>
        <w:t xml:space="preserve"> </w:t>
      </w:r>
      <w:r w:rsidR="0018278C" w:rsidRPr="00770533">
        <w:rPr>
          <w:rFonts w:ascii="Times New Roman" w:eastAsia="Droid Sans Fallback" w:hAnsi="Times New Roman" w:cs="Times New Roman"/>
          <w:kern w:val="2"/>
          <w:sz w:val="28"/>
          <w:szCs w:val="28"/>
          <w:lang w:val="uk-UA" w:eastAsia="zh-CN" w:bidi="hi-IN"/>
        </w:rPr>
        <w:t>[17].</w:t>
      </w:r>
    </w:p>
    <w:p w14:paraId="5E0AA566" w14:textId="77777777" w:rsidR="00A464E2" w:rsidRPr="00770533" w:rsidRDefault="00C50830"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 xml:space="preserve">Носіями загроз безпеки інформації є джерела загроз. </w:t>
      </w:r>
      <w:r w:rsidR="00A464E2" w:rsidRPr="00770533">
        <w:rPr>
          <w:rFonts w:ascii="Times New Roman" w:eastAsia="Droid Sans Fallback" w:hAnsi="Times New Roman" w:cs="Times New Roman"/>
          <w:kern w:val="2"/>
          <w:sz w:val="28"/>
          <w:szCs w:val="28"/>
          <w:lang w:val="uk-UA" w:eastAsia="zh-CN" w:bidi="hi-IN"/>
        </w:rPr>
        <w:t>Д</w:t>
      </w:r>
      <w:r w:rsidRPr="00770533">
        <w:rPr>
          <w:rFonts w:ascii="Times New Roman" w:eastAsia="Droid Sans Fallback" w:hAnsi="Times New Roman" w:cs="Times New Roman"/>
          <w:kern w:val="2"/>
          <w:sz w:val="28"/>
          <w:szCs w:val="28"/>
          <w:lang w:val="uk-UA" w:eastAsia="zh-CN" w:bidi="hi-IN"/>
        </w:rPr>
        <w:t>жерел</w:t>
      </w:r>
      <w:r w:rsidR="00A464E2" w:rsidRPr="00770533">
        <w:rPr>
          <w:rFonts w:ascii="Times New Roman" w:eastAsia="Droid Sans Fallback" w:hAnsi="Times New Roman" w:cs="Times New Roman"/>
          <w:kern w:val="2"/>
          <w:sz w:val="28"/>
          <w:szCs w:val="28"/>
          <w:lang w:val="uk-UA" w:eastAsia="zh-CN" w:bidi="hi-IN"/>
        </w:rPr>
        <w:t>ами</w:t>
      </w:r>
      <w:r w:rsidRPr="00770533">
        <w:rPr>
          <w:rFonts w:ascii="Times New Roman" w:eastAsia="Droid Sans Fallback" w:hAnsi="Times New Roman" w:cs="Times New Roman"/>
          <w:kern w:val="2"/>
          <w:sz w:val="28"/>
          <w:szCs w:val="28"/>
          <w:lang w:val="uk-UA" w:eastAsia="zh-CN" w:bidi="hi-IN"/>
        </w:rPr>
        <w:t xml:space="preserve"> загроз можуть </w:t>
      </w:r>
      <w:r w:rsidR="00A464E2" w:rsidRPr="00770533">
        <w:rPr>
          <w:rFonts w:ascii="Times New Roman" w:eastAsia="Droid Sans Fallback" w:hAnsi="Times New Roman" w:cs="Times New Roman"/>
          <w:kern w:val="2"/>
          <w:sz w:val="28"/>
          <w:szCs w:val="28"/>
          <w:lang w:val="uk-UA" w:eastAsia="zh-CN" w:bidi="hi-IN"/>
        </w:rPr>
        <w:t>бути</w:t>
      </w:r>
      <w:r w:rsidRPr="00770533">
        <w:rPr>
          <w:rFonts w:ascii="Times New Roman" w:eastAsia="Droid Sans Fallback" w:hAnsi="Times New Roman" w:cs="Times New Roman"/>
          <w:kern w:val="2"/>
          <w:sz w:val="28"/>
          <w:szCs w:val="28"/>
          <w:lang w:val="uk-UA" w:eastAsia="zh-CN" w:bidi="hi-IN"/>
        </w:rPr>
        <w:t xml:space="preserve"> як суб'єкти (особист</w:t>
      </w:r>
      <w:r w:rsidR="00990790" w:rsidRPr="00770533">
        <w:rPr>
          <w:rFonts w:ascii="Times New Roman" w:eastAsia="Droid Sans Fallback" w:hAnsi="Times New Roman" w:cs="Times New Roman"/>
          <w:kern w:val="2"/>
          <w:sz w:val="28"/>
          <w:szCs w:val="28"/>
          <w:lang w:val="uk-UA" w:eastAsia="zh-CN" w:bidi="hi-IN"/>
        </w:rPr>
        <w:t xml:space="preserve">ість), так і об'єктивні прояви. </w:t>
      </w:r>
      <w:r w:rsidR="00A464E2" w:rsidRPr="00770533">
        <w:rPr>
          <w:rFonts w:ascii="Times New Roman" w:eastAsia="Droid Sans Fallback" w:hAnsi="Times New Roman" w:cs="Times New Roman"/>
          <w:kern w:val="2"/>
          <w:sz w:val="28"/>
          <w:szCs w:val="28"/>
          <w:lang w:val="uk-UA" w:eastAsia="zh-CN" w:bidi="hi-IN"/>
        </w:rPr>
        <w:t>Наприклад, це можуть бути конкуренти, злочинці або корупціонери. Ці джерела загроз мають намір ознайомитися з захищеною інформацією, змінити її на користь себе або знищити її для завдання матеріальних збитків. Впровадження запобіжних заходів може зменшити ризик незаконного доступу до інформації.</w:t>
      </w:r>
    </w:p>
    <w:p w14:paraId="59782713" w14:textId="77777777" w:rsidR="00C50830" w:rsidRPr="00770533" w:rsidRDefault="00C50830"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Всі джерела загроз </w:t>
      </w:r>
      <w:hyperlink r:id="rId24" w:tooltip="Інформаційна безпека" w:history="1">
        <w:r w:rsidRPr="00770533">
          <w:rPr>
            <w:rFonts w:ascii="Times New Roman" w:eastAsia="Droid Sans Fallback" w:hAnsi="Times New Roman" w:cs="Times New Roman"/>
            <w:color w:val="000000" w:themeColor="text1"/>
            <w:kern w:val="2"/>
            <w:sz w:val="28"/>
            <w:szCs w:val="28"/>
            <w:lang w:val="uk-UA" w:eastAsia="zh-CN" w:bidi="hi-IN"/>
          </w:rPr>
          <w:t>інформаційної безпеки</w:t>
        </w:r>
      </w:hyperlink>
      <w:r w:rsidRPr="00770533">
        <w:rPr>
          <w:rFonts w:ascii="Times New Roman" w:eastAsia="Droid Sans Fallback" w:hAnsi="Times New Roman" w:cs="Times New Roman"/>
          <w:kern w:val="2"/>
          <w:sz w:val="28"/>
          <w:szCs w:val="28"/>
          <w:lang w:val="uk-UA" w:eastAsia="zh-CN" w:bidi="hi-IN"/>
        </w:rPr>
        <w:t xml:space="preserve"> можна поділити на три основні групи:</w:t>
      </w:r>
    </w:p>
    <w:p w14:paraId="717FE8C1" w14:textId="77777777" w:rsidR="002E15D0" w:rsidRPr="00770533" w:rsidRDefault="006162BE" w:rsidP="009B2E57">
      <w:pPr>
        <w:numPr>
          <w:ilvl w:val="0"/>
          <w:numId w:val="52"/>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Д</w:t>
      </w:r>
      <w:r w:rsidR="00A464E2" w:rsidRPr="00770533">
        <w:rPr>
          <w:rFonts w:ascii="Times New Roman" w:eastAsia="Droid Sans Fallback" w:hAnsi="Times New Roman" w:cs="Times New Roman"/>
          <w:kern w:val="2"/>
          <w:sz w:val="28"/>
          <w:szCs w:val="28"/>
          <w:lang w:val="uk-UA" w:eastAsia="zh-CN" w:bidi="hi-IN"/>
        </w:rPr>
        <w:t>жерела о</w:t>
      </w:r>
      <w:r w:rsidR="00C50830" w:rsidRPr="00770533">
        <w:rPr>
          <w:rFonts w:ascii="Times New Roman" w:eastAsia="Droid Sans Fallback" w:hAnsi="Times New Roman" w:cs="Times New Roman"/>
          <w:kern w:val="2"/>
          <w:sz w:val="28"/>
          <w:szCs w:val="28"/>
          <w:lang w:val="uk-UA" w:eastAsia="zh-CN" w:bidi="hi-IN"/>
        </w:rPr>
        <w:t xml:space="preserve">бумовлені діями </w:t>
      </w:r>
      <w:r w:rsidR="00A464E2" w:rsidRPr="00770533">
        <w:rPr>
          <w:rFonts w:ascii="Times New Roman" w:eastAsia="Droid Sans Fallback" w:hAnsi="Times New Roman" w:cs="Times New Roman"/>
          <w:kern w:val="2"/>
          <w:sz w:val="28"/>
          <w:szCs w:val="28"/>
          <w:lang w:val="uk-UA" w:eastAsia="zh-CN" w:bidi="hi-IN"/>
        </w:rPr>
        <w:t>особи</w:t>
      </w:r>
      <w:r w:rsidR="00C50830" w:rsidRPr="00770533">
        <w:rPr>
          <w:rFonts w:ascii="Times New Roman" w:eastAsia="Droid Sans Fallback" w:hAnsi="Times New Roman" w:cs="Times New Roman"/>
          <w:kern w:val="2"/>
          <w:sz w:val="28"/>
          <w:szCs w:val="28"/>
          <w:lang w:val="uk-UA" w:eastAsia="zh-CN" w:bidi="hi-IN"/>
        </w:rPr>
        <w:t xml:space="preserve"> (антропогенні джерела) — </w:t>
      </w:r>
      <w:r w:rsidR="002E15D0" w:rsidRPr="00770533">
        <w:rPr>
          <w:rFonts w:ascii="Times New Roman" w:eastAsia="Droid Sans Fallback" w:hAnsi="Times New Roman" w:cs="Times New Roman"/>
          <w:kern w:val="2"/>
          <w:sz w:val="28"/>
          <w:szCs w:val="28"/>
          <w:lang w:val="uk-UA" w:eastAsia="zh-CN" w:bidi="hi-IN"/>
        </w:rPr>
        <w:t>це особи, чиї дії можуть призвести до порушення інформаційної безпеки. Ці дії можуть бути умисними або випадковими злочинами. Джерела, які можуть порушити інформаційну безпеку, можуть бути зовнішніми або внутрішніми. Такі джерела можна передбачити, та вжити відповідні заходи.</w:t>
      </w:r>
    </w:p>
    <w:p w14:paraId="531120AF" w14:textId="77777777" w:rsidR="002E15D0" w:rsidRPr="00770533" w:rsidRDefault="002E15D0" w:rsidP="009B2E57">
      <w:pPr>
        <w:numPr>
          <w:ilvl w:val="0"/>
          <w:numId w:val="52"/>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Джерела о</w:t>
      </w:r>
      <w:r w:rsidR="00C50830" w:rsidRPr="00770533">
        <w:rPr>
          <w:rFonts w:ascii="Times New Roman" w:eastAsia="Droid Sans Fallback" w:hAnsi="Times New Roman" w:cs="Times New Roman"/>
          <w:kern w:val="2"/>
          <w:sz w:val="28"/>
          <w:szCs w:val="28"/>
          <w:lang w:val="uk-UA" w:eastAsia="zh-CN" w:bidi="hi-IN"/>
        </w:rPr>
        <w:t xml:space="preserve">бумовлені технічними засобами (техногенні джерела) — </w:t>
      </w:r>
      <w:r w:rsidRPr="00770533">
        <w:rPr>
          <w:rFonts w:ascii="Times New Roman" w:eastAsia="Droid Sans Fallback" w:hAnsi="Times New Roman" w:cs="Times New Roman"/>
          <w:kern w:val="2"/>
          <w:sz w:val="28"/>
          <w:szCs w:val="28"/>
          <w:lang w:val="uk-UA" w:eastAsia="zh-CN" w:bidi="hi-IN"/>
        </w:rPr>
        <w:t>це загрози, які найменш передбачувані і залежать від властивостей технічних засобів, тому потребують особливої уваги. Ці загрози можуть бути як внутрішніми, так і зовнішніми.</w:t>
      </w:r>
    </w:p>
    <w:p w14:paraId="531FBB0E" w14:textId="77777777" w:rsidR="00C50830" w:rsidRPr="00770533" w:rsidRDefault="002E15D0" w:rsidP="009B6189">
      <w:pPr>
        <w:numPr>
          <w:ilvl w:val="0"/>
          <w:numId w:val="52"/>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w:t>
      </w:r>
      <w:r w:rsidR="00C50830" w:rsidRPr="00770533">
        <w:rPr>
          <w:rFonts w:ascii="Times New Roman" w:eastAsia="Droid Sans Fallback" w:hAnsi="Times New Roman" w:cs="Times New Roman"/>
          <w:kern w:val="2"/>
          <w:sz w:val="28"/>
          <w:szCs w:val="28"/>
          <w:lang w:val="uk-UA" w:eastAsia="zh-CN" w:bidi="hi-IN"/>
        </w:rPr>
        <w:t xml:space="preserve">тихійні джерела — </w:t>
      </w:r>
      <w:r w:rsidR="009B6189" w:rsidRPr="00770533">
        <w:rPr>
          <w:rFonts w:ascii="Times New Roman" w:eastAsia="Droid Sans Fallback" w:hAnsi="Times New Roman" w:cs="Times New Roman"/>
          <w:kern w:val="2"/>
          <w:sz w:val="28"/>
          <w:szCs w:val="28"/>
          <w:lang w:val="uk-UA" w:eastAsia="zh-CN" w:bidi="hi-IN"/>
        </w:rPr>
        <w:t>ця група включає обставини, що є непереборною силою (природні катастрофи або інші обставини, які неможливо передбачити або уникнути, або можливо передбачити, але неможливо уникнути). Ці загрози є об'єктивними і абсолютними і поширюються на всіх. Такі загрози абсолютно непередбачувані, тому проти них завжди потрібно впроваджувати заходи захисту. Стихійні загрози, як правило, є зовнішніми щодо захищеного об'єкта, і вони включають природні катастрофи</w:t>
      </w:r>
      <w:r w:rsidR="005825B8" w:rsidRPr="00770533">
        <w:rPr>
          <w:rFonts w:ascii="Times New Roman" w:eastAsia="Droid Sans Fallback" w:hAnsi="Times New Roman" w:cs="Times New Roman"/>
          <w:kern w:val="2"/>
          <w:sz w:val="28"/>
          <w:szCs w:val="28"/>
          <w:lang w:val="uk-UA" w:eastAsia="zh-CN" w:bidi="hi-IN"/>
        </w:rPr>
        <w:t xml:space="preserve"> [17]</w:t>
      </w:r>
      <w:r w:rsidR="00C50830" w:rsidRPr="00770533">
        <w:rPr>
          <w:rFonts w:ascii="Times New Roman" w:eastAsia="Droid Sans Fallback" w:hAnsi="Times New Roman" w:cs="Times New Roman"/>
          <w:kern w:val="2"/>
          <w:sz w:val="28"/>
          <w:szCs w:val="28"/>
          <w:lang w:val="uk-UA" w:eastAsia="zh-CN" w:bidi="hi-IN"/>
        </w:rPr>
        <w:t>.</w:t>
      </w:r>
    </w:p>
    <w:p w14:paraId="0357EDFE" w14:textId="77777777" w:rsidR="00C50830" w:rsidRPr="00770533" w:rsidRDefault="00C50830" w:rsidP="00F8169D">
      <w:pPr>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Метою системи захисту інформації підприємства є:</w:t>
      </w:r>
    </w:p>
    <w:p w14:paraId="5F51DDF2" w14:textId="77777777" w:rsidR="00AE75A3" w:rsidRPr="00770533" w:rsidRDefault="00C50830" w:rsidP="009B2E57">
      <w:pPr>
        <w:numPr>
          <w:ilvl w:val="0"/>
          <w:numId w:val="35"/>
        </w:numPr>
        <w:spacing w:line="360" w:lineRule="auto"/>
        <w:ind w:left="1134"/>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запобігання витоку, </w:t>
      </w:r>
      <w:r w:rsidR="00AE75A3" w:rsidRPr="00770533">
        <w:rPr>
          <w:rFonts w:ascii="Times New Roman" w:eastAsia="Droid Sans Fallback" w:hAnsi="Times New Roman" w:cs="Times New Roman"/>
          <w:kern w:val="2"/>
          <w:sz w:val="28"/>
          <w:szCs w:val="28"/>
          <w:lang w:val="uk-UA" w:eastAsia="zh-CN" w:bidi="hi-IN"/>
        </w:rPr>
        <w:t>крадіжці, втраті, спотворенню та фальсифікації інформації;</w:t>
      </w:r>
    </w:p>
    <w:p w14:paraId="62BC815A" w14:textId="77777777" w:rsidR="00AE75A3" w:rsidRPr="00770533" w:rsidRDefault="00AE75A3" w:rsidP="009B2E57">
      <w:pPr>
        <w:numPr>
          <w:ilvl w:val="0"/>
          <w:numId w:val="35"/>
        </w:numPr>
        <w:spacing w:line="360" w:lineRule="auto"/>
        <w:ind w:left="1134"/>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захист від загроз, які впливають на безпеку особистості, підприємства, держави;</w:t>
      </w:r>
    </w:p>
    <w:p w14:paraId="74BB3DDF" w14:textId="77777777" w:rsidR="00C50830" w:rsidRPr="00770533" w:rsidRDefault="00C50830" w:rsidP="009B2E57">
      <w:pPr>
        <w:numPr>
          <w:ilvl w:val="0"/>
          <w:numId w:val="35"/>
        </w:numPr>
        <w:spacing w:line="360" w:lineRule="auto"/>
        <w:ind w:left="1134"/>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запобігання несанкціонованим діям </w:t>
      </w:r>
      <w:r w:rsidR="002C183B" w:rsidRPr="00770533">
        <w:rPr>
          <w:rFonts w:ascii="Times New Roman" w:eastAsia="Droid Sans Fallback" w:hAnsi="Times New Roman" w:cs="Times New Roman"/>
          <w:kern w:val="2"/>
          <w:sz w:val="28"/>
          <w:szCs w:val="28"/>
          <w:lang w:val="uk-UA" w:eastAsia="zh-CN" w:bidi="hi-IN"/>
        </w:rPr>
        <w:t>спрямованим на знищення, зміну, спотворення, копіювання та блокування інформації;</w:t>
      </w:r>
    </w:p>
    <w:p w14:paraId="4E418E98" w14:textId="77777777" w:rsidR="00C50830" w:rsidRPr="00770533" w:rsidRDefault="00C50830" w:rsidP="009B2E57">
      <w:pPr>
        <w:numPr>
          <w:ilvl w:val="0"/>
          <w:numId w:val="35"/>
        </w:numPr>
        <w:spacing w:line="360" w:lineRule="auto"/>
        <w:ind w:left="1134"/>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запобігання іншим формам незаконного втручання в інфор</w:t>
      </w:r>
      <w:r w:rsidR="002C183B" w:rsidRPr="00770533">
        <w:rPr>
          <w:rFonts w:ascii="Times New Roman" w:eastAsia="Droid Sans Fallback" w:hAnsi="Times New Roman" w:cs="Times New Roman"/>
          <w:kern w:val="2"/>
          <w:sz w:val="28"/>
          <w:szCs w:val="28"/>
          <w:lang w:val="uk-UA" w:eastAsia="zh-CN" w:bidi="hi-IN"/>
        </w:rPr>
        <w:t>маційні ресурси й системи;</w:t>
      </w:r>
      <w:r w:rsidRPr="00770533">
        <w:rPr>
          <w:rFonts w:ascii="Times New Roman" w:eastAsia="Droid Sans Fallback" w:hAnsi="Times New Roman" w:cs="Times New Roman"/>
          <w:kern w:val="2"/>
          <w:sz w:val="28"/>
          <w:szCs w:val="28"/>
          <w:lang w:val="uk-UA" w:eastAsia="zh-CN" w:bidi="hi-IN"/>
        </w:rPr>
        <w:t xml:space="preserve"> забезпечення правового режиму документованої інформації як об'єкта власності;</w:t>
      </w:r>
    </w:p>
    <w:p w14:paraId="44083D5A" w14:textId="77777777" w:rsidR="002C183B" w:rsidRPr="00770533" w:rsidRDefault="00C50830" w:rsidP="009B2E57">
      <w:pPr>
        <w:numPr>
          <w:ilvl w:val="0"/>
          <w:numId w:val="35"/>
        </w:numPr>
        <w:spacing w:line="360" w:lineRule="auto"/>
        <w:ind w:left="1134"/>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захист конституційних прав громадян на збереження особистої </w:t>
      </w:r>
      <w:r w:rsidR="002C183B" w:rsidRPr="00770533">
        <w:rPr>
          <w:rFonts w:ascii="Times New Roman" w:eastAsia="Droid Sans Fallback" w:hAnsi="Times New Roman" w:cs="Times New Roman"/>
          <w:kern w:val="2"/>
          <w:sz w:val="28"/>
          <w:szCs w:val="28"/>
          <w:lang w:val="uk-UA" w:eastAsia="zh-CN" w:bidi="hi-IN"/>
        </w:rPr>
        <w:t>конфіденційності та конфіденційності персональних даних, які зберігаються в інформаційних системах;</w:t>
      </w:r>
    </w:p>
    <w:p w14:paraId="0B268143" w14:textId="77777777" w:rsidR="00C50830" w:rsidRPr="00770533" w:rsidRDefault="00C50830" w:rsidP="009B2E57">
      <w:pPr>
        <w:numPr>
          <w:ilvl w:val="0"/>
          <w:numId w:val="35"/>
        </w:numPr>
        <w:spacing w:line="360" w:lineRule="auto"/>
        <w:ind w:left="1134"/>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збереження конфіденційності документованої інформації відповідно до законодавства.</w:t>
      </w:r>
    </w:p>
    <w:p w14:paraId="5F399977" w14:textId="77777777" w:rsidR="002C183B" w:rsidRPr="00770533" w:rsidRDefault="002C183B" w:rsidP="002C183B">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Для ефективного створення та оптимального використання системи захисту, необхідно дотримуватися таких принципів впровадження:</w:t>
      </w:r>
    </w:p>
    <w:p w14:paraId="3FC157ED" w14:textId="77777777" w:rsidR="002C183B" w:rsidRPr="00770533" w:rsidRDefault="002C183B" w:rsidP="002C183B">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простота захисту;</w:t>
      </w:r>
    </w:p>
    <w:p w14:paraId="7756F5F0" w14:textId="77777777" w:rsidR="00C50830" w:rsidRPr="00770533" w:rsidRDefault="00C50830"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прийнятність захисту для користувачів;</w:t>
      </w:r>
    </w:p>
    <w:p w14:paraId="5E25E608" w14:textId="77777777" w:rsidR="00C50830" w:rsidRPr="00770533" w:rsidRDefault="002C183B"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контрольованість</w:t>
      </w:r>
      <w:r w:rsidR="00C50830" w:rsidRPr="00770533">
        <w:rPr>
          <w:rFonts w:ascii="Times New Roman" w:eastAsia="Droid Sans Fallback" w:hAnsi="Times New Roman" w:cs="Times New Roman"/>
          <w:kern w:val="2"/>
          <w:sz w:val="28"/>
          <w:szCs w:val="28"/>
          <w:lang w:val="uk-UA" w:eastAsia="zh-CN" w:bidi="hi-IN"/>
        </w:rPr>
        <w:t xml:space="preserve"> системи захисту;</w:t>
      </w:r>
    </w:p>
    <w:p w14:paraId="6EF6A5D5" w14:textId="77777777" w:rsidR="00C50830" w:rsidRPr="00770533" w:rsidRDefault="002C183B"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систематичний</w:t>
      </w:r>
      <w:r w:rsidR="00C50830" w:rsidRPr="00770533">
        <w:rPr>
          <w:rFonts w:ascii="Times New Roman" w:eastAsia="Droid Sans Fallback" w:hAnsi="Times New Roman" w:cs="Times New Roman"/>
          <w:kern w:val="2"/>
          <w:sz w:val="28"/>
          <w:szCs w:val="28"/>
          <w:lang w:val="uk-UA" w:eastAsia="zh-CN" w:bidi="hi-IN"/>
        </w:rPr>
        <w:t xml:space="preserve"> контроль за най</w:t>
      </w:r>
      <w:r w:rsidRPr="00770533">
        <w:rPr>
          <w:rFonts w:ascii="Times New Roman" w:eastAsia="Droid Sans Fallback" w:hAnsi="Times New Roman" w:cs="Times New Roman"/>
          <w:kern w:val="2"/>
          <w:sz w:val="28"/>
          <w:szCs w:val="28"/>
          <w:lang w:val="uk-UA" w:eastAsia="zh-CN" w:bidi="hi-IN"/>
        </w:rPr>
        <w:t>важливішою</w:t>
      </w:r>
      <w:r w:rsidR="00C50830" w:rsidRPr="00770533">
        <w:rPr>
          <w:rFonts w:ascii="Times New Roman" w:eastAsia="Droid Sans Fallback" w:hAnsi="Times New Roman" w:cs="Times New Roman"/>
          <w:kern w:val="2"/>
          <w:sz w:val="28"/>
          <w:szCs w:val="28"/>
          <w:lang w:val="uk-UA" w:eastAsia="zh-CN" w:bidi="hi-IN"/>
        </w:rPr>
        <w:t xml:space="preserve"> інформацією;</w:t>
      </w:r>
    </w:p>
    <w:p w14:paraId="0744CFEC" w14:textId="77777777" w:rsidR="002C183B" w:rsidRPr="00770533" w:rsidRDefault="002C183B"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розбиття конфіденційної інформації на окремі складові, доступ до яких мають різні користувачі;</w:t>
      </w:r>
    </w:p>
    <w:p w14:paraId="75E947CE" w14:textId="77777777" w:rsidR="00C50830" w:rsidRPr="00770533" w:rsidRDefault="00C50830"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мінімізація привілеїв доступу до інформації;</w:t>
      </w:r>
    </w:p>
    <w:p w14:paraId="11749716" w14:textId="77777777" w:rsidR="00C50830" w:rsidRPr="00770533" w:rsidRDefault="002C183B"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розміщення</w:t>
      </w:r>
      <w:r w:rsidR="00C50830" w:rsidRPr="00770533">
        <w:rPr>
          <w:rFonts w:ascii="Times New Roman" w:eastAsia="Droid Sans Fallback" w:hAnsi="Times New Roman" w:cs="Times New Roman"/>
          <w:kern w:val="2"/>
          <w:sz w:val="28"/>
          <w:szCs w:val="28"/>
          <w:lang w:val="uk-UA" w:eastAsia="zh-CN" w:bidi="hi-IN"/>
        </w:rPr>
        <w:t xml:space="preserve"> пасток для </w:t>
      </w:r>
      <w:r w:rsidRPr="00770533">
        <w:rPr>
          <w:rFonts w:ascii="Times New Roman" w:eastAsia="Droid Sans Fallback" w:hAnsi="Times New Roman" w:cs="Times New Roman"/>
          <w:kern w:val="2"/>
          <w:sz w:val="28"/>
          <w:szCs w:val="28"/>
          <w:lang w:val="uk-UA" w:eastAsia="zh-CN" w:bidi="hi-IN"/>
        </w:rPr>
        <w:t>повідомлення про</w:t>
      </w:r>
      <w:r w:rsidR="00C50830" w:rsidRPr="00770533">
        <w:rPr>
          <w:rFonts w:ascii="Times New Roman" w:eastAsia="Droid Sans Fallback" w:hAnsi="Times New Roman" w:cs="Times New Roman"/>
          <w:kern w:val="2"/>
          <w:sz w:val="28"/>
          <w:szCs w:val="28"/>
          <w:lang w:val="uk-UA" w:eastAsia="zh-CN" w:bidi="hi-IN"/>
        </w:rPr>
        <w:t xml:space="preserve"> не</w:t>
      </w:r>
      <w:r w:rsidRPr="00770533">
        <w:rPr>
          <w:rFonts w:ascii="Times New Roman" w:eastAsia="Droid Sans Fallback" w:hAnsi="Times New Roman" w:cs="Times New Roman"/>
          <w:kern w:val="2"/>
          <w:sz w:val="28"/>
          <w:szCs w:val="28"/>
          <w:lang w:val="uk-UA" w:eastAsia="zh-CN" w:bidi="hi-IN"/>
        </w:rPr>
        <w:t>санкціоновані дії</w:t>
      </w:r>
      <w:r w:rsidR="00C50830" w:rsidRPr="00770533">
        <w:rPr>
          <w:rFonts w:ascii="Times New Roman" w:eastAsia="Droid Sans Fallback" w:hAnsi="Times New Roman" w:cs="Times New Roman"/>
          <w:kern w:val="2"/>
          <w:sz w:val="28"/>
          <w:szCs w:val="28"/>
          <w:lang w:val="uk-UA" w:eastAsia="zh-CN" w:bidi="hi-IN"/>
        </w:rPr>
        <w:t>;</w:t>
      </w:r>
    </w:p>
    <w:p w14:paraId="40D4D42D" w14:textId="77777777" w:rsidR="00C50830" w:rsidRPr="00770533" w:rsidRDefault="00C50830"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незалежність системи </w:t>
      </w:r>
      <w:r w:rsidR="002C183B" w:rsidRPr="00770533">
        <w:rPr>
          <w:rFonts w:ascii="Times New Roman" w:eastAsia="Droid Sans Fallback" w:hAnsi="Times New Roman" w:cs="Times New Roman"/>
          <w:kern w:val="2"/>
          <w:sz w:val="28"/>
          <w:szCs w:val="28"/>
          <w:lang w:val="uk-UA" w:eastAsia="zh-CN" w:bidi="hi-IN"/>
        </w:rPr>
        <w:t>управління</w:t>
      </w:r>
      <w:r w:rsidRPr="00770533">
        <w:rPr>
          <w:rFonts w:ascii="Times New Roman" w:eastAsia="Droid Sans Fallback" w:hAnsi="Times New Roman" w:cs="Times New Roman"/>
          <w:kern w:val="2"/>
          <w:sz w:val="28"/>
          <w:szCs w:val="28"/>
          <w:lang w:val="uk-UA" w:eastAsia="zh-CN" w:bidi="hi-IN"/>
        </w:rPr>
        <w:t xml:space="preserve"> для користувачів;</w:t>
      </w:r>
    </w:p>
    <w:p w14:paraId="3FDC8A21" w14:textId="77777777" w:rsidR="00C50830" w:rsidRPr="00770533" w:rsidRDefault="00C50830"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стійкість захисту за несприятливих обставин;</w:t>
      </w:r>
    </w:p>
    <w:p w14:paraId="0AABEE48" w14:textId="77777777" w:rsidR="00C50830" w:rsidRPr="00770533" w:rsidRDefault="00C50830"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глибина захисту, його дублювання й перекриття;</w:t>
      </w:r>
    </w:p>
    <w:p w14:paraId="00E0EEEA" w14:textId="77777777" w:rsidR="00C50830" w:rsidRPr="00770533" w:rsidRDefault="00DE1F62"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особиста</w:t>
      </w:r>
      <w:r w:rsidR="00C50830" w:rsidRPr="00770533">
        <w:rPr>
          <w:rFonts w:ascii="Times New Roman" w:eastAsia="Droid Sans Fallback" w:hAnsi="Times New Roman" w:cs="Times New Roman"/>
          <w:kern w:val="2"/>
          <w:sz w:val="28"/>
          <w:szCs w:val="28"/>
          <w:lang w:val="uk-UA" w:eastAsia="zh-CN" w:bidi="hi-IN"/>
        </w:rPr>
        <w:t xml:space="preserve"> персональна відповідальність осіб, </w:t>
      </w:r>
      <w:r w:rsidRPr="00770533">
        <w:rPr>
          <w:rFonts w:ascii="Times New Roman" w:eastAsia="Droid Sans Fallback" w:hAnsi="Times New Roman" w:cs="Times New Roman"/>
          <w:kern w:val="2"/>
          <w:sz w:val="28"/>
          <w:szCs w:val="28"/>
          <w:lang w:val="uk-UA" w:eastAsia="zh-CN" w:bidi="hi-IN"/>
        </w:rPr>
        <w:t>які</w:t>
      </w:r>
      <w:r w:rsidR="00C50830" w:rsidRPr="00770533">
        <w:rPr>
          <w:rFonts w:ascii="Times New Roman" w:eastAsia="Droid Sans Fallback" w:hAnsi="Times New Roman" w:cs="Times New Roman"/>
          <w:kern w:val="2"/>
          <w:sz w:val="28"/>
          <w:szCs w:val="28"/>
          <w:lang w:val="uk-UA" w:eastAsia="zh-CN" w:bidi="hi-IN"/>
        </w:rPr>
        <w:t xml:space="preserve"> забезпечують безпеку інформації;</w:t>
      </w:r>
    </w:p>
    <w:p w14:paraId="503A47AC" w14:textId="77777777" w:rsidR="00C50830" w:rsidRPr="00770533" w:rsidRDefault="00C50830" w:rsidP="009B2E57">
      <w:pPr>
        <w:numPr>
          <w:ilvl w:val="0"/>
          <w:numId w:val="36"/>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мінімізація загальних механізмів захисту.</w:t>
      </w:r>
    </w:p>
    <w:p w14:paraId="66DC61F5" w14:textId="77777777" w:rsidR="00C50830" w:rsidRPr="00770533" w:rsidRDefault="00C50830" w:rsidP="00F8169D">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Алгоритм створення системи захисту конфіденційної інформації такий:</w:t>
      </w:r>
    </w:p>
    <w:p w14:paraId="2FA6DC75" w14:textId="77777777" w:rsidR="00C50830" w:rsidRPr="00770533" w:rsidRDefault="00C50830"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визначення об'єктів</w:t>
      </w:r>
      <w:r w:rsidR="00DE1F62" w:rsidRPr="00770533">
        <w:rPr>
          <w:rFonts w:ascii="Times New Roman" w:eastAsia="Droid Sans Fallback" w:hAnsi="Times New Roman" w:cs="Times New Roman"/>
          <w:kern w:val="2"/>
          <w:sz w:val="28"/>
          <w:szCs w:val="28"/>
          <w:lang w:val="uk-UA" w:eastAsia="zh-CN" w:bidi="hi-IN"/>
        </w:rPr>
        <w:t>, які потребують</w:t>
      </w:r>
      <w:r w:rsidRPr="00770533">
        <w:rPr>
          <w:rFonts w:ascii="Times New Roman" w:eastAsia="Droid Sans Fallback" w:hAnsi="Times New Roman" w:cs="Times New Roman"/>
          <w:kern w:val="2"/>
          <w:sz w:val="28"/>
          <w:szCs w:val="28"/>
          <w:lang w:val="uk-UA" w:eastAsia="zh-CN" w:bidi="hi-IN"/>
        </w:rPr>
        <w:t xml:space="preserve"> захисту;</w:t>
      </w:r>
    </w:p>
    <w:p w14:paraId="2F642FEC" w14:textId="77777777" w:rsidR="00C50830" w:rsidRPr="00770533" w:rsidRDefault="00DE1F62"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виявлення можливих загроз та оцінка ймовірності їх виникнення;</w:t>
      </w:r>
    </w:p>
    <w:p w14:paraId="318F4C26" w14:textId="77777777" w:rsidR="00C50830" w:rsidRPr="00770533" w:rsidRDefault="00C50830"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оцінка можливої шкоди;</w:t>
      </w:r>
    </w:p>
    <w:p w14:paraId="6169185B" w14:textId="77777777" w:rsidR="00DE1F62" w:rsidRPr="00770533" w:rsidRDefault="00DE1F62"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перевірка ефективності використовуваних засобів захисту та визначення їхніх недоліків;</w:t>
      </w:r>
    </w:p>
    <w:p w14:paraId="17D85100" w14:textId="77777777" w:rsidR="00DE1F62" w:rsidRPr="00770533" w:rsidRDefault="00DE1F62"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розробка оптимальних заходів для забезпечення безпеки;</w:t>
      </w:r>
    </w:p>
    <w:p w14:paraId="60A81CBA" w14:textId="77777777" w:rsidR="00C50830" w:rsidRPr="00770533" w:rsidRDefault="00C50830"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організаційне, фінансове, юридичне забезпечення засобів захисту;</w:t>
      </w:r>
    </w:p>
    <w:p w14:paraId="2C630076" w14:textId="77777777" w:rsidR="00C50830" w:rsidRPr="00770533" w:rsidRDefault="00C50830"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впровадження засобів захисту;</w:t>
      </w:r>
    </w:p>
    <w:p w14:paraId="6D157021" w14:textId="77777777" w:rsidR="00C50830" w:rsidRPr="00770533" w:rsidRDefault="00DE1F62"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систематичний контроль за ефективністю та правильністю використання заходів захисту</w:t>
      </w:r>
      <w:r w:rsidR="00C50830" w:rsidRPr="00770533">
        <w:rPr>
          <w:rFonts w:ascii="Times New Roman" w:eastAsia="Droid Sans Fallback" w:hAnsi="Times New Roman" w:cs="Times New Roman"/>
          <w:kern w:val="2"/>
          <w:sz w:val="28"/>
          <w:szCs w:val="28"/>
          <w:lang w:val="uk-UA" w:eastAsia="zh-CN" w:bidi="hi-IN"/>
        </w:rPr>
        <w:t>;</w:t>
      </w:r>
    </w:p>
    <w:p w14:paraId="6A7B83D8" w14:textId="77777777" w:rsidR="00C50830" w:rsidRPr="00770533" w:rsidRDefault="00DE1F62" w:rsidP="009B2E57">
      <w:pPr>
        <w:numPr>
          <w:ilvl w:val="0"/>
          <w:numId w:val="37"/>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постійний </w:t>
      </w:r>
      <w:r w:rsidR="00C50830" w:rsidRPr="00770533">
        <w:rPr>
          <w:rFonts w:ascii="Times New Roman" w:eastAsia="Droid Sans Fallback" w:hAnsi="Times New Roman" w:cs="Times New Roman"/>
          <w:kern w:val="2"/>
          <w:sz w:val="28"/>
          <w:szCs w:val="28"/>
          <w:lang w:val="uk-UA" w:eastAsia="zh-CN" w:bidi="hi-IN"/>
        </w:rPr>
        <w:t xml:space="preserve">моніторинг </w:t>
      </w:r>
      <w:r w:rsidRPr="00770533">
        <w:rPr>
          <w:rFonts w:ascii="Times New Roman" w:eastAsia="Droid Sans Fallback" w:hAnsi="Times New Roman" w:cs="Times New Roman"/>
          <w:kern w:val="2"/>
          <w:sz w:val="28"/>
          <w:szCs w:val="28"/>
          <w:lang w:val="uk-UA" w:eastAsia="zh-CN" w:bidi="hi-IN"/>
        </w:rPr>
        <w:t>та внесення коректив</w:t>
      </w:r>
      <w:r w:rsidR="00C50830" w:rsidRPr="00770533">
        <w:rPr>
          <w:rFonts w:ascii="Times New Roman" w:eastAsia="Droid Sans Fallback" w:hAnsi="Times New Roman" w:cs="Times New Roman"/>
          <w:kern w:val="2"/>
          <w:sz w:val="28"/>
          <w:szCs w:val="28"/>
          <w:lang w:val="uk-UA" w:eastAsia="zh-CN" w:bidi="hi-IN"/>
        </w:rPr>
        <w:t xml:space="preserve"> </w:t>
      </w:r>
      <w:r w:rsidRPr="00770533">
        <w:rPr>
          <w:rFonts w:ascii="Times New Roman" w:eastAsia="Droid Sans Fallback" w:hAnsi="Times New Roman" w:cs="Times New Roman"/>
          <w:kern w:val="2"/>
          <w:sz w:val="28"/>
          <w:szCs w:val="28"/>
          <w:lang w:val="uk-UA" w:eastAsia="zh-CN" w:bidi="hi-IN"/>
        </w:rPr>
        <w:t xml:space="preserve">у використанні </w:t>
      </w:r>
      <w:r w:rsidR="00C50830" w:rsidRPr="00770533">
        <w:rPr>
          <w:rFonts w:ascii="Times New Roman" w:eastAsia="Droid Sans Fallback" w:hAnsi="Times New Roman" w:cs="Times New Roman"/>
          <w:kern w:val="2"/>
          <w:sz w:val="28"/>
          <w:szCs w:val="28"/>
          <w:lang w:val="uk-UA" w:eastAsia="zh-CN" w:bidi="hi-IN"/>
        </w:rPr>
        <w:t>впроваджених засобів</w:t>
      </w:r>
      <w:r w:rsidR="00B973AC">
        <w:rPr>
          <w:rFonts w:ascii="Times New Roman" w:eastAsia="Droid Sans Fallback" w:hAnsi="Times New Roman" w:cs="Times New Roman"/>
          <w:kern w:val="2"/>
          <w:sz w:val="28"/>
          <w:szCs w:val="28"/>
          <w:lang w:val="uk-UA" w:eastAsia="zh-CN" w:bidi="hi-IN"/>
        </w:rPr>
        <w:t xml:space="preserve"> </w:t>
      </w:r>
      <w:r w:rsidR="00B973AC" w:rsidRPr="00B973AC">
        <w:rPr>
          <w:rFonts w:ascii="Times New Roman" w:eastAsia="Droid Sans Fallback" w:hAnsi="Times New Roman" w:cs="Times New Roman"/>
          <w:kern w:val="2"/>
          <w:sz w:val="28"/>
          <w:szCs w:val="28"/>
          <w:lang w:val="uk-UA" w:eastAsia="zh-CN" w:bidi="hi-IN"/>
        </w:rPr>
        <w:t>[18]</w:t>
      </w:r>
      <w:r w:rsidR="00C50830" w:rsidRPr="00770533">
        <w:rPr>
          <w:rFonts w:ascii="Times New Roman" w:eastAsia="Droid Sans Fallback" w:hAnsi="Times New Roman" w:cs="Times New Roman"/>
          <w:kern w:val="2"/>
          <w:sz w:val="28"/>
          <w:szCs w:val="28"/>
          <w:lang w:val="uk-UA" w:eastAsia="zh-CN" w:bidi="hi-IN"/>
        </w:rPr>
        <w:t>.</w:t>
      </w:r>
    </w:p>
    <w:p w14:paraId="1F7DD800" w14:textId="77777777" w:rsidR="00DE1F62" w:rsidRPr="00770533" w:rsidRDefault="00DE1F62"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Начальник служби з інформаційної безпеки призначається розпорядженням директора компанії. Він керує командою кваліфікованих спеціалістів, які надають свої рекомендації щодо обсягу, рівня та методів забезпечення конфіденційності інформації.</w:t>
      </w:r>
    </w:p>
    <w:p w14:paraId="39D44C5F" w14:textId="77777777" w:rsidR="009C3E7C" w:rsidRPr="00770533" w:rsidRDefault="00C50830"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Керівник групи, маючи відповідну кваліфікацію в цій сфері, </w:t>
      </w:r>
      <w:r w:rsidR="009C3E7C" w:rsidRPr="00770533">
        <w:rPr>
          <w:rFonts w:ascii="Times New Roman" w:eastAsia="Droid Sans Fallback" w:hAnsi="Times New Roman" w:cs="Times New Roman"/>
          <w:kern w:val="2"/>
          <w:sz w:val="28"/>
          <w:szCs w:val="28"/>
          <w:lang w:val="uk-UA" w:eastAsia="zh-CN" w:bidi="hi-IN"/>
        </w:rPr>
        <w:t>разом із спеціалістами формує попередній перелік даних, які надалі будуть включені до "Списку конфіденційної інформації підприємства".</w:t>
      </w:r>
    </w:p>
    <w:p w14:paraId="2082A038" w14:textId="77777777" w:rsidR="009C3E7C" w:rsidRPr="00770533" w:rsidRDefault="009C3E7C"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 підставі цього списку керівник групи визначає та пропонує на схвалення об'єкти, які потребують захисту (обладнання для обробки і обігу інформації, програмне забезпечення, засоби зв'язку для передачі конфіденційних даних, носії інформації, персонал, які мають доступ до комерційної та іншої таємниці).</w:t>
      </w:r>
    </w:p>
    <w:p w14:paraId="4E4957AA" w14:textId="77777777" w:rsidR="00C50830" w:rsidRPr="00770533" w:rsidRDefault="009C3E7C"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Проводиться аналіз наявних засобів захисту для відповідних об'єктів, визначається ступінь їхньої недостатності, неефективності, фізичного зносу.</w:t>
      </w:r>
    </w:p>
    <w:p w14:paraId="6EB4EDFF" w14:textId="77777777" w:rsidR="001F5678" w:rsidRPr="00770533" w:rsidRDefault="001F5678"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Аналізуються випадки намагань несанкціонованого доступу до захищених інформаційних ресурсів та розголошення інформації.</w:t>
      </w:r>
    </w:p>
    <w:p w14:paraId="2E1B364A" w14:textId="77777777" w:rsidR="001F5678" w:rsidRPr="00770533" w:rsidRDefault="001F5678"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За допомогою методу моделювання ситуацій на основі досвіду підприємства, група спеціалістів визначає можливі шляхи незаконних дій, таких як знищення, копіювання, модифікація, перекручення та інші. Загрози розглядаються відповідно до їх важливості та видів впливу.</w:t>
      </w:r>
    </w:p>
    <w:p w14:paraId="64FE8906" w14:textId="77777777" w:rsidR="001F5678" w:rsidRPr="00770533" w:rsidRDefault="001F5678"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 підставі зібраних даних оцінюється можлива шкода для підприємства від кожної загрози, що є вирішальним фактором для класифікації інформації в "Переліку" в залежності від ступеня важливості, наприклад, для службового користування, конфіденційно або суворо конфіденційно.</w:t>
      </w:r>
    </w:p>
    <w:p w14:paraId="13DBAAB6" w14:textId="77777777" w:rsidR="00FF684F" w:rsidRPr="00770533" w:rsidRDefault="00FF684F"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Встановлюються області розповсюдження конфіденційної інформації для кожного її виду, враховуючи носії, територію та дозволених користувачів. Для вирішення цього завдання група залучає керівників структурних підрозділів і досліджує їхні вимоги.</w:t>
      </w:r>
    </w:p>
    <w:p w14:paraId="6D30C16F" w14:textId="77777777" w:rsidR="00C50830" w:rsidRPr="00770533" w:rsidRDefault="00C50830" w:rsidP="009B2E57">
      <w:pPr>
        <w:numPr>
          <w:ilvl w:val="0"/>
          <w:numId w:val="38"/>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Група проводить підготовку до введення зазначених засобів захисту</w:t>
      </w:r>
      <w:r w:rsidR="00B973AC" w:rsidRPr="00B973AC">
        <w:rPr>
          <w:rFonts w:ascii="Times New Roman" w:eastAsia="Droid Sans Fallback" w:hAnsi="Times New Roman" w:cs="Times New Roman"/>
          <w:kern w:val="2"/>
          <w:sz w:val="28"/>
          <w:szCs w:val="28"/>
          <w:lang w:val="uk-UA" w:eastAsia="zh-CN" w:bidi="hi-IN"/>
        </w:rPr>
        <w:t>[18]</w:t>
      </w:r>
      <w:r w:rsidRPr="00770533">
        <w:rPr>
          <w:rFonts w:ascii="Times New Roman" w:eastAsia="Droid Sans Fallback" w:hAnsi="Times New Roman" w:cs="Times New Roman"/>
          <w:kern w:val="2"/>
          <w:sz w:val="28"/>
          <w:szCs w:val="28"/>
          <w:lang w:val="uk-UA" w:eastAsia="zh-CN" w:bidi="hi-IN"/>
        </w:rPr>
        <w:t>.</w:t>
      </w:r>
    </w:p>
    <w:p w14:paraId="0279BDCF" w14:textId="77777777" w:rsidR="00C50830" w:rsidRPr="00770533" w:rsidRDefault="00C50830" w:rsidP="00F8169D">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Підрозділ програмно-апаратного захисту інформації</w:t>
      </w:r>
    </w:p>
    <w:p w14:paraId="137352B1" w14:textId="77777777" w:rsidR="00C50830" w:rsidRPr="00770533" w:rsidRDefault="00C50830"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Цілями захисту інформації, яка обробляється й зберігається в </w:t>
      </w:r>
      <w:proofErr w:type="spellStart"/>
      <w:r w:rsidR="00FF684F" w:rsidRPr="00770533">
        <w:rPr>
          <w:rFonts w:ascii="Times New Roman" w:eastAsia="Droid Sans Fallback" w:hAnsi="Times New Roman" w:cs="Times New Roman"/>
          <w:kern w:val="2"/>
          <w:sz w:val="28"/>
          <w:szCs w:val="28"/>
          <w:lang w:val="uk-UA" w:eastAsia="zh-CN" w:bidi="hi-IN"/>
        </w:rPr>
        <w:t>комп’тері</w:t>
      </w:r>
      <w:proofErr w:type="spellEnd"/>
      <w:r w:rsidRPr="00770533">
        <w:rPr>
          <w:rFonts w:ascii="Times New Roman" w:eastAsia="Droid Sans Fallback" w:hAnsi="Times New Roman" w:cs="Times New Roman"/>
          <w:kern w:val="2"/>
          <w:sz w:val="28"/>
          <w:szCs w:val="28"/>
          <w:lang w:val="uk-UA" w:eastAsia="zh-CN" w:bidi="hi-IN"/>
        </w:rPr>
        <w:t xml:space="preserve"> є:</w:t>
      </w:r>
    </w:p>
    <w:p w14:paraId="4A381563" w14:textId="77777777" w:rsidR="00FF684F" w:rsidRPr="00770533" w:rsidRDefault="00FF684F" w:rsidP="009B2E57">
      <w:pPr>
        <w:numPr>
          <w:ilvl w:val="0"/>
          <w:numId w:val="39"/>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запобігати втратам та витокам інформації, а також уникнути перехоплення та втручання зловмисників на всіх рівнях обробки даних та для всіх об'єктів.</w:t>
      </w:r>
    </w:p>
    <w:p w14:paraId="64995393" w14:textId="77777777" w:rsidR="00FF684F" w:rsidRPr="00770533" w:rsidRDefault="00FF684F" w:rsidP="009B2E57">
      <w:pPr>
        <w:numPr>
          <w:ilvl w:val="0"/>
          <w:numId w:val="39"/>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Забезпечувати цілісність даних на</w:t>
      </w:r>
      <w:r w:rsidR="00C20488" w:rsidRPr="00770533">
        <w:rPr>
          <w:rFonts w:ascii="Times New Roman" w:eastAsia="Droid Sans Fallback" w:hAnsi="Times New Roman" w:cs="Times New Roman"/>
          <w:kern w:val="2"/>
          <w:sz w:val="28"/>
          <w:szCs w:val="28"/>
          <w:lang w:val="uk-UA" w:eastAsia="zh-CN" w:bidi="hi-IN"/>
        </w:rPr>
        <w:t xml:space="preserve"> всіх етапах їх обробки та збереження засобів</w:t>
      </w:r>
      <w:r w:rsidRPr="00770533">
        <w:rPr>
          <w:rFonts w:ascii="Times New Roman" w:eastAsia="Droid Sans Fallback" w:hAnsi="Times New Roman" w:cs="Times New Roman"/>
          <w:kern w:val="2"/>
          <w:sz w:val="28"/>
          <w:szCs w:val="28"/>
          <w:lang w:val="uk-UA" w:eastAsia="zh-CN" w:bidi="hi-IN"/>
        </w:rPr>
        <w:t xml:space="preserve"> програмного забезпечення.</w:t>
      </w:r>
    </w:p>
    <w:p w14:paraId="69281BB8" w14:textId="77777777" w:rsidR="00C50830" w:rsidRPr="00770533" w:rsidRDefault="00C50830" w:rsidP="00D04974">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Завдання</w:t>
      </w:r>
      <w:r w:rsidR="00C20488" w:rsidRPr="00770533">
        <w:rPr>
          <w:rFonts w:ascii="Times New Roman" w:eastAsia="Droid Sans Fallback" w:hAnsi="Times New Roman" w:cs="Times New Roman"/>
          <w:kern w:val="2"/>
          <w:sz w:val="28"/>
          <w:szCs w:val="28"/>
          <w:lang w:val="uk-UA" w:eastAsia="zh-CN" w:bidi="hi-IN"/>
        </w:rPr>
        <w:t>ми</w:t>
      </w:r>
      <w:r w:rsidRPr="00770533">
        <w:rPr>
          <w:rFonts w:ascii="Times New Roman" w:eastAsia="Droid Sans Fallback" w:hAnsi="Times New Roman" w:cs="Times New Roman"/>
          <w:kern w:val="2"/>
          <w:sz w:val="28"/>
          <w:szCs w:val="28"/>
          <w:lang w:val="uk-UA" w:eastAsia="zh-CN" w:bidi="hi-IN"/>
        </w:rPr>
        <w:t xml:space="preserve"> підрозділу</w:t>
      </w:r>
      <w:r w:rsidR="00C20488" w:rsidRPr="00770533">
        <w:rPr>
          <w:rFonts w:ascii="Times New Roman" w:eastAsia="Droid Sans Fallback" w:hAnsi="Times New Roman" w:cs="Times New Roman"/>
          <w:kern w:val="2"/>
          <w:sz w:val="28"/>
          <w:szCs w:val="28"/>
          <w:lang w:val="uk-UA" w:eastAsia="zh-CN" w:bidi="hi-IN"/>
        </w:rPr>
        <w:t xml:space="preserve"> є</w:t>
      </w:r>
      <w:r w:rsidRPr="00770533">
        <w:rPr>
          <w:rFonts w:ascii="Times New Roman" w:eastAsia="Droid Sans Fallback" w:hAnsi="Times New Roman" w:cs="Times New Roman"/>
          <w:kern w:val="2"/>
          <w:sz w:val="28"/>
          <w:szCs w:val="28"/>
          <w:lang w:val="uk-UA" w:eastAsia="zh-CN" w:bidi="hi-IN"/>
        </w:rPr>
        <w:t>:</w:t>
      </w:r>
    </w:p>
    <w:p w14:paraId="42BC6292" w14:textId="77777777" w:rsidR="00C50830" w:rsidRPr="00770533" w:rsidRDefault="00C50830" w:rsidP="009B2E57">
      <w:pPr>
        <w:numPr>
          <w:ilvl w:val="0"/>
          <w:numId w:val="40"/>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запобігання несанкціонованому доступу (НСД) до інформації;</w:t>
      </w:r>
    </w:p>
    <w:p w14:paraId="501E5720" w14:textId="77777777" w:rsidR="00C50830" w:rsidRPr="00770533" w:rsidRDefault="00C20488" w:rsidP="009B2E57">
      <w:pPr>
        <w:numPr>
          <w:ilvl w:val="0"/>
          <w:numId w:val="40"/>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запобігання витоку інформації через небажане електромагнітне випромінювання</w:t>
      </w:r>
      <w:r w:rsidR="00C50830" w:rsidRPr="00770533">
        <w:rPr>
          <w:rFonts w:ascii="Times New Roman" w:eastAsia="Droid Sans Fallback" w:hAnsi="Times New Roman" w:cs="Times New Roman"/>
          <w:kern w:val="2"/>
          <w:sz w:val="28"/>
          <w:szCs w:val="28"/>
          <w:lang w:val="uk-UA" w:eastAsia="zh-CN" w:bidi="hi-IN"/>
        </w:rPr>
        <w:t>;</w:t>
      </w:r>
    </w:p>
    <w:p w14:paraId="37014988" w14:textId="77777777" w:rsidR="00C50830" w:rsidRPr="00770533" w:rsidRDefault="00C50830" w:rsidP="009B2E57">
      <w:pPr>
        <w:numPr>
          <w:ilvl w:val="0"/>
          <w:numId w:val="40"/>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захист інформації від комп'ютерних вірусів;</w:t>
      </w:r>
    </w:p>
    <w:p w14:paraId="476EB741" w14:textId="77777777" w:rsidR="00C50830" w:rsidRPr="00770533" w:rsidRDefault="00C50830" w:rsidP="009B2E57">
      <w:pPr>
        <w:numPr>
          <w:ilvl w:val="0"/>
          <w:numId w:val="40"/>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захист інформації від збоїв у системі живлення</w:t>
      </w:r>
      <w:r w:rsidR="00B973AC">
        <w:rPr>
          <w:rFonts w:ascii="Times New Roman" w:eastAsia="Droid Sans Fallback" w:hAnsi="Times New Roman" w:cs="Times New Roman"/>
          <w:kern w:val="2"/>
          <w:sz w:val="28"/>
          <w:szCs w:val="28"/>
          <w:lang w:val="uk-UA" w:eastAsia="zh-CN" w:bidi="hi-IN"/>
        </w:rPr>
        <w:t xml:space="preserve"> </w:t>
      </w:r>
      <w:r w:rsidR="00B973AC" w:rsidRPr="00B973AC">
        <w:rPr>
          <w:rFonts w:ascii="Times New Roman" w:eastAsia="Droid Sans Fallback" w:hAnsi="Times New Roman" w:cs="Times New Roman"/>
          <w:kern w:val="2"/>
          <w:sz w:val="28"/>
          <w:szCs w:val="28"/>
          <w:lang w:val="uk-UA" w:eastAsia="zh-CN" w:bidi="hi-IN"/>
        </w:rPr>
        <w:t>[18]</w:t>
      </w:r>
      <w:r w:rsidRPr="00770533">
        <w:rPr>
          <w:rFonts w:ascii="Times New Roman" w:eastAsia="Droid Sans Fallback" w:hAnsi="Times New Roman" w:cs="Times New Roman"/>
          <w:kern w:val="2"/>
          <w:sz w:val="28"/>
          <w:szCs w:val="28"/>
          <w:lang w:val="uk-UA" w:eastAsia="zh-CN" w:bidi="hi-IN"/>
        </w:rPr>
        <w:t>;</w:t>
      </w:r>
    </w:p>
    <w:p w14:paraId="7D791213" w14:textId="77777777" w:rsidR="00C50830" w:rsidRPr="00770533" w:rsidRDefault="00C20488" w:rsidP="009B2E57">
      <w:pPr>
        <w:numPr>
          <w:ilvl w:val="0"/>
          <w:numId w:val="40"/>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захист інформації від незаконного копіювання</w:t>
      </w:r>
      <w:r w:rsidR="00C50830" w:rsidRPr="00770533">
        <w:rPr>
          <w:rFonts w:ascii="Times New Roman" w:eastAsia="Droid Sans Fallback" w:hAnsi="Times New Roman" w:cs="Times New Roman"/>
          <w:kern w:val="2"/>
          <w:sz w:val="28"/>
          <w:szCs w:val="28"/>
          <w:lang w:val="uk-UA" w:eastAsia="zh-CN" w:bidi="hi-IN"/>
        </w:rPr>
        <w:t>;</w:t>
      </w:r>
    </w:p>
    <w:p w14:paraId="28B75E76" w14:textId="77777777" w:rsidR="00C50830" w:rsidRPr="00770533" w:rsidRDefault="00C50830" w:rsidP="009B2E57">
      <w:pPr>
        <w:numPr>
          <w:ilvl w:val="0"/>
          <w:numId w:val="40"/>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програмний захист каналів передачі даних.</w:t>
      </w:r>
    </w:p>
    <w:p w14:paraId="1DAF9C93" w14:textId="77777777" w:rsidR="00C50830" w:rsidRPr="00770533" w:rsidRDefault="00C50830" w:rsidP="00D04974">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Підрозділ інженерно-технічного захисту інформації</w:t>
      </w:r>
    </w:p>
    <w:p w14:paraId="751686B8" w14:textId="77777777" w:rsidR="00C50830" w:rsidRPr="00770533" w:rsidRDefault="00C20488"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Інженерно-технічний захист інформації призначений для активної та пасивної протидії засобам технічної розвідки і формування заходів для охорони території, будівель, приміщень та обладнання за допомогою комплексів технічних засобів. Він включає в себе</w:t>
      </w:r>
      <w:r w:rsidR="00C50830" w:rsidRPr="00770533">
        <w:rPr>
          <w:rFonts w:ascii="Times New Roman" w:eastAsia="Droid Sans Fallback" w:hAnsi="Times New Roman" w:cs="Times New Roman"/>
          <w:kern w:val="2"/>
          <w:sz w:val="28"/>
          <w:szCs w:val="28"/>
          <w:lang w:val="uk-UA" w:eastAsia="zh-CN" w:bidi="hi-IN"/>
        </w:rPr>
        <w:t>:</w:t>
      </w:r>
    </w:p>
    <w:p w14:paraId="7C3B4071" w14:textId="77777777" w:rsidR="00C50830" w:rsidRPr="00770533" w:rsidRDefault="00C50830" w:rsidP="009B2E57">
      <w:pPr>
        <w:numPr>
          <w:ilvl w:val="0"/>
          <w:numId w:val="41"/>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споруди фізичного (інженерного) захисту від проникнення сторонніх осіб на територію, </w:t>
      </w:r>
      <w:r w:rsidR="00C20488" w:rsidRPr="00770533">
        <w:rPr>
          <w:rFonts w:ascii="Times New Roman" w:eastAsia="Droid Sans Fallback" w:hAnsi="Times New Roman" w:cs="Times New Roman"/>
          <w:kern w:val="2"/>
          <w:sz w:val="28"/>
          <w:szCs w:val="28"/>
          <w:lang w:val="uk-UA" w:eastAsia="zh-CN" w:bidi="hi-IN"/>
        </w:rPr>
        <w:t>в</w:t>
      </w:r>
      <w:r w:rsidRPr="00770533">
        <w:rPr>
          <w:rFonts w:ascii="Times New Roman" w:eastAsia="Droid Sans Fallback" w:hAnsi="Times New Roman" w:cs="Times New Roman"/>
          <w:kern w:val="2"/>
          <w:sz w:val="28"/>
          <w:szCs w:val="28"/>
          <w:lang w:val="uk-UA" w:eastAsia="zh-CN" w:bidi="hi-IN"/>
        </w:rPr>
        <w:t xml:space="preserve"> будинки </w:t>
      </w:r>
      <w:r w:rsidR="00C20488" w:rsidRPr="00770533">
        <w:rPr>
          <w:rFonts w:ascii="Times New Roman" w:eastAsia="Droid Sans Fallback" w:hAnsi="Times New Roman" w:cs="Times New Roman"/>
          <w:kern w:val="2"/>
          <w:sz w:val="28"/>
          <w:szCs w:val="28"/>
          <w:lang w:val="uk-UA" w:eastAsia="zh-CN" w:bidi="hi-IN"/>
        </w:rPr>
        <w:t>та</w:t>
      </w:r>
      <w:r w:rsidRPr="00770533">
        <w:rPr>
          <w:rFonts w:ascii="Times New Roman" w:eastAsia="Droid Sans Fallback" w:hAnsi="Times New Roman" w:cs="Times New Roman"/>
          <w:kern w:val="2"/>
          <w:sz w:val="28"/>
          <w:szCs w:val="28"/>
          <w:lang w:val="uk-UA" w:eastAsia="zh-CN" w:bidi="hi-IN"/>
        </w:rPr>
        <w:t xml:space="preserve"> приміщення;</w:t>
      </w:r>
    </w:p>
    <w:p w14:paraId="08243C25" w14:textId="77777777" w:rsidR="00C20488" w:rsidRPr="00770533" w:rsidRDefault="00C20488" w:rsidP="009B2E57">
      <w:pPr>
        <w:numPr>
          <w:ilvl w:val="0"/>
          <w:numId w:val="41"/>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засоби для захисту технічних комунікацій, що запобігають витоку інформації при використанні комп'ютерів, засобів зв'язку, інших пристроїв та офісного обладнання під час нарад, розмов з відвідувачами та співробітниками;</w:t>
      </w:r>
    </w:p>
    <w:p w14:paraId="71240C1D" w14:textId="77777777" w:rsidR="00C50830" w:rsidRPr="00770533" w:rsidRDefault="00C50830" w:rsidP="009B2E57">
      <w:pPr>
        <w:numPr>
          <w:ilvl w:val="0"/>
          <w:numId w:val="41"/>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засоби захисту приміщень від візуальних засобів технічної розвідки;</w:t>
      </w:r>
    </w:p>
    <w:p w14:paraId="0EF1A8FA" w14:textId="77777777" w:rsidR="00C50830" w:rsidRPr="00770533" w:rsidRDefault="00C20488" w:rsidP="009B2E57">
      <w:pPr>
        <w:numPr>
          <w:ilvl w:val="0"/>
          <w:numId w:val="41"/>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засоби із забезпечення безпеки території, будівель та приміщень</w:t>
      </w:r>
      <w:r w:rsidR="00C50830" w:rsidRPr="00770533">
        <w:rPr>
          <w:rFonts w:ascii="Times New Roman" w:eastAsia="Droid Sans Fallback" w:hAnsi="Times New Roman" w:cs="Times New Roman"/>
          <w:kern w:val="2"/>
          <w:sz w:val="28"/>
          <w:szCs w:val="28"/>
          <w:lang w:val="uk-UA" w:eastAsia="zh-CN" w:bidi="hi-IN"/>
        </w:rPr>
        <w:t>;</w:t>
      </w:r>
    </w:p>
    <w:p w14:paraId="67EC3CC9" w14:textId="77777777" w:rsidR="00C50830" w:rsidRPr="00770533" w:rsidRDefault="00C50830" w:rsidP="009B2E57">
      <w:pPr>
        <w:numPr>
          <w:ilvl w:val="0"/>
          <w:numId w:val="41"/>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засоби протипожежної охорони;</w:t>
      </w:r>
    </w:p>
    <w:p w14:paraId="6CE4CD2C" w14:textId="77777777" w:rsidR="00C50830" w:rsidRPr="00770533" w:rsidRDefault="00C50830" w:rsidP="009B2E57">
      <w:pPr>
        <w:numPr>
          <w:ilvl w:val="0"/>
          <w:numId w:val="41"/>
        </w:numPr>
        <w:spacing w:line="360" w:lineRule="auto"/>
        <w:ind w:left="1134" w:hanging="35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технічні засоби й заходи, що запобігають винесенню персоналом із приміщень документів, </w:t>
      </w:r>
      <w:r w:rsidR="00C20488" w:rsidRPr="00770533">
        <w:rPr>
          <w:rFonts w:ascii="Times New Roman" w:eastAsia="Droid Sans Fallback" w:hAnsi="Times New Roman" w:cs="Times New Roman"/>
          <w:kern w:val="2"/>
          <w:sz w:val="28"/>
          <w:szCs w:val="28"/>
          <w:lang w:val="uk-UA" w:eastAsia="zh-CN" w:bidi="hi-IN"/>
        </w:rPr>
        <w:t>дискет, дисків та інших носіїв інформації</w:t>
      </w:r>
      <w:r w:rsidR="00B973AC" w:rsidRPr="00B973AC">
        <w:rPr>
          <w:rFonts w:ascii="Times New Roman" w:eastAsia="Droid Sans Fallback" w:hAnsi="Times New Roman" w:cs="Times New Roman"/>
          <w:kern w:val="2"/>
          <w:sz w:val="28"/>
          <w:szCs w:val="28"/>
          <w:lang w:val="uk-UA" w:eastAsia="zh-CN" w:bidi="hi-IN"/>
        </w:rPr>
        <w:t xml:space="preserve"> [18]</w:t>
      </w:r>
      <w:r w:rsidRPr="00770533">
        <w:rPr>
          <w:rFonts w:ascii="Times New Roman" w:eastAsia="Droid Sans Fallback" w:hAnsi="Times New Roman" w:cs="Times New Roman"/>
          <w:kern w:val="2"/>
          <w:sz w:val="28"/>
          <w:szCs w:val="28"/>
          <w:lang w:val="uk-UA" w:eastAsia="zh-CN" w:bidi="hi-IN"/>
        </w:rPr>
        <w:t>.</w:t>
      </w:r>
    </w:p>
    <w:p w14:paraId="20A00F3E" w14:textId="77777777" w:rsidR="00C50830" w:rsidRPr="00770533" w:rsidRDefault="00C50830" w:rsidP="00D04974">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Підрозділ конфіденційного діловодства</w:t>
      </w:r>
    </w:p>
    <w:p w14:paraId="3775738C" w14:textId="77777777" w:rsidR="00C50830" w:rsidRPr="00770533" w:rsidRDefault="00C20488"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Основними з</w:t>
      </w:r>
      <w:r w:rsidR="00C50830" w:rsidRPr="00770533">
        <w:rPr>
          <w:rFonts w:ascii="Times New Roman" w:eastAsia="Droid Sans Fallback" w:hAnsi="Times New Roman" w:cs="Times New Roman"/>
          <w:kern w:val="2"/>
          <w:sz w:val="28"/>
          <w:szCs w:val="28"/>
          <w:lang w:val="uk-UA" w:eastAsia="zh-CN" w:bidi="hi-IN"/>
        </w:rPr>
        <w:t>авдання</w:t>
      </w:r>
      <w:r w:rsidRPr="00770533">
        <w:rPr>
          <w:rFonts w:ascii="Times New Roman" w:eastAsia="Droid Sans Fallback" w:hAnsi="Times New Roman" w:cs="Times New Roman"/>
          <w:kern w:val="2"/>
          <w:sz w:val="28"/>
          <w:szCs w:val="28"/>
          <w:lang w:val="uk-UA" w:eastAsia="zh-CN" w:bidi="hi-IN"/>
        </w:rPr>
        <w:t>ми є</w:t>
      </w:r>
      <w:r w:rsidR="00C50830" w:rsidRPr="00770533">
        <w:rPr>
          <w:rFonts w:ascii="Times New Roman" w:eastAsia="Droid Sans Fallback" w:hAnsi="Times New Roman" w:cs="Times New Roman"/>
          <w:kern w:val="2"/>
          <w:sz w:val="28"/>
          <w:szCs w:val="28"/>
          <w:lang w:val="uk-UA" w:eastAsia="zh-CN" w:bidi="hi-IN"/>
        </w:rPr>
        <w:t>:</w:t>
      </w:r>
    </w:p>
    <w:p w14:paraId="2FDE9A47" w14:textId="77777777" w:rsidR="00C50830" w:rsidRPr="00770533" w:rsidRDefault="00C50830" w:rsidP="009B2E57">
      <w:pPr>
        <w:numPr>
          <w:ilvl w:val="0"/>
          <w:numId w:val="42"/>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обробка й зберігання конфіденційних документів;</w:t>
      </w:r>
    </w:p>
    <w:p w14:paraId="09D15629" w14:textId="77777777" w:rsidR="00C50830" w:rsidRPr="00770533" w:rsidRDefault="00C50830" w:rsidP="009B2E57">
      <w:pPr>
        <w:numPr>
          <w:ilvl w:val="0"/>
          <w:numId w:val="42"/>
        </w:numPr>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контроль системи конфіденційного документообігу.</w:t>
      </w:r>
    </w:p>
    <w:p w14:paraId="3EE3177F" w14:textId="77777777" w:rsidR="00FD1674" w:rsidRPr="00770533" w:rsidRDefault="00C50830"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Функції конфіденційного діловодства можна покласти на вже наявних співробітників, </w:t>
      </w:r>
      <w:r w:rsidR="00FD1674" w:rsidRPr="00770533">
        <w:rPr>
          <w:rFonts w:ascii="Times New Roman" w:eastAsia="Droid Sans Fallback" w:hAnsi="Times New Roman" w:cs="Times New Roman"/>
          <w:kern w:val="2"/>
          <w:sz w:val="28"/>
          <w:szCs w:val="28"/>
          <w:lang w:val="uk-UA" w:eastAsia="zh-CN" w:bidi="hi-IN"/>
        </w:rPr>
        <w:t>які на даний момент відповідають за створення та обробку документів, що містять конфіденційну інформацію.</w:t>
      </w:r>
    </w:p>
    <w:p w14:paraId="29092A3F" w14:textId="77777777" w:rsidR="00C50830" w:rsidRPr="00770533" w:rsidRDefault="00C50830"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 категоріями конфіденційності основні види інформації розподіляються так.</w:t>
      </w:r>
    </w:p>
    <w:p w14:paraId="5FA674D2" w14:textId="77777777" w:rsidR="00FD1674" w:rsidRPr="00770533" w:rsidRDefault="00C50830"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Найнижчий гриф к</w:t>
      </w:r>
      <w:r w:rsidR="00FD1674" w:rsidRPr="00770533">
        <w:rPr>
          <w:rFonts w:ascii="Times New Roman" w:eastAsia="Droid Sans Fallback" w:hAnsi="Times New Roman" w:cs="Times New Roman"/>
          <w:kern w:val="2"/>
          <w:sz w:val="28"/>
          <w:szCs w:val="28"/>
          <w:lang w:val="uk-UA" w:eastAsia="zh-CN" w:bidi="hi-IN"/>
        </w:rPr>
        <w:t xml:space="preserve">онфіденційності «ДСК» ставиться на телефонні довідники, які містять окремі дані про персонал або партнерів, а також на </w:t>
      </w:r>
      <w:r w:rsidR="00FD1674" w:rsidRPr="00770533">
        <w:rPr>
          <w:rFonts w:ascii="Times New Roman" w:eastAsia="Droid Sans Fallback" w:hAnsi="Times New Roman" w:cs="Times New Roman"/>
          <w:kern w:val="2"/>
          <w:sz w:val="28"/>
          <w:szCs w:val="28"/>
          <w:lang w:val="uk-UA" w:eastAsia="zh-CN" w:bidi="hi-IN"/>
        </w:rPr>
        <w:lastRenderedPageBreak/>
        <w:t>реєстраційні журнали та документи, що регламентують діяльність компанії, а також на службову переписку, таку як заяви, розпорядження, накази, звіти</w:t>
      </w:r>
      <w:r w:rsidR="001C63DD" w:rsidRPr="00770533">
        <w:rPr>
          <w:rFonts w:ascii="Times New Roman" w:eastAsia="Droid Sans Fallback" w:hAnsi="Times New Roman" w:cs="Times New Roman"/>
          <w:kern w:val="2"/>
          <w:sz w:val="28"/>
          <w:szCs w:val="28"/>
          <w:lang w:val="uk-UA" w:eastAsia="zh-CN" w:bidi="hi-IN"/>
        </w:rPr>
        <w:t>.</w:t>
      </w:r>
    </w:p>
    <w:p w14:paraId="0FDC9680" w14:textId="77777777" w:rsidR="001F303F" w:rsidRPr="00770533" w:rsidRDefault="001F303F"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Документи, які мають гриф "КОНФІДЕНЦІЙНО", включають в себе інформацію про конкретні аспекти ділових угод, які стосуються короткого періоду часу, детальну інформацію про персонал компанії, доклади щодо поточної фінансової діяльності і дані про клієнтів, які не публікуються для третіх осіб</w:t>
      </w:r>
      <w:r w:rsidR="00FB058E" w:rsidRPr="00FB058E">
        <w:rPr>
          <w:rFonts w:ascii="Times New Roman" w:eastAsia="Droid Sans Fallback" w:hAnsi="Times New Roman" w:cs="Times New Roman"/>
          <w:kern w:val="2"/>
          <w:sz w:val="28"/>
          <w:szCs w:val="28"/>
          <w:lang w:val="uk-UA" w:eastAsia="zh-CN" w:bidi="hi-IN"/>
        </w:rPr>
        <w:t xml:space="preserve"> </w:t>
      </w:r>
      <w:r w:rsidR="00FB058E" w:rsidRPr="00770533">
        <w:rPr>
          <w:rFonts w:ascii="Times New Roman" w:eastAsia="Droid Sans Fallback" w:hAnsi="Times New Roman" w:cs="Times New Roman"/>
          <w:kern w:val="2"/>
          <w:sz w:val="28"/>
          <w:szCs w:val="28"/>
          <w:lang w:val="uk-UA" w:eastAsia="zh-CN" w:bidi="hi-IN"/>
        </w:rPr>
        <w:t>[18].</w:t>
      </w:r>
    </w:p>
    <w:p w14:paraId="1C8669CB" w14:textId="77777777" w:rsidR="001F303F" w:rsidRPr="00770533" w:rsidRDefault="001F303F"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Гриф "СУВОРО КОНФІДЕНЦІЙНО" застосовується до документів, які містять інформацію про ділові угоди з партнерами або клієнтами компанії, а також звіти про результати діяльності за довгий період. Крім того, цей гриф використовується для документів, які містять важливі аспекти комерційної діяльності компанії, стратегію розвитку, докладну фінансову інформацію.</w:t>
      </w:r>
    </w:p>
    <w:p w14:paraId="6B955A8C" w14:textId="77777777" w:rsidR="00C50830" w:rsidRPr="00770533" w:rsidRDefault="001F303F" w:rsidP="008A153F">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Усі документи підлягають класифікації згідно з планом заходів щодо забезпечення безпеки компанії відповідно до рівня конфіденційності. Рішення про присвоєння грифа вирішується розробником документа спільно з начальником Служби захисту інформації (</w:t>
      </w:r>
      <w:proofErr w:type="spellStart"/>
      <w:r w:rsidRPr="00770533">
        <w:rPr>
          <w:rFonts w:ascii="Times New Roman" w:eastAsia="Droid Sans Fallback" w:hAnsi="Times New Roman" w:cs="Times New Roman"/>
          <w:kern w:val="2"/>
          <w:sz w:val="28"/>
          <w:szCs w:val="28"/>
          <w:lang w:val="uk-UA" w:eastAsia="zh-CN" w:bidi="hi-IN"/>
        </w:rPr>
        <w:t>СлЗІ</w:t>
      </w:r>
      <w:proofErr w:type="spellEnd"/>
      <w:r w:rsidRPr="00770533">
        <w:rPr>
          <w:rFonts w:ascii="Times New Roman" w:eastAsia="Droid Sans Fallback" w:hAnsi="Times New Roman" w:cs="Times New Roman"/>
          <w:kern w:val="2"/>
          <w:sz w:val="28"/>
          <w:szCs w:val="28"/>
          <w:lang w:val="uk-UA" w:eastAsia="zh-CN" w:bidi="hi-IN"/>
        </w:rPr>
        <w:t xml:space="preserve">). Якщо цінність інформації з будь-яких причин зменшується, то гриф документа знижується відповідно. Особливу увагу слід приділити питанню термінів дії грифів конфіденційності. Строк таємності встановлюються автором документа, виконавцем або особою, яка підписує або затверджує документ за погодженням з керівником Служби захисту інформації. </w:t>
      </w:r>
      <w:r w:rsidR="00C50830" w:rsidRPr="00770533">
        <w:rPr>
          <w:rFonts w:ascii="Times New Roman" w:eastAsia="Droid Sans Fallback" w:hAnsi="Times New Roman" w:cs="Times New Roman"/>
          <w:kern w:val="2"/>
          <w:sz w:val="28"/>
          <w:szCs w:val="28"/>
          <w:lang w:val="uk-UA" w:eastAsia="zh-CN" w:bidi="hi-IN"/>
        </w:rPr>
        <w:t xml:space="preserve"> </w:t>
      </w:r>
      <w:r w:rsidRPr="00770533">
        <w:rPr>
          <w:rFonts w:ascii="Times New Roman" w:eastAsia="Droid Sans Fallback" w:hAnsi="Times New Roman" w:cs="Times New Roman"/>
          <w:kern w:val="2"/>
          <w:sz w:val="28"/>
          <w:szCs w:val="28"/>
          <w:lang w:val="uk-UA" w:eastAsia="zh-CN" w:bidi="hi-IN"/>
        </w:rPr>
        <w:t>Термін може бути вказаний у вигляді періоду грифу, дати закінчення грифу, події, на яку спрямований документ, або може бути вказано "безстроково". У деяких випадках рішення про зняття грифа залишається на розсуд начальника Служби захисту інформації.</w:t>
      </w:r>
      <w:r w:rsidR="00C50830" w:rsidRPr="00770533">
        <w:rPr>
          <w:rFonts w:ascii="Times New Roman" w:eastAsia="Droid Sans Fallback" w:hAnsi="Times New Roman" w:cs="Times New Roman"/>
          <w:kern w:val="2"/>
          <w:sz w:val="28"/>
          <w:szCs w:val="28"/>
          <w:lang w:val="uk-UA" w:eastAsia="zh-CN" w:bidi="hi-IN"/>
        </w:rPr>
        <w:t xml:space="preserve"> Наступний документ, що входить до складу документації впровадження, – угода зі співробітником (зобов'язання співробітника) про нерозголошення конфіденційної інформації підприємства, яку співробітник підписує при зарахуванні на роботу</w:t>
      </w:r>
      <w:r w:rsidR="001C63DD" w:rsidRPr="00770533">
        <w:rPr>
          <w:rFonts w:ascii="Times New Roman" w:eastAsia="Droid Sans Fallback" w:hAnsi="Times New Roman" w:cs="Times New Roman"/>
          <w:kern w:val="2"/>
          <w:sz w:val="28"/>
          <w:szCs w:val="28"/>
          <w:lang w:val="uk-UA" w:eastAsia="zh-CN" w:bidi="hi-IN"/>
        </w:rPr>
        <w:t xml:space="preserve"> [18]</w:t>
      </w:r>
      <w:r w:rsidR="00C50830" w:rsidRPr="00770533">
        <w:rPr>
          <w:rFonts w:ascii="Times New Roman" w:eastAsia="Droid Sans Fallback" w:hAnsi="Times New Roman" w:cs="Times New Roman"/>
          <w:kern w:val="2"/>
          <w:sz w:val="28"/>
          <w:szCs w:val="28"/>
          <w:lang w:val="uk-UA" w:eastAsia="zh-CN" w:bidi="hi-IN"/>
        </w:rPr>
        <w:t>.</w:t>
      </w:r>
    </w:p>
    <w:p w14:paraId="5BBFA9D7" w14:textId="77777777" w:rsidR="00E9498A" w:rsidRPr="00770533" w:rsidRDefault="00AE1F1C" w:rsidP="00AE1F1C">
      <w:pPr>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Компанія «CREATIVE» захищена від незаконного проникнення різними засобами захисту. На території та в будівлі розташовані камери відеоспостереження, за якими слідкує охоронець. Вікна компанії обладнані </w:t>
      </w:r>
      <w:r w:rsidRPr="00770533">
        <w:rPr>
          <w:rFonts w:ascii="Times New Roman" w:eastAsia="Droid Sans Fallback" w:hAnsi="Times New Roman" w:cs="Times New Roman"/>
          <w:kern w:val="2"/>
          <w:sz w:val="28"/>
          <w:szCs w:val="28"/>
          <w:lang w:val="uk-UA" w:eastAsia="zh-CN" w:bidi="hi-IN"/>
        </w:rPr>
        <w:lastRenderedPageBreak/>
        <w:t>захисними решітками та сигналізацією. Окрім цього територія компанії огороджена</w:t>
      </w:r>
      <w:r w:rsidR="00501470" w:rsidRPr="00770533">
        <w:rPr>
          <w:rFonts w:ascii="Times New Roman" w:eastAsia="Droid Sans Fallback" w:hAnsi="Times New Roman" w:cs="Times New Roman"/>
          <w:kern w:val="2"/>
          <w:sz w:val="28"/>
          <w:szCs w:val="28"/>
          <w:lang w:val="uk-UA" w:eastAsia="zh-CN" w:bidi="hi-IN"/>
        </w:rPr>
        <w:t xml:space="preserve"> та</w:t>
      </w:r>
      <w:r w:rsidR="002B2C67" w:rsidRPr="00770533">
        <w:rPr>
          <w:rFonts w:ascii="Times New Roman" w:eastAsia="Droid Sans Fallback" w:hAnsi="Times New Roman" w:cs="Times New Roman"/>
          <w:kern w:val="2"/>
          <w:sz w:val="28"/>
          <w:szCs w:val="28"/>
          <w:lang w:val="uk-UA" w:eastAsia="zh-CN" w:bidi="hi-IN"/>
        </w:rPr>
        <w:t xml:space="preserve"> </w:t>
      </w:r>
      <w:r w:rsidRPr="00770533">
        <w:rPr>
          <w:rFonts w:ascii="Times New Roman" w:eastAsia="Droid Sans Fallback" w:hAnsi="Times New Roman" w:cs="Times New Roman"/>
          <w:kern w:val="2"/>
          <w:sz w:val="28"/>
          <w:szCs w:val="28"/>
          <w:lang w:val="uk-UA" w:eastAsia="zh-CN" w:bidi="hi-IN"/>
        </w:rPr>
        <w:t>затверджений пропускний режим.</w:t>
      </w:r>
    </w:p>
    <w:p w14:paraId="62E3760B" w14:textId="77777777" w:rsidR="002B2C67" w:rsidRPr="00770533" w:rsidRDefault="00896191" w:rsidP="00AE1F1C">
      <w:pPr>
        <w:spacing w:line="360" w:lineRule="auto"/>
        <w:ind w:firstLine="709"/>
        <w:jc w:val="both"/>
        <w:rPr>
          <w:rFonts w:ascii="Times New Roman" w:eastAsia="Droid Sans Fallback" w:hAnsi="Times New Roman" w:cs="Times New Roman"/>
          <w:kern w:val="2"/>
          <w:sz w:val="28"/>
          <w:szCs w:val="28"/>
          <w:lang w:val="uk-UA" w:eastAsia="zh-CN" w:bidi="hi-IN"/>
        </w:rPr>
      </w:pPr>
      <w:r w:rsidRPr="00770533">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4FC28D8D" wp14:editId="75BD3482">
                <wp:simplePos x="0" y="0"/>
                <wp:positionH relativeFrom="column">
                  <wp:posOffset>681355</wp:posOffset>
                </wp:positionH>
                <wp:positionV relativeFrom="paragraph">
                  <wp:posOffset>1510030</wp:posOffset>
                </wp:positionV>
                <wp:extent cx="5362575" cy="0"/>
                <wp:effectExtent l="38100" t="76200" r="28575" b="114300"/>
                <wp:wrapNone/>
                <wp:docPr id="27" name="Прямая со стрелкой 27"/>
                <wp:cNvGraphicFramePr/>
                <a:graphic xmlns:a="http://schemas.openxmlformats.org/drawingml/2006/main">
                  <a:graphicData uri="http://schemas.microsoft.com/office/word/2010/wordprocessingShape">
                    <wps:wsp>
                      <wps:cNvCnPr/>
                      <wps:spPr>
                        <a:xfrm>
                          <a:off x="0" y="0"/>
                          <a:ext cx="53625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59A68C" id="Прямая со стрелкой 27" o:spid="_x0000_s1026" type="#_x0000_t32" style="position:absolute;margin-left:53.65pt;margin-top:118.9pt;width:422.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" strokecolor="#4579b8 [3044]">
                <v:stroke startarrow="open" endarrow="open"/>
              </v:shape>
            </w:pict>
          </mc:Fallback>
        </mc:AlternateContent>
      </w:r>
      <w:r w:rsidRPr="00770533">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14:anchorId="76945AB5" wp14:editId="3468B8C8">
                <wp:simplePos x="0" y="0"/>
                <wp:positionH relativeFrom="column">
                  <wp:posOffset>3158490</wp:posOffset>
                </wp:positionH>
                <wp:positionV relativeFrom="paragraph">
                  <wp:posOffset>1471930</wp:posOffset>
                </wp:positionV>
                <wp:extent cx="552450" cy="24765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noFill/>
                        <a:ln w="9525">
                          <a:noFill/>
                          <a:miter lim="800000"/>
                          <a:headEnd/>
                          <a:tailEnd/>
                        </a:ln>
                      </wps:spPr>
                      <wps:txbx>
                        <w:txbxContent>
                          <w:p w14:paraId="0EC0DF65" w14:textId="77777777" w:rsidR="00EE7CF9" w:rsidRDefault="00EE7CF9" w:rsidP="00896191">
                            <w:r>
                              <w:rPr>
                                <w:lang w:val="uk-UA"/>
                              </w:rPr>
                              <w:t>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45AB5" id="_x0000_s1036" type="#_x0000_t202" style="position:absolute;left:0;text-align:left;margin-left:248.7pt;margin-top:115.9pt;width:43.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" filled="f" stroked="f">
                <v:textbox>
                  <w:txbxContent>
                    <w:p w14:paraId="0EC0DF65" w14:textId="77777777" w:rsidR="00EE7CF9" w:rsidRDefault="00EE7CF9" w:rsidP="00896191">
                      <w:r>
                        <w:rPr>
                          <w:lang w:val="uk-UA"/>
                        </w:rPr>
                        <w:t>36.5</w:t>
                      </w:r>
                    </w:p>
                  </w:txbxContent>
                </v:textbox>
              </v:shape>
            </w:pict>
          </mc:Fallback>
        </mc:AlternateContent>
      </w:r>
      <w:r w:rsidRPr="00770533">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3085A135" wp14:editId="11862BD9">
                <wp:simplePos x="0" y="0"/>
                <wp:positionH relativeFrom="column">
                  <wp:posOffset>510540</wp:posOffset>
                </wp:positionH>
                <wp:positionV relativeFrom="paragraph">
                  <wp:posOffset>195580</wp:posOffset>
                </wp:positionV>
                <wp:extent cx="0" cy="1162050"/>
                <wp:effectExtent l="95250" t="38100" r="57150" b="57150"/>
                <wp:wrapNone/>
                <wp:docPr id="29" name="Прямая со стрелкой 29"/>
                <wp:cNvGraphicFramePr/>
                <a:graphic xmlns:a="http://schemas.openxmlformats.org/drawingml/2006/main">
                  <a:graphicData uri="http://schemas.microsoft.com/office/word/2010/wordprocessingShape">
                    <wps:wsp>
                      <wps:cNvCnPr/>
                      <wps:spPr>
                        <a:xfrm>
                          <a:off x="0" y="0"/>
                          <a:ext cx="0" cy="11620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763FD" id="Прямая со стрелкой 29" o:spid="_x0000_s1026" type="#_x0000_t32" style="position:absolute;margin-left:40.2pt;margin-top:15.4pt;width:0;height:9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" strokecolor="#4579b8 [3044]">
                <v:stroke startarrow="open" endarrow="open"/>
              </v:shape>
            </w:pict>
          </mc:Fallback>
        </mc:AlternateContent>
      </w:r>
      <w:r w:rsidRPr="00770533">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634CE325" wp14:editId="17B2EEF1">
                <wp:simplePos x="0" y="0"/>
                <wp:positionH relativeFrom="column">
                  <wp:posOffset>209867</wp:posOffset>
                </wp:positionH>
                <wp:positionV relativeFrom="paragraph">
                  <wp:posOffset>722948</wp:posOffset>
                </wp:positionV>
                <wp:extent cx="428625" cy="247650"/>
                <wp:effectExtent l="0" t="0" r="4762"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8625" cy="247650"/>
                        </a:xfrm>
                        <a:prstGeom prst="rect">
                          <a:avLst/>
                        </a:prstGeom>
                        <a:noFill/>
                        <a:ln w="9525">
                          <a:noFill/>
                          <a:miter lim="800000"/>
                          <a:headEnd/>
                          <a:tailEnd/>
                        </a:ln>
                      </wps:spPr>
                      <wps:txbx>
                        <w:txbxContent>
                          <w:p w14:paraId="6F9BE896" w14:textId="77777777" w:rsidR="00EE7CF9" w:rsidRDefault="00EE7CF9" w:rsidP="00896191">
                            <w:r>
                              <w:rPr>
                                <w:lang w:val="uk-UA"/>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E325" id="_x0000_s1037" type="#_x0000_t202" style="position:absolute;left:0;text-align:left;margin-left:16.5pt;margin-top:56.95pt;width:33.75pt;height:1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" filled="f" stroked="f">
                <v:textbox>
                  <w:txbxContent>
                    <w:p w14:paraId="6F9BE896" w14:textId="77777777" w:rsidR="00EE7CF9" w:rsidRDefault="00EE7CF9" w:rsidP="00896191">
                      <w:r>
                        <w:rPr>
                          <w:lang w:val="uk-UA"/>
                        </w:rPr>
                        <w:t>8.5</w:t>
                      </w:r>
                    </w:p>
                  </w:txbxContent>
                </v:textbox>
              </v:shape>
            </w:pict>
          </mc:Fallback>
        </mc:AlternateContent>
      </w:r>
      <w:r w:rsidR="007F5179" w:rsidRPr="00770533">
        <w:rPr>
          <w:rFonts w:ascii="Times New Roman" w:eastAsia="Droid Sans Fallback" w:hAnsi="Times New Roman" w:cs="Times New Roman"/>
          <w:noProof/>
          <w:kern w:val="2"/>
          <w:sz w:val="28"/>
          <w:szCs w:val="28"/>
          <w:lang w:eastAsia="ru-RU"/>
        </w:rPr>
        <w:drawing>
          <wp:inline distT="0" distB="0" distL="0" distR="0" wp14:anchorId="468547A0" wp14:editId="0219A82F">
            <wp:extent cx="5705475" cy="1617281"/>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оби захисту в компанії.png"/>
                    <pic:cNvPicPr/>
                  </pic:nvPicPr>
                  <pic:blipFill>
                    <a:blip r:embed="rId25">
                      <a:extLst>
                        <a:ext uri="{28A0092B-C50C-407E-A947-70E740481C1C}">
                          <a14:useLocalDpi xmlns:a14="http://schemas.microsoft.com/office/drawing/2010/main" val="0"/>
                        </a:ext>
                      </a:extLst>
                    </a:blip>
                    <a:stretch>
                      <a:fillRect/>
                    </a:stretch>
                  </pic:blipFill>
                  <pic:spPr>
                    <a:xfrm>
                      <a:off x="0" y="0"/>
                      <a:ext cx="5712827" cy="1619365"/>
                    </a:xfrm>
                    <a:prstGeom prst="rect">
                      <a:avLst/>
                    </a:prstGeom>
                  </pic:spPr>
                </pic:pic>
              </a:graphicData>
            </a:graphic>
          </wp:inline>
        </w:drawing>
      </w:r>
    </w:p>
    <w:p w14:paraId="4B347523" w14:textId="77777777" w:rsidR="00A46508" w:rsidRPr="00770533" w:rsidRDefault="00D64F83" w:rsidP="00A46508">
      <w:pPr>
        <w:spacing w:line="360" w:lineRule="auto"/>
        <w:ind w:firstLine="709"/>
        <w:jc w:val="center"/>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Рисунок</w:t>
      </w:r>
      <w:r w:rsidR="00A46508" w:rsidRPr="00770533">
        <w:rPr>
          <w:rFonts w:ascii="Times New Roman" w:eastAsia="Droid Sans Fallback" w:hAnsi="Times New Roman" w:cs="Times New Roman"/>
          <w:kern w:val="2"/>
          <w:sz w:val="28"/>
          <w:szCs w:val="28"/>
          <w:lang w:val="uk-UA" w:eastAsia="zh-CN" w:bidi="hi-IN"/>
        </w:rPr>
        <w:t xml:space="preserve"> </w:t>
      </w:r>
      <w:r w:rsidR="00D27870">
        <w:rPr>
          <w:rFonts w:ascii="Times New Roman" w:eastAsia="Droid Sans Fallback" w:hAnsi="Times New Roman" w:cs="Times New Roman"/>
          <w:kern w:val="2"/>
          <w:sz w:val="28"/>
          <w:szCs w:val="28"/>
          <w:lang w:val="uk-UA" w:eastAsia="zh-CN" w:bidi="hi-IN"/>
        </w:rPr>
        <w:t>4.</w:t>
      </w:r>
      <w:r w:rsidR="00A46508" w:rsidRPr="00770533">
        <w:rPr>
          <w:rFonts w:ascii="Times New Roman" w:eastAsia="Droid Sans Fallback" w:hAnsi="Times New Roman" w:cs="Times New Roman"/>
          <w:kern w:val="2"/>
          <w:sz w:val="28"/>
          <w:szCs w:val="28"/>
          <w:lang w:val="uk-UA" w:eastAsia="zh-CN" w:bidi="hi-IN"/>
        </w:rPr>
        <w:t>1 – План з засобами захисту</w:t>
      </w:r>
    </w:p>
    <w:p w14:paraId="367EA432" w14:textId="77777777" w:rsidR="00911782" w:rsidRPr="00770533" w:rsidRDefault="00911782" w:rsidP="00114CD9">
      <w:pPr>
        <w:spacing w:line="360" w:lineRule="auto"/>
        <w:ind w:firstLine="709"/>
        <w:jc w:val="center"/>
        <w:rPr>
          <w:rFonts w:ascii="Times New Roman" w:eastAsia="Droid Sans Fallback" w:hAnsi="Times New Roman" w:cs="Times New Roman"/>
          <w:kern w:val="2"/>
          <w:sz w:val="28"/>
          <w:szCs w:val="28"/>
          <w:lang w:val="uk-UA" w:eastAsia="zh-CN" w:bidi="hi-IN"/>
        </w:rPr>
      </w:pPr>
    </w:p>
    <w:p w14:paraId="336DDBE5" w14:textId="77777777" w:rsidR="00911782" w:rsidRPr="00770533" w:rsidRDefault="00911782" w:rsidP="00911782">
      <w:pPr>
        <w:spacing w:line="360" w:lineRule="auto"/>
        <w:ind w:firstLine="709"/>
        <w:jc w:val="center"/>
        <w:rPr>
          <w:rFonts w:ascii="Times New Roman" w:eastAsia="Droid Sans Fallback" w:hAnsi="Times New Roman" w:cs="Times New Roman"/>
          <w:iCs/>
          <w:kern w:val="2"/>
          <w:sz w:val="28"/>
          <w:szCs w:val="28"/>
          <w:lang w:val="uk-UA" w:eastAsia="zh-CN" w:bidi="hi-IN"/>
        </w:rPr>
      </w:pPr>
      <w:r w:rsidRPr="00770533">
        <w:rPr>
          <w:rFonts w:ascii="Times New Roman" w:eastAsia="Droid Sans Fallback" w:hAnsi="Times New Roman" w:cs="Times New Roman"/>
          <w:iCs/>
          <w:kern w:val="2"/>
          <w:sz w:val="28"/>
          <w:szCs w:val="28"/>
          <w:lang w:val="uk-UA" w:eastAsia="zh-CN" w:bidi="hi-IN"/>
        </w:rPr>
        <w:t>Таблиця 4.1 – Умовні позначення на плані</w:t>
      </w:r>
    </w:p>
    <w:tbl>
      <w:tblPr>
        <w:tblStyle w:val="ae"/>
        <w:tblW w:w="0" w:type="auto"/>
        <w:tblLook w:val="04A0" w:firstRow="1" w:lastRow="0" w:firstColumn="1" w:lastColumn="0" w:noHBand="0" w:noVBand="1"/>
      </w:tblPr>
      <w:tblGrid>
        <w:gridCol w:w="939"/>
        <w:gridCol w:w="1679"/>
        <w:gridCol w:w="7010"/>
      </w:tblGrid>
      <w:tr w:rsidR="00911782" w:rsidRPr="00770533" w14:paraId="5E91822E" w14:textId="77777777" w:rsidTr="00911782">
        <w:tc>
          <w:tcPr>
            <w:tcW w:w="959" w:type="dxa"/>
          </w:tcPr>
          <w:p w14:paraId="1899AFD8" w14:textId="77777777" w:rsidR="00911782" w:rsidRPr="00770533" w:rsidRDefault="00911782"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w:t>
            </w:r>
          </w:p>
        </w:tc>
        <w:tc>
          <w:tcPr>
            <w:tcW w:w="1701" w:type="dxa"/>
          </w:tcPr>
          <w:p w14:paraId="5AFBA82A" w14:textId="77777777" w:rsidR="00911782" w:rsidRPr="00770533" w:rsidRDefault="001E49C4"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Знак</w:t>
            </w:r>
          </w:p>
        </w:tc>
        <w:tc>
          <w:tcPr>
            <w:tcW w:w="7194" w:type="dxa"/>
          </w:tcPr>
          <w:p w14:paraId="036F4407" w14:textId="77777777" w:rsidR="00911782" w:rsidRPr="00770533" w:rsidRDefault="00911782"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Опис</w:t>
            </w:r>
          </w:p>
        </w:tc>
      </w:tr>
      <w:tr w:rsidR="00911782" w:rsidRPr="00770533" w14:paraId="3AA10A85" w14:textId="77777777" w:rsidTr="00911782">
        <w:tc>
          <w:tcPr>
            <w:tcW w:w="959" w:type="dxa"/>
          </w:tcPr>
          <w:p w14:paraId="0F3BFD0D" w14:textId="77777777" w:rsidR="00911782" w:rsidRPr="00770533" w:rsidRDefault="00911782"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1</w:t>
            </w:r>
          </w:p>
        </w:tc>
        <w:tc>
          <w:tcPr>
            <w:tcW w:w="1701" w:type="dxa"/>
            <w:vAlign w:val="center"/>
          </w:tcPr>
          <w:p w14:paraId="0B678323" w14:textId="77777777" w:rsidR="00911782" w:rsidRPr="00770533" w:rsidRDefault="00911782"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noProof/>
                <w:kern w:val="2"/>
                <w:sz w:val="28"/>
                <w:szCs w:val="28"/>
                <w:lang w:eastAsia="ru-RU"/>
              </w:rPr>
              <w:drawing>
                <wp:inline distT="0" distB="0" distL="0" distR="0" wp14:anchorId="2D55CB7F" wp14:editId="4F6C985C">
                  <wp:extent cx="590753" cy="59075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eg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753" cy="590753"/>
                          </a:xfrm>
                          <a:prstGeom prst="rect">
                            <a:avLst/>
                          </a:prstGeom>
                        </pic:spPr>
                      </pic:pic>
                    </a:graphicData>
                  </a:graphic>
                </wp:inline>
              </w:drawing>
            </w:r>
          </w:p>
        </w:tc>
        <w:tc>
          <w:tcPr>
            <w:tcW w:w="7194" w:type="dxa"/>
            <w:vAlign w:val="center"/>
          </w:tcPr>
          <w:p w14:paraId="1D1E9E06" w14:textId="77777777" w:rsidR="00911782" w:rsidRPr="00770533" w:rsidRDefault="00911782"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Камера відеоспостереження</w:t>
            </w:r>
          </w:p>
        </w:tc>
      </w:tr>
      <w:tr w:rsidR="00911782" w:rsidRPr="00770533" w14:paraId="0EBB9B5D" w14:textId="77777777" w:rsidTr="00911782">
        <w:trPr>
          <w:trHeight w:val="1123"/>
        </w:trPr>
        <w:tc>
          <w:tcPr>
            <w:tcW w:w="959" w:type="dxa"/>
          </w:tcPr>
          <w:p w14:paraId="4F1D6EF3" w14:textId="77777777" w:rsidR="00911782" w:rsidRPr="00770533" w:rsidRDefault="00911782"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2</w:t>
            </w:r>
          </w:p>
        </w:tc>
        <w:tc>
          <w:tcPr>
            <w:tcW w:w="1701" w:type="dxa"/>
          </w:tcPr>
          <w:p w14:paraId="373649ED" w14:textId="77777777" w:rsidR="00911782" w:rsidRPr="00770533" w:rsidRDefault="00911782" w:rsidP="00AE1F1C">
            <w:pPr>
              <w:spacing w:line="360" w:lineRule="auto"/>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noProof/>
                <w:kern w:val="2"/>
                <w:sz w:val="28"/>
                <w:szCs w:val="28"/>
                <w:lang w:eastAsia="ru-RU"/>
              </w:rPr>
              <mc:AlternateContent>
                <mc:Choice Requires="wpg">
                  <w:drawing>
                    <wp:anchor distT="0" distB="0" distL="114300" distR="114300" simplePos="0" relativeHeight="251682816" behindDoc="0" locked="0" layoutInCell="1" allowOverlap="1" wp14:anchorId="141DEE5F" wp14:editId="5B4E6A08">
                      <wp:simplePos x="0" y="0"/>
                      <wp:positionH relativeFrom="column">
                        <wp:posOffset>109855</wp:posOffset>
                      </wp:positionH>
                      <wp:positionV relativeFrom="paragraph">
                        <wp:posOffset>214630</wp:posOffset>
                      </wp:positionV>
                      <wp:extent cx="666147" cy="180975"/>
                      <wp:effectExtent l="0" t="19050" r="635" b="9525"/>
                      <wp:wrapNone/>
                      <wp:docPr id="43" name="Группа 43"/>
                      <wp:cNvGraphicFramePr/>
                      <a:graphic xmlns:a="http://schemas.openxmlformats.org/drawingml/2006/main">
                        <a:graphicData uri="http://schemas.microsoft.com/office/word/2010/wordprocessingGroup">
                          <wpg:wgp>
                            <wpg:cNvGrpSpPr/>
                            <wpg:grpSpPr>
                              <a:xfrm>
                                <a:off x="0" y="0"/>
                                <a:ext cx="666147" cy="180975"/>
                                <a:chOff x="0" y="0"/>
                                <a:chExt cx="666147" cy="180975"/>
                              </a:xfrm>
                            </wpg:grpSpPr>
                            <wps:wsp>
                              <wps:cNvPr id="33" name="Прямая соединительная линия 33"/>
                              <wps:cNvCnPr/>
                              <wps:spPr>
                                <a:xfrm flipV="1">
                                  <a:off x="19635" y="0"/>
                                  <a:ext cx="0" cy="1809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Прямая соединительная линия 41"/>
                              <wps:cNvCnPr/>
                              <wps:spPr>
                                <a:xfrm flipV="1">
                                  <a:off x="647934" y="0"/>
                                  <a:ext cx="0" cy="180975"/>
                                </a:xfrm>
                                <a:prstGeom prst="line">
                                  <a:avLst/>
                                </a:prstGeom>
                                <a:noFill/>
                                <a:ln w="38100" cap="flat" cmpd="sng" algn="ctr">
                                  <a:solidFill>
                                    <a:sysClr val="windowText" lastClr="000000"/>
                                  </a:solidFill>
                                  <a:prstDash val="solid"/>
                                </a:ln>
                                <a:effectLst/>
                              </wps:spPr>
                              <wps:bodyPr/>
                            </wps:wsp>
                            <wps:wsp>
                              <wps:cNvPr id="42" name="Прямая соединительная линия 42"/>
                              <wps:cNvCnPr/>
                              <wps:spPr>
                                <a:xfrm>
                                  <a:off x="0" y="0"/>
                                  <a:ext cx="66614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A666A4" id="Группа 43" o:spid="_x0000_s1026" style="position:absolute;margin-left:8.65pt;margin-top:16.9pt;width:52.45pt;height:14.25pt;z-index:251682816" coordsize="666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">
                      <v:line id="Прямая соединительная линия 33" o:spid="_x0000_s1027" style="position:absolute;flip:y;visibility:visible;mso-wrap-style:square" from="196,0" to="19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" strokecolor="black [3213]" strokeweight="3pt"/>
                      <v:line id="Прямая соединительная линия 41" o:spid="_x0000_s1028" style="position:absolute;flip:y;visibility:visible;mso-wrap-style:square" from="6479,0" to="647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" strokecolor="windowText" strokeweight="3pt"/>
                      <v:line id="Прямая соединительная линия 42" o:spid="_x0000_s1029" style="position:absolute;visibility:visible;mso-wrap-style:square" from="0,0" to="6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" strokecolor="black [3213]" strokeweight="3pt"/>
                    </v:group>
                  </w:pict>
                </mc:Fallback>
              </mc:AlternateContent>
            </w:r>
          </w:p>
        </w:tc>
        <w:tc>
          <w:tcPr>
            <w:tcW w:w="7194" w:type="dxa"/>
            <w:vAlign w:val="center"/>
          </w:tcPr>
          <w:p w14:paraId="38BEE749" w14:textId="77777777" w:rsidR="00911782" w:rsidRPr="00770533" w:rsidRDefault="00911782" w:rsidP="00911782">
            <w:pPr>
              <w:spacing w:line="360" w:lineRule="auto"/>
              <w:jc w:val="center"/>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Захисні решітки</w:t>
            </w:r>
          </w:p>
        </w:tc>
      </w:tr>
    </w:tbl>
    <w:p w14:paraId="4E43E8F8" w14:textId="77777777" w:rsidR="00911782" w:rsidRPr="00770533" w:rsidRDefault="00911782" w:rsidP="005B3419">
      <w:pPr>
        <w:spacing w:after="0" w:line="360" w:lineRule="auto"/>
        <w:ind w:firstLine="709"/>
        <w:jc w:val="both"/>
        <w:rPr>
          <w:rFonts w:ascii="Times New Roman" w:eastAsia="Droid Sans Fallback" w:hAnsi="Times New Roman" w:cs="Times New Roman"/>
          <w:kern w:val="2"/>
          <w:sz w:val="28"/>
          <w:szCs w:val="28"/>
          <w:lang w:val="uk-UA" w:eastAsia="zh-CN" w:bidi="hi-IN"/>
        </w:rPr>
      </w:pPr>
    </w:p>
    <w:p w14:paraId="1E4D560D" w14:textId="77777777" w:rsidR="00E9498A" w:rsidRPr="00770533" w:rsidRDefault="00E9498A" w:rsidP="003E7BF1">
      <w:pPr>
        <w:widowControl w:val="0"/>
        <w:numPr>
          <w:ilvl w:val="1"/>
          <w:numId w:val="34"/>
        </w:numPr>
        <w:kinsoku w:val="0"/>
        <w:overflowPunct w:val="0"/>
        <w:autoSpaceDE w:val="0"/>
        <w:autoSpaceDN w:val="0"/>
        <w:adjustRightInd w:val="0"/>
        <w:spacing w:after="0" w:line="360" w:lineRule="auto"/>
        <w:ind w:left="2699" w:hanging="425"/>
        <w:outlineLvl w:val="1"/>
        <w:rPr>
          <w:rFonts w:ascii="Times New Roman" w:eastAsiaTheme="minorEastAsia" w:hAnsi="Times New Roman" w:cs="Times New Roman"/>
          <w:b/>
          <w:bCs/>
          <w:spacing w:val="-2"/>
          <w:sz w:val="28"/>
          <w:szCs w:val="28"/>
          <w:lang w:val="uk-UA" w:eastAsia="ru-RU"/>
        </w:rPr>
      </w:pPr>
      <w:bookmarkStart w:id="28" w:name="_Toc153211117"/>
      <w:r w:rsidRPr="00770533">
        <w:rPr>
          <w:rFonts w:ascii="Times New Roman" w:eastAsiaTheme="minorEastAsia" w:hAnsi="Times New Roman" w:cs="Times New Roman"/>
          <w:b/>
          <w:bCs/>
          <w:sz w:val="28"/>
          <w:szCs w:val="28"/>
          <w:lang w:val="uk-UA" w:eastAsia="ru-RU"/>
        </w:rPr>
        <w:t>Побудова системи мандатного доступу</w:t>
      </w:r>
      <w:bookmarkEnd w:id="28"/>
    </w:p>
    <w:p w14:paraId="17EAF00A" w14:textId="77777777" w:rsidR="00E9498A" w:rsidRPr="00770533" w:rsidRDefault="00E9498A" w:rsidP="00C92C44">
      <w:pPr>
        <w:widowControl w:val="0"/>
        <w:kinsoku w:val="0"/>
        <w:overflowPunct w:val="0"/>
        <w:autoSpaceDE w:val="0"/>
        <w:autoSpaceDN w:val="0"/>
        <w:adjustRightInd w:val="0"/>
        <w:spacing w:after="0" w:line="360" w:lineRule="auto"/>
        <w:jc w:val="center"/>
        <w:outlineLvl w:val="0"/>
        <w:rPr>
          <w:rFonts w:ascii="Times New Roman" w:eastAsiaTheme="minorEastAsia" w:hAnsi="Times New Roman" w:cs="Times New Roman"/>
          <w:b/>
          <w:bCs/>
          <w:sz w:val="28"/>
          <w:szCs w:val="28"/>
          <w:lang w:val="uk-UA" w:eastAsia="ru-RU"/>
        </w:rPr>
      </w:pPr>
    </w:p>
    <w:p w14:paraId="2B0775C4" w14:textId="77777777" w:rsidR="00E9498A" w:rsidRPr="00770533" w:rsidRDefault="00E9498A" w:rsidP="008A153F">
      <w:pPr>
        <w:spacing w:line="360" w:lineRule="auto"/>
        <w:ind w:firstLine="709"/>
        <w:jc w:val="both"/>
        <w:rPr>
          <w:rFonts w:ascii="Times New Roman" w:eastAsia="Droid Sans Fallback" w:hAnsi="Times New Roman" w:cs="Times New Roman"/>
          <w:color w:val="000000" w:themeColor="text1"/>
          <w:kern w:val="2"/>
          <w:sz w:val="28"/>
          <w:szCs w:val="28"/>
          <w:lang w:val="uk-UA" w:eastAsia="zh-CN" w:bidi="hi-IN"/>
        </w:rPr>
      </w:pPr>
      <w:r w:rsidRPr="00770533">
        <w:rPr>
          <w:rFonts w:ascii="Times New Roman" w:eastAsia="Droid Sans Fallback" w:hAnsi="Times New Roman" w:cs="Droid Sans Devanagari"/>
          <w:bCs/>
          <w:color w:val="000000" w:themeColor="text1"/>
          <w:kern w:val="2"/>
          <w:sz w:val="28"/>
          <w:szCs w:val="24"/>
          <w:lang w:val="uk-UA" w:eastAsia="zh-CN" w:bidi="hi-IN"/>
        </w:rPr>
        <w:t>Розмежування доступу</w:t>
      </w:r>
      <w:r w:rsidRPr="00770533">
        <w:rPr>
          <w:rFonts w:ascii="Times New Roman" w:eastAsia="Droid Sans Fallback" w:hAnsi="Times New Roman" w:cs="Droid Sans Devanagari"/>
          <w:color w:val="000000" w:themeColor="text1"/>
          <w:kern w:val="2"/>
          <w:sz w:val="28"/>
          <w:szCs w:val="24"/>
          <w:lang w:val="uk-UA" w:eastAsia="zh-CN" w:bidi="hi-IN"/>
        </w:rPr>
        <w:t xml:space="preserve"> (</w:t>
      </w:r>
      <w:r w:rsidRPr="00E2406C">
        <w:rPr>
          <w:rFonts w:ascii="Times New Roman" w:eastAsia="Droid Sans Fallback" w:hAnsi="Times New Roman" w:cs="Droid Sans Devanagari"/>
          <w:color w:val="000000" w:themeColor="text1"/>
          <w:kern w:val="2"/>
          <w:sz w:val="28"/>
          <w:szCs w:val="24"/>
          <w:lang w:val="uk-UA" w:eastAsia="zh-CN" w:bidi="hi-IN"/>
        </w:rPr>
        <w:t xml:space="preserve">англ. </w:t>
      </w:r>
      <w:proofErr w:type="spellStart"/>
      <w:r w:rsidRPr="00E2406C">
        <w:rPr>
          <w:rFonts w:ascii="Times New Roman" w:eastAsia="Droid Sans Fallback" w:hAnsi="Times New Roman" w:cs="Droid Sans Devanagari"/>
          <w:i/>
          <w:iCs/>
          <w:color w:val="000000" w:themeColor="text1"/>
          <w:kern w:val="2"/>
          <w:sz w:val="28"/>
          <w:szCs w:val="24"/>
          <w:lang w:val="uk-UA" w:eastAsia="zh-CN" w:bidi="hi-IN"/>
        </w:rPr>
        <w:t>access</w:t>
      </w:r>
      <w:proofErr w:type="spellEnd"/>
      <w:r w:rsidRPr="00E2406C">
        <w:rPr>
          <w:rFonts w:ascii="Times New Roman" w:eastAsia="Droid Sans Fallback" w:hAnsi="Times New Roman" w:cs="Droid Sans Devanagari"/>
          <w:i/>
          <w:iCs/>
          <w:color w:val="000000" w:themeColor="text1"/>
          <w:kern w:val="2"/>
          <w:sz w:val="28"/>
          <w:szCs w:val="24"/>
          <w:lang w:val="uk-UA" w:eastAsia="zh-CN" w:bidi="hi-IN"/>
        </w:rPr>
        <w:t xml:space="preserve"> </w:t>
      </w:r>
      <w:proofErr w:type="spellStart"/>
      <w:r w:rsidRPr="00E2406C">
        <w:rPr>
          <w:rFonts w:ascii="Times New Roman" w:eastAsia="Droid Sans Fallback" w:hAnsi="Times New Roman" w:cs="Droid Sans Devanagari"/>
          <w:i/>
          <w:iCs/>
          <w:color w:val="000000" w:themeColor="text1"/>
          <w:kern w:val="2"/>
          <w:sz w:val="28"/>
          <w:szCs w:val="24"/>
          <w:lang w:val="uk-UA" w:eastAsia="zh-CN" w:bidi="hi-IN"/>
        </w:rPr>
        <w:t>mediation</w:t>
      </w:r>
      <w:proofErr w:type="spellEnd"/>
      <w:r w:rsidRPr="00770533">
        <w:rPr>
          <w:rFonts w:ascii="Times New Roman" w:eastAsia="Droid Sans Fallback" w:hAnsi="Times New Roman" w:cs="Droid Sans Devanagari"/>
          <w:color w:val="000000" w:themeColor="text1"/>
          <w:kern w:val="2"/>
          <w:sz w:val="28"/>
          <w:szCs w:val="24"/>
          <w:lang w:val="uk-UA" w:eastAsia="zh-CN" w:bidi="hi-IN"/>
        </w:rPr>
        <w:t xml:space="preserve">) — сукупність </w:t>
      </w:r>
      <w:r w:rsidR="003E6D1E" w:rsidRPr="00770533">
        <w:rPr>
          <w:rFonts w:ascii="Times New Roman" w:eastAsia="Droid Sans Fallback" w:hAnsi="Times New Roman" w:cs="Droid Sans Devanagari"/>
          <w:color w:val="000000" w:themeColor="text1"/>
          <w:kern w:val="2"/>
          <w:sz w:val="28"/>
          <w:szCs w:val="24"/>
          <w:lang w:val="uk-UA" w:eastAsia="zh-CN" w:bidi="hi-IN"/>
        </w:rPr>
        <w:t>дій</w:t>
      </w:r>
      <w:r w:rsidRPr="00770533">
        <w:rPr>
          <w:rFonts w:ascii="Times New Roman" w:eastAsia="Droid Sans Fallback" w:hAnsi="Times New Roman" w:cs="Droid Sans Devanagari"/>
          <w:color w:val="000000" w:themeColor="text1"/>
          <w:kern w:val="2"/>
          <w:sz w:val="28"/>
          <w:szCs w:val="24"/>
          <w:lang w:val="uk-UA" w:eastAsia="zh-CN" w:bidi="hi-IN"/>
        </w:rPr>
        <w:t xml:space="preserve">, </w:t>
      </w:r>
      <w:r w:rsidR="003E6D1E" w:rsidRPr="00770533">
        <w:rPr>
          <w:rFonts w:ascii="Times New Roman" w:eastAsia="Droid Sans Fallback" w:hAnsi="Times New Roman" w:cs="Droid Sans Devanagari"/>
          <w:color w:val="000000" w:themeColor="text1"/>
          <w:kern w:val="2"/>
          <w:sz w:val="28"/>
          <w:szCs w:val="24"/>
          <w:lang w:val="uk-UA" w:eastAsia="zh-CN" w:bidi="hi-IN"/>
        </w:rPr>
        <w:t>які</w:t>
      </w:r>
      <w:r w:rsidRPr="00770533">
        <w:rPr>
          <w:rFonts w:ascii="Times New Roman" w:eastAsia="Droid Sans Fallback" w:hAnsi="Times New Roman" w:cs="Droid Sans Devanagari"/>
          <w:color w:val="000000" w:themeColor="text1"/>
          <w:kern w:val="2"/>
          <w:sz w:val="28"/>
          <w:szCs w:val="24"/>
          <w:lang w:val="uk-UA" w:eastAsia="zh-CN" w:bidi="hi-IN"/>
        </w:rPr>
        <w:t xml:space="preserve"> реалізують перевірку запитів на доступ і оцінку на підставі </w:t>
      </w:r>
      <w:r w:rsidR="003E6D1E" w:rsidRPr="00770533">
        <w:rPr>
          <w:rFonts w:ascii="Times New Roman" w:eastAsia="Droid Sans Fallback" w:hAnsi="Times New Roman" w:cs="Times New Roman"/>
          <w:color w:val="000000" w:themeColor="text1"/>
          <w:kern w:val="2"/>
          <w:sz w:val="28"/>
          <w:szCs w:val="28"/>
          <w:lang w:val="uk-UA" w:eastAsia="zh-CN" w:bidi="hi-IN"/>
        </w:rPr>
        <w:t>п</w:t>
      </w:r>
      <w:r w:rsidRPr="00770533">
        <w:rPr>
          <w:rFonts w:ascii="Times New Roman" w:eastAsia="Droid Sans Fallback" w:hAnsi="Times New Roman" w:cs="Times New Roman"/>
          <w:color w:val="000000" w:themeColor="text1"/>
          <w:kern w:val="2"/>
          <w:sz w:val="28"/>
          <w:szCs w:val="28"/>
          <w:lang w:val="uk-UA" w:eastAsia="zh-CN" w:bidi="hi-IN"/>
        </w:rPr>
        <w:t xml:space="preserve">равил розмежування доступу </w:t>
      </w:r>
      <w:r w:rsidR="003E6D1E" w:rsidRPr="00770533">
        <w:rPr>
          <w:rFonts w:ascii="Times New Roman" w:eastAsia="Droid Sans Fallback" w:hAnsi="Times New Roman" w:cs="Times New Roman"/>
          <w:color w:val="000000" w:themeColor="text1"/>
          <w:kern w:val="2"/>
          <w:sz w:val="28"/>
          <w:szCs w:val="28"/>
          <w:lang w:val="uk-UA" w:eastAsia="zh-CN" w:bidi="hi-IN"/>
        </w:rPr>
        <w:t xml:space="preserve">та </w:t>
      </w:r>
      <w:r w:rsidRPr="00770533">
        <w:rPr>
          <w:rFonts w:ascii="Times New Roman" w:eastAsia="Droid Sans Fallback" w:hAnsi="Times New Roman" w:cs="Times New Roman"/>
          <w:color w:val="000000" w:themeColor="text1"/>
          <w:kern w:val="2"/>
          <w:sz w:val="28"/>
          <w:szCs w:val="28"/>
          <w:lang w:val="uk-UA" w:eastAsia="zh-CN" w:bidi="hi-IN"/>
        </w:rPr>
        <w:t>можливості надання доступу.</w:t>
      </w:r>
      <w:r w:rsidR="00A922AB" w:rsidRPr="00770533">
        <w:rPr>
          <w:rFonts w:ascii="Times New Roman" w:eastAsia="Droid Sans Fallback" w:hAnsi="Times New Roman" w:cs="Times New Roman"/>
          <w:color w:val="000000" w:themeColor="text1"/>
          <w:kern w:val="2"/>
          <w:sz w:val="28"/>
          <w:szCs w:val="28"/>
          <w:lang w:val="uk-UA" w:eastAsia="zh-CN" w:bidi="hi-IN"/>
        </w:rPr>
        <w:t xml:space="preserve"> </w:t>
      </w:r>
      <w:r w:rsidR="003E6D1E" w:rsidRPr="00770533">
        <w:rPr>
          <w:rFonts w:ascii="Times New Roman" w:eastAsia="Droid Sans Fallback" w:hAnsi="Times New Roman" w:cs="Times New Roman"/>
          <w:color w:val="000000" w:themeColor="text1"/>
          <w:kern w:val="2"/>
          <w:sz w:val="28"/>
          <w:szCs w:val="28"/>
          <w:lang w:val="uk-UA" w:eastAsia="zh-CN" w:bidi="hi-IN"/>
        </w:rPr>
        <w:t>Завдяки побудові системи розмежування</w:t>
      </w:r>
      <w:r w:rsidR="00A922AB" w:rsidRPr="00770533">
        <w:rPr>
          <w:rFonts w:ascii="Times New Roman" w:eastAsia="Droid Sans Fallback" w:hAnsi="Times New Roman" w:cs="Times New Roman"/>
          <w:color w:val="000000" w:themeColor="text1"/>
          <w:kern w:val="2"/>
          <w:sz w:val="28"/>
          <w:szCs w:val="28"/>
          <w:lang w:val="uk-UA" w:eastAsia="zh-CN" w:bidi="hi-IN"/>
        </w:rPr>
        <w:t xml:space="preserve"> прав</w:t>
      </w:r>
      <w:r w:rsidR="003E6D1E" w:rsidRPr="00770533">
        <w:rPr>
          <w:rFonts w:ascii="Times New Roman" w:eastAsia="Droid Sans Fallback" w:hAnsi="Times New Roman" w:cs="Times New Roman"/>
          <w:color w:val="000000" w:themeColor="text1"/>
          <w:kern w:val="2"/>
          <w:sz w:val="28"/>
          <w:szCs w:val="28"/>
          <w:lang w:val="uk-UA" w:eastAsia="zh-CN" w:bidi="hi-IN"/>
        </w:rPr>
        <w:t xml:space="preserve"> доступу</w:t>
      </w:r>
      <w:r w:rsidRPr="00770533">
        <w:rPr>
          <w:rFonts w:ascii="Times New Roman" w:eastAsia="Droid Sans Fallback" w:hAnsi="Times New Roman" w:cs="Times New Roman"/>
          <w:color w:val="000000" w:themeColor="text1"/>
          <w:kern w:val="2"/>
          <w:sz w:val="28"/>
          <w:szCs w:val="28"/>
          <w:lang w:val="uk-UA" w:eastAsia="zh-CN" w:bidi="hi-IN"/>
        </w:rPr>
        <w:t xml:space="preserve"> з</w:t>
      </w:r>
      <w:r w:rsidR="003E6D1E" w:rsidRPr="00770533">
        <w:rPr>
          <w:rFonts w:ascii="Times New Roman" w:eastAsia="Droid Sans Fallback" w:hAnsi="Times New Roman" w:cs="Times New Roman"/>
          <w:color w:val="000000" w:themeColor="text1"/>
          <w:kern w:val="2"/>
          <w:sz w:val="28"/>
          <w:szCs w:val="28"/>
          <w:lang w:val="uk-UA" w:eastAsia="zh-CN" w:bidi="hi-IN"/>
        </w:rPr>
        <w:t>дійснюється</w:t>
      </w:r>
      <w:r w:rsidRPr="00770533">
        <w:rPr>
          <w:rFonts w:ascii="Times New Roman" w:eastAsia="Droid Sans Fallback" w:hAnsi="Times New Roman" w:cs="Times New Roman"/>
          <w:color w:val="000000" w:themeColor="text1"/>
          <w:kern w:val="2"/>
          <w:sz w:val="28"/>
          <w:szCs w:val="28"/>
          <w:lang w:val="uk-UA" w:eastAsia="zh-CN" w:bidi="hi-IN"/>
        </w:rPr>
        <w:t xml:space="preserve"> контроль за доступом </w:t>
      </w:r>
      <w:r w:rsidR="003E6D1E" w:rsidRPr="00770533">
        <w:rPr>
          <w:rFonts w:ascii="Times New Roman" w:eastAsia="Droid Sans Fallback" w:hAnsi="Times New Roman" w:cs="Times New Roman"/>
          <w:color w:val="000000" w:themeColor="text1"/>
          <w:kern w:val="2"/>
          <w:sz w:val="28"/>
          <w:szCs w:val="28"/>
          <w:lang w:val="uk-UA" w:eastAsia="zh-CN" w:bidi="hi-IN"/>
        </w:rPr>
        <w:t xml:space="preserve">усіх користувачів </w:t>
      </w:r>
      <w:r w:rsidRPr="00770533">
        <w:rPr>
          <w:rFonts w:ascii="Times New Roman" w:eastAsia="Droid Sans Fallback" w:hAnsi="Times New Roman" w:cs="Times New Roman"/>
          <w:color w:val="000000" w:themeColor="text1"/>
          <w:kern w:val="2"/>
          <w:sz w:val="28"/>
          <w:szCs w:val="28"/>
          <w:lang w:val="uk-UA" w:eastAsia="zh-CN" w:bidi="hi-IN"/>
        </w:rPr>
        <w:t xml:space="preserve">системи. </w:t>
      </w:r>
      <w:r w:rsidR="00A922AB" w:rsidRPr="00770533">
        <w:rPr>
          <w:rFonts w:ascii="Times New Roman" w:eastAsia="Droid Sans Fallback" w:hAnsi="Times New Roman" w:cs="Times New Roman"/>
          <w:color w:val="000000" w:themeColor="text1"/>
          <w:kern w:val="2"/>
          <w:sz w:val="28"/>
          <w:szCs w:val="28"/>
          <w:lang w:val="uk-UA" w:eastAsia="zh-CN" w:bidi="hi-IN"/>
        </w:rPr>
        <w:t>Системи</w:t>
      </w:r>
      <w:r w:rsidRPr="00770533">
        <w:rPr>
          <w:rFonts w:ascii="Times New Roman" w:eastAsia="Droid Sans Fallback" w:hAnsi="Times New Roman" w:cs="Times New Roman"/>
          <w:color w:val="000000" w:themeColor="text1"/>
          <w:kern w:val="2"/>
          <w:sz w:val="28"/>
          <w:szCs w:val="28"/>
          <w:lang w:val="uk-UA" w:eastAsia="zh-CN" w:bidi="hi-IN"/>
        </w:rPr>
        <w:t xml:space="preserve"> розмежування прав доступу </w:t>
      </w:r>
      <w:r w:rsidR="00A922AB" w:rsidRPr="00770533">
        <w:rPr>
          <w:rFonts w:ascii="Times New Roman" w:eastAsia="Droid Sans Fallback" w:hAnsi="Times New Roman" w:cs="Times New Roman"/>
          <w:color w:val="000000" w:themeColor="text1"/>
          <w:kern w:val="2"/>
          <w:sz w:val="28"/>
          <w:szCs w:val="28"/>
          <w:lang w:val="uk-UA" w:eastAsia="zh-CN" w:bidi="hi-IN"/>
        </w:rPr>
        <w:t>поділяються</w:t>
      </w:r>
      <w:r w:rsidRPr="00770533">
        <w:rPr>
          <w:rFonts w:ascii="Times New Roman" w:eastAsia="Droid Sans Fallback" w:hAnsi="Times New Roman" w:cs="Times New Roman"/>
          <w:color w:val="000000" w:themeColor="text1"/>
          <w:kern w:val="2"/>
          <w:sz w:val="28"/>
          <w:szCs w:val="28"/>
          <w:lang w:val="uk-UA" w:eastAsia="zh-CN" w:bidi="hi-IN"/>
        </w:rPr>
        <w:t xml:space="preserve"> на дискреційні, мандатні та рольові.</w:t>
      </w:r>
    </w:p>
    <w:p w14:paraId="583DBAA4" w14:textId="77777777" w:rsidR="006218DE" w:rsidRPr="00770533" w:rsidRDefault="00E9498A" w:rsidP="008A153F">
      <w:pPr>
        <w:spacing w:line="360" w:lineRule="auto"/>
        <w:ind w:firstLine="709"/>
        <w:jc w:val="both"/>
        <w:rPr>
          <w:rFonts w:ascii="Times New Roman" w:eastAsia="Droid Sans Fallback" w:hAnsi="Times New Roman" w:cs="Times New Roman"/>
          <w:color w:val="000000" w:themeColor="text1"/>
          <w:kern w:val="2"/>
          <w:sz w:val="28"/>
          <w:szCs w:val="28"/>
          <w:lang w:val="uk-UA" w:eastAsia="zh-CN" w:bidi="hi-IN"/>
        </w:rPr>
      </w:pPr>
      <w:r w:rsidRPr="00770533">
        <w:rPr>
          <w:rFonts w:ascii="Times New Roman" w:eastAsia="Droid Sans Fallback" w:hAnsi="Times New Roman" w:cs="Times New Roman"/>
          <w:color w:val="000000" w:themeColor="text1"/>
          <w:kern w:val="2"/>
          <w:sz w:val="28"/>
          <w:szCs w:val="28"/>
          <w:lang w:val="uk-UA" w:eastAsia="zh-CN" w:bidi="hi-IN"/>
        </w:rPr>
        <w:t xml:space="preserve">Мандатна модель поєднує захист і обмеження прав, </w:t>
      </w:r>
      <w:r w:rsidR="006218DE" w:rsidRPr="00770533">
        <w:rPr>
          <w:rFonts w:ascii="Times New Roman" w:eastAsia="Droid Sans Fallback" w:hAnsi="Times New Roman" w:cs="Times New Roman"/>
          <w:color w:val="000000" w:themeColor="text1"/>
          <w:kern w:val="2"/>
          <w:sz w:val="28"/>
          <w:szCs w:val="28"/>
          <w:lang w:val="uk-UA" w:eastAsia="zh-CN" w:bidi="hi-IN"/>
        </w:rPr>
        <w:t xml:space="preserve">пов’язаних з комп’ютерними процесами, даними та системними пристроями, з метою </w:t>
      </w:r>
      <w:r w:rsidR="006218DE" w:rsidRPr="00770533">
        <w:rPr>
          <w:rFonts w:ascii="Times New Roman" w:eastAsia="Droid Sans Fallback" w:hAnsi="Times New Roman" w:cs="Times New Roman"/>
          <w:color w:val="000000" w:themeColor="text1"/>
          <w:kern w:val="2"/>
          <w:sz w:val="28"/>
          <w:szCs w:val="28"/>
          <w:lang w:val="uk-UA" w:eastAsia="zh-CN" w:bidi="hi-IN"/>
        </w:rPr>
        <w:lastRenderedPageBreak/>
        <w:t>запобігання їх незаконному використанню.</w:t>
      </w:r>
      <w:r w:rsidRPr="00770533">
        <w:rPr>
          <w:rFonts w:ascii="Times New Roman" w:eastAsia="Droid Sans Fallback" w:hAnsi="Times New Roman" w:cs="Times New Roman"/>
          <w:color w:val="000000" w:themeColor="text1"/>
          <w:kern w:val="2"/>
          <w:sz w:val="28"/>
          <w:szCs w:val="28"/>
          <w:lang w:val="uk-UA" w:eastAsia="zh-CN" w:bidi="hi-IN"/>
        </w:rPr>
        <w:t xml:space="preserve"> </w:t>
      </w:r>
      <w:r w:rsidR="006218DE" w:rsidRPr="00770533">
        <w:rPr>
          <w:rFonts w:ascii="Times New Roman" w:eastAsia="Droid Sans Fallback" w:hAnsi="Times New Roman" w:cs="Times New Roman"/>
          <w:color w:val="000000" w:themeColor="text1"/>
          <w:kern w:val="2"/>
          <w:sz w:val="28"/>
          <w:szCs w:val="28"/>
          <w:lang w:val="uk-UA" w:eastAsia="zh-CN" w:bidi="hi-IN"/>
        </w:rPr>
        <w:t>Найпоширенішою моделлю, яка забезпечує розмежування прав доступу – є модель Белла-</w:t>
      </w:r>
      <w:proofErr w:type="spellStart"/>
      <w:r w:rsidR="006218DE" w:rsidRPr="00770533">
        <w:rPr>
          <w:rFonts w:ascii="Times New Roman" w:eastAsia="Droid Sans Fallback" w:hAnsi="Times New Roman" w:cs="Times New Roman"/>
          <w:color w:val="000000" w:themeColor="text1"/>
          <w:kern w:val="2"/>
          <w:sz w:val="28"/>
          <w:szCs w:val="28"/>
          <w:lang w:val="uk-UA" w:eastAsia="zh-CN" w:bidi="hi-IN"/>
        </w:rPr>
        <w:t>ЛаПадули</w:t>
      </w:r>
      <w:proofErr w:type="spellEnd"/>
      <w:r w:rsidR="006218DE" w:rsidRPr="00770533">
        <w:rPr>
          <w:rFonts w:ascii="Times New Roman" w:eastAsia="Droid Sans Fallback" w:hAnsi="Times New Roman" w:cs="Times New Roman"/>
          <w:color w:val="000000" w:themeColor="text1"/>
          <w:kern w:val="2"/>
          <w:sz w:val="28"/>
          <w:szCs w:val="28"/>
          <w:lang w:val="uk-UA" w:eastAsia="zh-CN" w:bidi="hi-IN"/>
        </w:rPr>
        <w:t>.</w:t>
      </w:r>
      <w:r w:rsidRPr="00770533">
        <w:rPr>
          <w:rFonts w:ascii="Times New Roman" w:eastAsia="Droid Sans Fallback" w:hAnsi="Times New Roman" w:cs="Times New Roman"/>
          <w:color w:val="000000" w:themeColor="text1"/>
          <w:kern w:val="2"/>
          <w:sz w:val="28"/>
          <w:szCs w:val="28"/>
          <w:lang w:val="uk-UA" w:eastAsia="zh-CN" w:bidi="hi-IN"/>
        </w:rPr>
        <w:t xml:space="preserve"> </w:t>
      </w:r>
      <w:r w:rsidR="006218DE" w:rsidRPr="00770533">
        <w:rPr>
          <w:rFonts w:ascii="Times New Roman" w:eastAsia="Droid Sans Fallback" w:hAnsi="Times New Roman" w:cs="Times New Roman"/>
          <w:color w:val="000000" w:themeColor="text1"/>
          <w:kern w:val="2"/>
          <w:sz w:val="28"/>
          <w:szCs w:val="28"/>
          <w:lang w:val="uk-UA" w:eastAsia="zh-CN" w:bidi="hi-IN"/>
        </w:rPr>
        <w:t xml:space="preserve">Вона гарантує, що суб’єкти можуть отримати доступ до інформації, лише якщо вони мають достатні дозволи, і що жоден суб’єкт, окрім адміністратора, не може жодним чином передавати дані з об’єкта з вищим рівнем конфіденційності до об’єкта з нижчим рівнем конфіденційності. </w:t>
      </w:r>
    </w:p>
    <w:p w14:paraId="532E08A2" w14:textId="77777777" w:rsidR="000A0A6C" w:rsidRPr="00770533" w:rsidRDefault="00D07CF8" w:rsidP="008A153F">
      <w:pPr>
        <w:spacing w:line="360" w:lineRule="auto"/>
        <w:ind w:firstLine="709"/>
        <w:jc w:val="both"/>
        <w:rPr>
          <w:rFonts w:ascii="Times New Roman" w:eastAsia="Droid Sans Fallback" w:hAnsi="Times New Roman" w:cs="Times New Roman"/>
          <w:color w:val="000000" w:themeColor="text1"/>
          <w:kern w:val="2"/>
          <w:sz w:val="28"/>
          <w:szCs w:val="28"/>
          <w:lang w:val="uk-UA" w:eastAsia="zh-CN" w:bidi="hi-IN"/>
        </w:rPr>
      </w:pPr>
      <w:r w:rsidRPr="00770533">
        <w:rPr>
          <w:rFonts w:ascii="Times New Roman" w:eastAsia="Droid Sans Fallback" w:hAnsi="Times New Roman" w:cs="Times New Roman"/>
          <w:color w:val="000000" w:themeColor="text1"/>
          <w:kern w:val="2"/>
          <w:sz w:val="28"/>
          <w:szCs w:val="28"/>
          <w:lang w:val="uk-UA" w:eastAsia="zh-CN" w:bidi="hi-IN"/>
        </w:rPr>
        <w:t>У моделі Белла-</w:t>
      </w:r>
      <w:proofErr w:type="spellStart"/>
      <w:r w:rsidRPr="00770533">
        <w:rPr>
          <w:rFonts w:ascii="Times New Roman" w:eastAsia="Droid Sans Fallback" w:hAnsi="Times New Roman" w:cs="Times New Roman"/>
          <w:color w:val="000000" w:themeColor="text1"/>
          <w:kern w:val="2"/>
          <w:sz w:val="28"/>
          <w:szCs w:val="28"/>
          <w:lang w:val="uk-UA" w:eastAsia="zh-CN" w:bidi="hi-IN"/>
        </w:rPr>
        <w:t>ЛаПадули</w:t>
      </w:r>
      <w:proofErr w:type="spellEnd"/>
      <w:r w:rsidRPr="00770533">
        <w:rPr>
          <w:rFonts w:ascii="Times New Roman" w:eastAsia="Droid Sans Fallback" w:hAnsi="Times New Roman" w:cs="Times New Roman"/>
          <w:color w:val="000000" w:themeColor="text1"/>
          <w:kern w:val="2"/>
          <w:sz w:val="28"/>
          <w:szCs w:val="28"/>
          <w:lang w:val="uk-UA" w:eastAsia="zh-CN" w:bidi="hi-IN"/>
        </w:rPr>
        <w:t xml:space="preserve"> об’єкти, доступні в інформаційній системі, поділяються відповідно до грифів конфіденційності, а суб’єкти, що працюють у системі, розподіляються відповідно до рівнів секретності (допуску до завдань). </w:t>
      </w:r>
      <w:r w:rsidR="000A0A6C" w:rsidRPr="00770533">
        <w:rPr>
          <w:rFonts w:ascii="Times New Roman" w:eastAsia="Droid Sans Fallback" w:hAnsi="Times New Roman" w:cs="Times New Roman"/>
          <w:color w:val="000000" w:themeColor="text1"/>
          <w:kern w:val="2"/>
          <w:sz w:val="28"/>
          <w:szCs w:val="28"/>
          <w:lang w:val="uk-UA" w:eastAsia="zh-CN" w:bidi="hi-IN"/>
        </w:rPr>
        <w:t>У разі, якщо користувач системи з високим рівнем доступу записує деякі дані в об’єкт із нижчим рівнем конфіденційності, ці дані доступні для об’єктів на нижчому рівні, ніж дозволяє політика безпеки (тобто рівень доступу).</w:t>
      </w:r>
    </w:p>
    <w:p w14:paraId="280E0DA3" w14:textId="77777777" w:rsidR="00E9498A" w:rsidRPr="00770533" w:rsidRDefault="001B34F0" w:rsidP="008A153F">
      <w:pPr>
        <w:spacing w:line="360" w:lineRule="auto"/>
        <w:ind w:firstLine="709"/>
        <w:jc w:val="both"/>
        <w:rPr>
          <w:rFonts w:ascii="Times New Roman" w:eastAsia="Droid Sans Fallback" w:hAnsi="Times New Roman" w:cs="Times New Roman"/>
          <w:color w:val="000000" w:themeColor="text1"/>
          <w:kern w:val="2"/>
          <w:sz w:val="28"/>
          <w:szCs w:val="28"/>
          <w:lang w:val="uk-UA" w:eastAsia="zh-CN" w:bidi="hi-IN"/>
        </w:rPr>
      </w:pPr>
      <w:r w:rsidRPr="00770533">
        <w:rPr>
          <w:rFonts w:ascii="Times New Roman" w:eastAsia="Droid Sans Fallback" w:hAnsi="Times New Roman" w:cs="Times New Roman"/>
          <w:color w:val="000000" w:themeColor="text1"/>
          <w:kern w:val="2"/>
          <w:sz w:val="28"/>
          <w:szCs w:val="28"/>
          <w:lang w:val="uk-UA" w:eastAsia="zh-CN" w:bidi="hi-IN"/>
        </w:rPr>
        <w:t>Головним недоліком</w:t>
      </w:r>
      <w:r w:rsidR="00E9498A" w:rsidRPr="00770533">
        <w:rPr>
          <w:rFonts w:ascii="Times New Roman" w:eastAsia="Droid Sans Fallback" w:hAnsi="Times New Roman" w:cs="Times New Roman"/>
          <w:color w:val="000000" w:themeColor="text1"/>
          <w:kern w:val="2"/>
          <w:sz w:val="28"/>
          <w:szCs w:val="28"/>
          <w:lang w:val="uk-UA" w:eastAsia="zh-CN" w:bidi="hi-IN"/>
        </w:rPr>
        <w:t xml:space="preserve"> моделі </w:t>
      </w:r>
      <w:r w:rsidRPr="00770533">
        <w:rPr>
          <w:rFonts w:ascii="Times New Roman" w:eastAsia="Droid Sans Fallback" w:hAnsi="Times New Roman" w:cs="Times New Roman"/>
          <w:color w:val="000000" w:themeColor="text1"/>
          <w:kern w:val="2"/>
          <w:sz w:val="28"/>
          <w:szCs w:val="28"/>
          <w:lang w:val="uk-UA" w:eastAsia="zh-CN" w:bidi="hi-IN"/>
        </w:rPr>
        <w:t>Белла-</w:t>
      </w:r>
      <w:proofErr w:type="spellStart"/>
      <w:r w:rsidRPr="00770533">
        <w:rPr>
          <w:rFonts w:ascii="Times New Roman" w:eastAsia="Droid Sans Fallback" w:hAnsi="Times New Roman" w:cs="Times New Roman"/>
          <w:color w:val="000000" w:themeColor="text1"/>
          <w:kern w:val="2"/>
          <w:sz w:val="28"/>
          <w:szCs w:val="28"/>
          <w:lang w:val="uk-UA" w:eastAsia="zh-CN" w:bidi="hi-IN"/>
        </w:rPr>
        <w:t>ЛаПадули</w:t>
      </w:r>
      <w:proofErr w:type="spellEnd"/>
      <w:r w:rsidRPr="00770533">
        <w:rPr>
          <w:rFonts w:ascii="Times New Roman" w:eastAsia="Droid Sans Fallback" w:hAnsi="Times New Roman" w:cs="Times New Roman"/>
          <w:color w:val="000000" w:themeColor="text1"/>
          <w:kern w:val="2"/>
          <w:sz w:val="28"/>
          <w:szCs w:val="28"/>
          <w:lang w:val="uk-UA" w:eastAsia="zh-CN" w:bidi="hi-IN"/>
        </w:rPr>
        <w:t xml:space="preserve"> </w:t>
      </w:r>
      <w:r w:rsidR="00E9498A" w:rsidRPr="00770533">
        <w:rPr>
          <w:rFonts w:ascii="Times New Roman" w:eastAsia="Droid Sans Fallback" w:hAnsi="Times New Roman" w:cs="Times New Roman"/>
          <w:color w:val="000000" w:themeColor="text1"/>
          <w:kern w:val="2"/>
          <w:sz w:val="28"/>
          <w:szCs w:val="28"/>
          <w:lang w:val="uk-UA" w:eastAsia="zh-CN" w:bidi="hi-IN"/>
        </w:rPr>
        <w:t xml:space="preserve">є висока складність її практичної реалізації засобами програмування, </w:t>
      </w:r>
      <w:r w:rsidRPr="00770533">
        <w:rPr>
          <w:rFonts w:ascii="Times New Roman" w:eastAsia="Droid Sans Fallback" w:hAnsi="Times New Roman" w:cs="Times New Roman"/>
          <w:color w:val="000000" w:themeColor="text1"/>
          <w:kern w:val="2"/>
          <w:sz w:val="28"/>
          <w:szCs w:val="28"/>
          <w:lang w:val="uk-UA" w:eastAsia="zh-CN" w:bidi="hi-IN"/>
        </w:rPr>
        <w:t>через це</w:t>
      </w:r>
      <w:r w:rsidR="00E9498A" w:rsidRPr="00770533">
        <w:rPr>
          <w:rFonts w:ascii="Times New Roman" w:eastAsia="Droid Sans Fallback" w:hAnsi="Times New Roman" w:cs="Times New Roman"/>
          <w:color w:val="000000" w:themeColor="text1"/>
          <w:kern w:val="2"/>
          <w:sz w:val="28"/>
          <w:szCs w:val="28"/>
          <w:lang w:val="uk-UA" w:eastAsia="zh-CN" w:bidi="hi-IN"/>
        </w:rPr>
        <w:t xml:space="preserve"> вимоги до ресурсів обчислювальної системи </w:t>
      </w:r>
      <w:r w:rsidRPr="00770533">
        <w:rPr>
          <w:rFonts w:ascii="Times New Roman" w:eastAsia="Droid Sans Fallback" w:hAnsi="Times New Roman" w:cs="Times New Roman"/>
          <w:color w:val="000000" w:themeColor="text1"/>
          <w:kern w:val="2"/>
          <w:sz w:val="28"/>
          <w:szCs w:val="28"/>
          <w:lang w:val="uk-UA" w:eastAsia="zh-CN" w:bidi="hi-IN"/>
        </w:rPr>
        <w:t>підвищені</w:t>
      </w:r>
      <w:r w:rsidR="001C63DD" w:rsidRPr="00770533">
        <w:rPr>
          <w:rFonts w:ascii="Times New Roman" w:eastAsia="Droid Sans Fallback" w:hAnsi="Times New Roman" w:cs="Times New Roman"/>
          <w:color w:val="000000" w:themeColor="text1"/>
          <w:kern w:val="2"/>
          <w:sz w:val="28"/>
          <w:szCs w:val="28"/>
          <w:lang w:val="uk-UA" w:eastAsia="zh-CN" w:bidi="hi-IN"/>
        </w:rPr>
        <w:t xml:space="preserve"> [19]</w:t>
      </w:r>
      <w:r w:rsidR="00E9498A" w:rsidRPr="00770533">
        <w:rPr>
          <w:rFonts w:ascii="Times New Roman" w:eastAsia="Droid Sans Fallback" w:hAnsi="Times New Roman" w:cs="Times New Roman"/>
          <w:color w:val="000000" w:themeColor="text1"/>
          <w:kern w:val="2"/>
          <w:sz w:val="28"/>
          <w:szCs w:val="28"/>
          <w:lang w:val="uk-UA" w:eastAsia="zh-CN" w:bidi="hi-IN"/>
        </w:rPr>
        <w:t>.</w:t>
      </w:r>
    </w:p>
    <w:p w14:paraId="3E2DF770" w14:textId="77777777" w:rsidR="002E2129" w:rsidRPr="00770533" w:rsidRDefault="002E2129" w:rsidP="008A153F">
      <w:pPr>
        <w:spacing w:line="360" w:lineRule="auto"/>
        <w:ind w:firstLine="709"/>
        <w:jc w:val="both"/>
        <w:rPr>
          <w:rFonts w:ascii="Times New Roman" w:eastAsia="Droid Sans Fallback" w:hAnsi="Times New Roman" w:cs="Times New Roman"/>
          <w:color w:val="000000" w:themeColor="text1"/>
          <w:kern w:val="2"/>
          <w:sz w:val="28"/>
          <w:szCs w:val="28"/>
          <w:lang w:val="uk-UA" w:eastAsia="zh-CN" w:bidi="hi-IN"/>
        </w:rPr>
      </w:pPr>
    </w:p>
    <w:p w14:paraId="047A59A2" w14:textId="77777777" w:rsidR="00557786" w:rsidRPr="00770533" w:rsidRDefault="00557786" w:rsidP="001F2E06">
      <w:pPr>
        <w:spacing w:line="360" w:lineRule="auto"/>
        <w:jc w:val="center"/>
        <w:rPr>
          <w:rFonts w:ascii="Times New Roman" w:eastAsia="Droid Sans Fallback" w:hAnsi="Times New Roman" w:cs="Droid Sans Devanagari"/>
          <w:iCs/>
          <w:kern w:val="2"/>
          <w:sz w:val="28"/>
          <w:szCs w:val="24"/>
          <w:lang w:val="uk-UA" w:eastAsia="zh-CN" w:bidi="hi-IN"/>
        </w:rPr>
      </w:pPr>
      <w:bookmarkStart w:id="29" w:name="_Toc54705326"/>
      <w:bookmarkStart w:id="30" w:name="_Toc152156283"/>
      <w:r w:rsidRPr="00770533">
        <w:rPr>
          <w:rFonts w:ascii="Times New Roman" w:eastAsia="Droid Sans Fallback" w:hAnsi="Times New Roman" w:cs="Droid Sans Devanagari"/>
          <w:iCs/>
          <w:kern w:val="2"/>
          <w:sz w:val="28"/>
          <w:szCs w:val="24"/>
          <w:lang w:val="uk-UA" w:eastAsia="zh-CN" w:bidi="hi-IN"/>
        </w:rPr>
        <w:t xml:space="preserve">Таблиця </w:t>
      </w:r>
      <w:r w:rsidR="00D04974" w:rsidRPr="00770533">
        <w:rPr>
          <w:rFonts w:ascii="Times New Roman" w:eastAsia="Droid Sans Fallback" w:hAnsi="Times New Roman" w:cs="Droid Sans Devanagari"/>
          <w:iCs/>
          <w:kern w:val="2"/>
          <w:sz w:val="28"/>
          <w:szCs w:val="24"/>
          <w:lang w:val="uk-UA" w:eastAsia="zh-CN" w:bidi="hi-IN"/>
        </w:rPr>
        <w:t>4</w:t>
      </w:r>
      <w:r w:rsidRPr="00770533">
        <w:rPr>
          <w:rFonts w:ascii="Times New Roman" w:eastAsia="Droid Sans Fallback" w:hAnsi="Times New Roman" w:cs="Droid Sans Devanagari"/>
          <w:iCs/>
          <w:kern w:val="2"/>
          <w:sz w:val="28"/>
          <w:szCs w:val="24"/>
          <w:lang w:val="uk-UA" w:eastAsia="zh-CN" w:bidi="hi-IN"/>
        </w:rPr>
        <w:t>.</w:t>
      </w:r>
      <w:r w:rsidR="001E49C4" w:rsidRPr="00770533">
        <w:rPr>
          <w:rFonts w:ascii="Times New Roman" w:eastAsia="Droid Sans Fallback" w:hAnsi="Times New Roman" w:cs="Droid Sans Devanagari"/>
          <w:iCs/>
          <w:kern w:val="2"/>
          <w:sz w:val="28"/>
          <w:szCs w:val="24"/>
          <w:lang w:val="uk-UA" w:eastAsia="zh-CN" w:bidi="hi-IN"/>
        </w:rPr>
        <w:t>2</w:t>
      </w:r>
      <w:r w:rsidR="00D04974" w:rsidRPr="00770533">
        <w:rPr>
          <w:rFonts w:ascii="Times New Roman" w:eastAsia="Droid Sans Fallback" w:hAnsi="Times New Roman" w:cs="Droid Sans Devanagari"/>
          <w:iCs/>
          <w:kern w:val="2"/>
          <w:sz w:val="28"/>
          <w:szCs w:val="24"/>
          <w:lang w:val="uk-UA" w:eastAsia="zh-CN" w:bidi="hi-IN"/>
        </w:rPr>
        <w:t xml:space="preserve"> -</w:t>
      </w:r>
      <w:r w:rsidRPr="00770533">
        <w:rPr>
          <w:rFonts w:ascii="Times New Roman" w:eastAsia="Droid Sans Fallback" w:hAnsi="Times New Roman" w:cs="Droid Sans Devanagari"/>
          <w:iCs/>
          <w:kern w:val="2"/>
          <w:sz w:val="28"/>
          <w:szCs w:val="24"/>
          <w:lang w:val="uk-UA" w:eastAsia="zh-CN" w:bidi="hi-IN"/>
        </w:rPr>
        <w:t xml:space="preserve"> Матриця доступу</w:t>
      </w:r>
      <w:bookmarkEnd w:id="29"/>
      <w:bookmarkEnd w:id="30"/>
    </w:p>
    <w:tbl>
      <w:tblPr>
        <w:tblStyle w:val="ae"/>
        <w:tblW w:w="0" w:type="auto"/>
        <w:tblLayout w:type="fixed"/>
        <w:tblLook w:val="04A0" w:firstRow="1" w:lastRow="0" w:firstColumn="1" w:lastColumn="0" w:noHBand="0" w:noVBand="1"/>
      </w:tblPr>
      <w:tblGrid>
        <w:gridCol w:w="2093"/>
        <w:gridCol w:w="1984"/>
        <w:gridCol w:w="1134"/>
        <w:gridCol w:w="1134"/>
        <w:gridCol w:w="993"/>
        <w:gridCol w:w="992"/>
        <w:gridCol w:w="1134"/>
      </w:tblGrid>
      <w:tr w:rsidR="00557786" w:rsidRPr="00843C1F" w14:paraId="44673CB1" w14:textId="77777777" w:rsidTr="00757F74">
        <w:tc>
          <w:tcPr>
            <w:tcW w:w="4077" w:type="dxa"/>
            <w:gridSpan w:val="2"/>
            <w:vMerge w:val="restart"/>
            <w:vAlign w:val="center"/>
          </w:tcPr>
          <w:p w14:paraId="64CD5C70"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Відділи і посади</w:t>
            </w:r>
          </w:p>
        </w:tc>
        <w:tc>
          <w:tcPr>
            <w:tcW w:w="5387" w:type="dxa"/>
            <w:gridSpan w:val="5"/>
            <w:vAlign w:val="center"/>
          </w:tcPr>
          <w:p w14:paraId="3560248E"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Види інформації</w:t>
            </w:r>
          </w:p>
        </w:tc>
      </w:tr>
      <w:tr w:rsidR="00557786" w:rsidRPr="00843C1F" w14:paraId="2AC5B453" w14:textId="77777777" w:rsidTr="00757F74">
        <w:trPr>
          <w:cantSplit/>
          <w:trHeight w:val="1963"/>
        </w:trPr>
        <w:tc>
          <w:tcPr>
            <w:tcW w:w="4077" w:type="dxa"/>
            <w:gridSpan w:val="2"/>
            <w:vMerge/>
          </w:tcPr>
          <w:p w14:paraId="47903BBA"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134" w:type="dxa"/>
            <w:textDirection w:val="btLr"/>
            <w:vAlign w:val="center"/>
          </w:tcPr>
          <w:p w14:paraId="035017DB" w14:textId="77777777" w:rsidR="00557786" w:rsidRPr="00843C1F" w:rsidRDefault="00557786" w:rsidP="00843C1F">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Загальна інформація</w:t>
            </w:r>
          </w:p>
        </w:tc>
        <w:tc>
          <w:tcPr>
            <w:tcW w:w="1134" w:type="dxa"/>
            <w:textDirection w:val="btLr"/>
            <w:vAlign w:val="center"/>
          </w:tcPr>
          <w:p w14:paraId="32AFD266" w14:textId="77777777" w:rsidR="00557786" w:rsidRPr="00843C1F" w:rsidRDefault="00557786" w:rsidP="00843C1F">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Особиста інформація</w:t>
            </w:r>
          </w:p>
        </w:tc>
        <w:tc>
          <w:tcPr>
            <w:tcW w:w="993" w:type="dxa"/>
            <w:textDirection w:val="btLr"/>
            <w:vAlign w:val="center"/>
          </w:tcPr>
          <w:p w14:paraId="1E27627C" w14:textId="77777777" w:rsidR="00557786" w:rsidRPr="00843C1F" w:rsidRDefault="00557786" w:rsidP="00843C1F">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Фінансова інформація</w:t>
            </w:r>
          </w:p>
        </w:tc>
        <w:tc>
          <w:tcPr>
            <w:tcW w:w="992" w:type="dxa"/>
            <w:textDirection w:val="btLr"/>
            <w:vAlign w:val="center"/>
          </w:tcPr>
          <w:p w14:paraId="67F9E7D7" w14:textId="77777777" w:rsidR="00557786" w:rsidRPr="00843C1F" w:rsidRDefault="00557786" w:rsidP="00843C1F">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Правова інформація</w:t>
            </w:r>
          </w:p>
        </w:tc>
        <w:tc>
          <w:tcPr>
            <w:tcW w:w="1134" w:type="dxa"/>
            <w:textDirection w:val="btLr"/>
            <w:vAlign w:val="center"/>
          </w:tcPr>
          <w:p w14:paraId="7940172B" w14:textId="77777777" w:rsidR="00557786" w:rsidRPr="00843C1F" w:rsidRDefault="00557786" w:rsidP="00843C1F">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Технічна інформація</w:t>
            </w:r>
          </w:p>
        </w:tc>
      </w:tr>
      <w:tr w:rsidR="00557786" w:rsidRPr="00843C1F" w14:paraId="5C0704F0" w14:textId="77777777" w:rsidTr="00757F74">
        <w:tc>
          <w:tcPr>
            <w:tcW w:w="2093" w:type="dxa"/>
            <w:vMerge w:val="restart"/>
          </w:tcPr>
          <w:p w14:paraId="7DA3969C"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Дирекція</w:t>
            </w:r>
          </w:p>
        </w:tc>
        <w:tc>
          <w:tcPr>
            <w:tcW w:w="1984" w:type="dxa"/>
          </w:tcPr>
          <w:p w14:paraId="07D5E34C"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директор</w:t>
            </w:r>
          </w:p>
        </w:tc>
        <w:tc>
          <w:tcPr>
            <w:tcW w:w="1134" w:type="dxa"/>
          </w:tcPr>
          <w:p w14:paraId="337DA191"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5AC1209"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3" w:type="dxa"/>
          </w:tcPr>
          <w:p w14:paraId="653CE5B8"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6C45A6D2"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471DC478"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413E7F5D" w14:textId="77777777" w:rsidTr="00757F74">
        <w:tc>
          <w:tcPr>
            <w:tcW w:w="2093" w:type="dxa"/>
            <w:vMerge/>
          </w:tcPr>
          <w:p w14:paraId="145540C2"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984" w:type="dxa"/>
          </w:tcPr>
          <w:p w14:paraId="25A21697"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секретар</w:t>
            </w:r>
          </w:p>
        </w:tc>
        <w:tc>
          <w:tcPr>
            <w:tcW w:w="1134" w:type="dxa"/>
          </w:tcPr>
          <w:p w14:paraId="5649569A"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568C312E"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3" w:type="dxa"/>
          </w:tcPr>
          <w:p w14:paraId="5B478661"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61FB1AD1"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940AD1F"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00D627C4" w14:textId="77777777" w:rsidTr="00757F74">
        <w:tc>
          <w:tcPr>
            <w:tcW w:w="2093" w:type="dxa"/>
            <w:vMerge w:val="restart"/>
          </w:tcPr>
          <w:p w14:paraId="15A8EB6E"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Бухгалтерія</w:t>
            </w:r>
          </w:p>
        </w:tc>
        <w:tc>
          <w:tcPr>
            <w:tcW w:w="1984" w:type="dxa"/>
          </w:tcPr>
          <w:p w14:paraId="0C5C89DF"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головний бухгалтер</w:t>
            </w:r>
          </w:p>
        </w:tc>
        <w:tc>
          <w:tcPr>
            <w:tcW w:w="1134" w:type="dxa"/>
          </w:tcPr>
          <w:p w14:paraId="5521D83F"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E71D77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3" w:type="dxa"/>
          </w:tcPr>
          <w:p w14:paraId="4064676B"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66E056A0"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47682166"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171766D4" w14:textId="77777777" w:rsidTr="00757F74">
        <w:tc>
          <w:tcPr>
            <w:tcW w:w="2093" w:type="dxa"/>
            <w:vMerge/>
          </w:tcPr>
          <w:p w14:paraId="32C03849"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984" w:type="dxa"/>
          </w:tcPr>
          <w:p w14:paraId="133C1733"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бухгалтер</w:t>
            </w:r>
          </w:p>
        </w:tc>
        <w:tc>
          <w:tcPr>
            <w:tcW w:w="1134" w:type="dxa"/>
          </w:tcPr>
          <w:p w14:paraId="0352B3DE"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16CB0D8D"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3" w:type="dxa"/>
          </w:tcPr>
          <w:p w14:paraId="06D39768"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7E6433F3"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6529FE8D"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bl>
    <w:p w14:paraId="77D0934D" w14:textId="77777777" w:rsidR="0095662C" w:rsidRPr="006162BE" w:rsidRDefault="0095662C" w:rsidP="006162BE">
      <w:pPr>
        <w:rPr>
          <w:rFonts w:ascii="Times New Roman" w:hAnsi="Times New Roman" w:cs="Times New Roman"/>
          <w:sz w:val="24"/>
          <w:szCs w:val="24"/>
          <w:lang w:val="uk-UA"/>
        </w:rPr>
      </w:pPr>
    </w:p>
    <w:p w14:paraId="17AFEB55" w14:textId="77777777" w:rsidR="0095662C" w:rsidRPr="00D81484" w:rsidRDefault="0095662C" w:rsidP="006162BE">
      <w:pPr>
        <w:jc w:val="right"/>
        <w:rPr>
          <w:rFonts w:ascii="Times New Roman" w:hAnsi="Times New Roman" w:cs="Times New Roman"/>
          <w:sz w:val="28"/>
          <w:szCs w:val="28"/>
          <w:lang w:val="uk-UA"/>
        </w:rPr>
      </w:pPr>
      <w:r w:rsidRPr="00D81484">
        <w:rPr>
          <w:rFonts w:ascii="Times New Roman" w:hAnsi="Times New Roman" w:cs="Times New Roman"/>
          <w:sz w:val="28"/>
          <w:szCs w:val="28"/>
          <w:lang w:val="uk-UA"/>
        </w:rPr>
        <w:lastRenderedPageBreak/>
        <w:t>Продовження таблиці 4.2</w:t>
      </w:r>
    </w:p>
    <w:tbl>
      <w:tblPr>
        <w:tblStyle w:val="ae"/>
        <w:tblW w:w="0" w:type="auto"/>
        <w:tblLayout w:type="fixed"/>
        <w:tblLook w:val="04A0" w:firstRow="1" w:lastRow="0" w:firstColumn="1" w:lastColumn="0" w:noHBand="0" w:noVBand="1"/>
      </w:tblPr>
      <w:tblGrid>
        <w:gridCol w:w="2093"/>
        <w:gridCol w:w="1843"/>
        <w:gridCol w:w="1134"/>
        <w:gridCol w:w="1134"/>
        <w:gridCol w:w="1134"/>
        <w:gridCol w:w="992"/>
        <w:gridCol w:w="1134"/>
      </w:tblGrid>
      <w:tr w:rsidR="00D81484" w:rsidRPr="00843C1F" w14:paraId="1225138F" w14:textId="77777777" w:rsidTr="00654916">
        <w:tc>
          <w:tcPr>
            <w:tcW w:w="3936" w:type="dxa"/>
            <w:gridSpan w:val="2"/>
            <w:vMerge w:val="restart"/>
            <w:vAlign w:val="center"/>
          </w:tcPr>
          <w:p w14:paraId="52E3E72E" w14:textId="77777777" w:rsidR="00D81484" w:rsidRPr="00843C1F" w:rsidRDefault="00D81484" w:rsidP="00D81484">
            <w:pPr>
              <w:spacing w:line="360" w:lineRule="auto"/>
              <w:jc w:val="center"/>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Відділи і посади</w:t>
            </w:r>
          </w:p>
        </w:tc>
        <w:tc>
          <w:tcPr>
            <w:tcW w:w="5528" w:type="dxa"/>
            <w:gridSpan w:val="5"/>
          </w:tcPr>
          <w:p w14:paraId="0C28BE9C" w14:textId="77777777" w:rsidR="00D81484" w:rsidRPr="00843C1F" w:rsidRDefault="00D81484" w:rsidP="00843C1F">
            <w:pPr>
              <w:spacing w:line="360" w:lineRule="auto"/>
              <w:jc w:val="center"/>
              <w:rPr>
                <w:rFonts w:ascii="Times New Roman" w:eastAsia="Droid Sans Fallback" w:hAnsi="Times New Roman" w:cs="Times New Roman"/>
                <w:kern w:val="2"/>
                <w:sz w:val="28"/>
                <w:szCs w:val="28"/>
                <w:lang w:val="uk-UA" w:eastAsia="zh-CN" w:bidi="hi-IN"/>
              </w:rPr>
            </w:pPr>
          </w:p>
        </w:tc>
      </w:tr>
      <w:tr w:rsidR="00D81484" w:rsidRPr="00843C1F" w14:paraId="25AF5B1C" w14:textId="77777777" w:rsidTr="00654916">
        <w:trPr>
          <w:trHeight w:val="1791"/>
        </w:trPr>
        <w:tc>
          <w:tcPr>
            <w:tcW w:w="3936" w:type="dxa"/>
            <w:gridSpan w:val="2"/>
            <w:vMerge/>
          </w:tcPr>
          <w:p w14:paraId="336C00DC" w14:textId="77777777" w:rsidR="00D81484" w:rsidRPr="00843C1F" w:rsidRDefault="00D81484"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134" w:type="dxa"/>
            <w:textDirection w:val="btLr"/>
          </w:tcPr>
          <w:p w14:paraId="5169BC55" w14:textId="77777777" w:rsidR="00D81484" w:rsidRPr="00843C1F" w:rsidRDefault="00D81484" w:rsidP="00D81484">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Загальна інформаці</w:t>
            </w:r>
            <w:r>
              <w:rPr>
                <w:rFonts w:ascii="Times New Roman" w:eastAsia="Droid Sans Fallback" w:hAnsi="Times New Roman" w:cs="Times New Roman"/>
                <w:kern w:val="2"/>
                <w:sz w:val="28"/>
                <w:szCs w:val="28"/>
                <w:lang w:val="uk-UA" w:eastAsia="zh-CN" w:bidi="hi-IN"/>
              </w:rPr>
              <w:t>я</w:t>
            </w:r>
          </w:p>
        </w:tc>
        <w:tc>
          <w:tcPr>
            <w:tcW w:w="1134" w:type="dxa"/>
            <w:textDirection w:val="btLr"/>
          </w:tcPr>
          <w:p w14:paraId="606ADC7F" w14:textId="77777777" w:rsidR="00D81484" w:rsidRPr="00843C1F" w:rsidRDefault="00D81484" w:rsidP="00D81484">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Особиста інформація</w:t>
            </w:r>
          </w:p>
        </w:tc>
        <w:tc>
          <w:tcPr>
            <w:tcW w:w="1134" w:type="dxa"/>
            <w:textDirection w:val="btLr"/>
          </w:tcPr>
          <w:p w14:paraId="7E99E93F" w14:textId="77777777" w:rsidR="00D81484" w:rsidRPr="00843C1F" w:rsidRDefault="00D81484" w:rsidP="00D81484">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Фінансова інформація</w:t>
            </w:r>
          </w:p>
        </w:tc>
        <w:tc>
          <w:tcPr>
            <w:tcW w:w="992" w:type="dxa"/>
            <w:textDirection w:val="btLr"/>
          </w:tcPr>
          <w:p w14:paraId="7196126A" w14:textId="77777777" w:rsidR="00D81484" w:rsidRPr="00843C1F" w:rsidRDefault="00D81484" w:rsidP="00D81484">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Правова інформація</w:t>
            </w:r>
          </w:p>
        </w:tc>
        <w:tc>
          <w:tcPr>
            <w:tcW w:w="1134" w:type="dxa"/>
            <w:textDirection w:val="btLr"/>
          </w:tcPr>
          <w:p w14:paraId="254D6884" w14:textId="77777777" w:rsidR="00D81484" w:rsidRPr="00843C1F" w:rsidRDefault="00D81484" w:rsidP="00D81484">
            <w:pPr>
              <w:spacing w:line="360" w:lineRule="auto"/>
              <w:ind w:left="113" w:right="113"/>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Технічна інформація</w:t>
            </w:r>
          </w:p>
        </w:tc>
      </w:tr>
      <w:tr w:rsidR="00557786" w:rsidRPr="00843C1F" w14:paraId="5812A4B7" w14:textId="77777777" w:rsidTr="00654916">
        <w:tc>
          <w:tcPr>
            <w:tcW w:w="2093" w:type="dxa"/>
          </w:tcPr>
          <w:p w14:paraId="5346FBC4"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Спеціаліст з персоналу</w:t>
            </w:r>
          </w:p>
        </w:tc>
        <w:tc>
          <w:tcPr>
            <w:tcW w:w="1843" w:type="dxa"/>
          </w:tcPr>
          <w:p w14:paraId="653569B0"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134" w:type="dxa"/>
          </w:tcPr>
          <w:p w14:paraId="4D247CD3"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BD5761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1720C047"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5E7D2ECB"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3791B22"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13FE60F1" w14:textId="77777777" w:rsidTr="00654916">
        <w:tc>
          <w:tcPr>
            <w:tcW w:w="2093" w:type="dxa"/>
          </w:tcPr>
          <w:p w14:paraId="5E45F79D"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Юрист</w:t>
            </w:r>
          </w:p>
        </w:tc>
        <w:tc>
          <w:tcPr>
            <w:tcW w:w="1843" w:type="dxa"/>
          </w:tcPr>
          <w:p w14:paraId="3D393AE5"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134" w:type="dxa"/>
          </w:tcPr>
          <w:p w14:paraId="57953C81"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133F0E7D"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51B7AEB"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3A477B56"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635376B8"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7B98FE6F" w14:textId="77777777" w:rsidTr="00654916">
        <w:tc>
          <w:tcPr>
            <w:tcW w:w="2093" w:type="dxa"/>
            <w:vMerge w:val="restart"/>
          </w:tcPr>
          <w:p w14:paraId="20D9A6D7"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Відділ архітектури</w:t>
            </w:r>
          </w:p>
        </w:tc>
        <w:tc>
          <w:tcPr>
            <w:tcW w:w="1843" w:type="dxa"/>
          </w:tcPr>
          <w:p w14:paraId="58E23CCD"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Начальник</w:t>
            </w:r>
          </w:p>
        </w:tc>
        <w:tc>
          <w:tcPr>
            <w:tcW w:w="1134" w:type="dxa"/>
          </w:tcPr>
          <w:p w14:paraId="7A43753D"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8F58D2A"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4F353C3B"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48547135"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6A87ECE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798DFBCA" w14:textId="77777777" w:rsidTr="00654916">
        <w:tc>
          <w:tcPr>
            <w:tcW w:w="2093" w:type="dxa"/>
            <w:vMerge/>
          </w:tcPr>
          <w:p w14:paraId="3765ED53"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843" w:type="dxa"/>
          </w:tcPr>
          <w:p w14:paraId="5C4E4C83"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архітектори</w:t>
            </w:r>
          </w:p>
        </w:tc>
        <w:tc>
          <w:tcPr>
            <w:tcW w:w="1134" w:type="dxa"/>
          </w:tcPr>
          <w:p w14:paraId="42DA22BE"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4573B51B"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2F79DB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706AEF5D"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516DBA39"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1D2E4290" w14:textId="77777777" w:rsidTr="00654916">
        <w:tc>
          <w:tcPr>
            <w:tcW w:w="2093" w:type="dxa"/>
            <w:vMerge w:val="restart"/>
          </w:tcPr>
          <w:p w14:paraId="5701617A"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Відділ ландшафтного</w:t>
            </w:r>
          </w:p>
          <w:p w14:paraId="6B057124"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дизайну</w:t>
            </w:r>
          </w:p>
        </w:tc>
        <w:tc>
          <w:tcPr>
            <w:tcW w:w="1843" w:type="dxa"/>
          </w:tcPr>
          <w:p w14:paraId="4AD25A87"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Начальник</w:t>
            </w:r>
          </w:p>
        </w:tc>
        <w:tc>
          <w:tcPr>
            <w:tcW w:w="1134" w:type="dxa"/>
          </w:tcPr>
          <w:p w14:paraId="02E7CEFA"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11FC0FCF"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DF73A84"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608C9AEA"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D1FEF5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7D860626" w14:textId="77777777" w:rsidTr="00654916">
        <w:tc>
          <w:tcPr>
            <w:tcW w:w="2093" w:type="dxa"/>
            <w:vMerge/>
          </w:tcPr>
          <w:p w14:paraId="12BC5340"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843" w:type="dxa"/>
          </w:tcPr>
          <w:p w14:paraId="5DD275EC"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дизайнери</w:t>
            </w:r>
          </w:p>
        </w:tc>
        <w:tc>
          <w:tcPr>
            <w:tcW w:w="1134" w:type="dxa"/>
          </w:tcPr>
          <w:p w14:paraId="6E02B6FF"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93353C9"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41224FAA"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5C56FA28"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FC7C2BA"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2C50E3C1" w14:textId="77777777" w:rsidTr="00654916">
        <w:tc>
          <w:tcPr>
            <w:tcW w:w="2093" w:type="dxa"/>
            <w:vMerge w:val="restart"/>
          </w:tcPr>
          <w:p w14:paraId="19A6E2EF"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Відділ дизайну</w:t>
            </w:r>
          </w:p>
        </w:tc>
        <w:tc>
          <w:tcPr>
            <w:tcW w:w="1843" w:type="dxa"/>
          </w:tcPr>
          <w:p w14:paraId="325C9981"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Начальник</w:t>
            </w:r>
          </w:p>
        </w:tc>
        <w:tc>
          <w:tcPr>
            <w:tcW w:w="1134" w:type="dxa"/>
          </w:tcPr>
          <w:p w14:paraId="2579C9E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4C443754"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00B6E20"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018CAEF3"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D20545B"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683E43F5" w14:textId="77777777" w:rsidTr="00654916">
        <w:tc>
          <w:tcPr>
            <w:tcW w:w="2093" w:type="dxa"/>
            <w:vMerge/>
          </w:tcPr>
          <w:p w14:paraId="363E2709"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843" w:type="dxa"/>
          </w:tcPr>
          <w:p w14:paraId="096C6425"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дизайнери</w:t>
            </w:r>
          </w:p>
        </w:tc>
        <w:tc>
          <w:tcPr>
            <w:tcW w:w="1134" w:type="dxa"/>
          </w:tcPr>
          <w:p w14:paraId="1E4A8F66"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2D6BF91F"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2240F587"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3117F8A9"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FAB4335"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7D091B3E" w14:textId="77777777" w:rsidTr="00654916">
        <w:tc>
          <w:tcPr>
            <w:tcW w:w="2093" w:type="dxa"/>
            <w:vMerge w:val="restart"/>
          </w:tcPr>
          <w:p w14:paraId="37C20A03"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ІТ-відділ</w:t>
            </w:r>
          </w:p>
        </w:tc>
        <w:tc>
          <w:tcPr>
            <w:tcW w:w="1843" w:type="dxa"/>
          </w:tcPr>
          <w:p w14:paraId="2A06E02B"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Начальник</w:t>
            </w:r>
          </w:p>
        </w:tc>
        <w:tc>
          <w:tcPr>
            <w:tcW w:w="1134" w:type="dxa"/>
          </w:tcPr>
          <w:p w14:paraId="64D2AB9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10E5F49"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1F6A1E4E"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45196550"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A507E45"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32BDE86F" w14:textId="77777777" w:rsidTr="00654916">
        <w:tc>
          <w:tcPr>
            <w:tcW w:w="2093" w:type="dxa"/>
            <w:vMerge/>
          </w:tcPr>
          <w:p w14:paraId="6167153A"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p>
        </w:tc>
        <w:tc>
          <w:tcPr>
            <w:tcW w:w="1843" w:type="dxa"/>
          </w:tcPr>
          <w:p w14:paraId="4AA64E14" w14:textId="77777777" w:rsidR="00557786" w:rsidRPr="00843C1F" w:rsidRDefault="00D81484" w:rsidP="00843C1F">
            <w:pPr>
              <w:spacing w:line="360" w:lineRule="auto"/>
              <w:jc w:val="both"/>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t>ІТ-фахівець</w:t>
            </w:r>
          </w:p>
        </w:tc>
        <w:tc>
          <w:tcPr>
            <w:tcW w:w="1134" w:type="dxa"/>
          </w:tcPr>
          <w:p w14:paraId="690E2057"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5DFBA9F5"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1AB3FB9D"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05C88730"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78F6E50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r w:rsidR="00557786" w:rsidRPr="00843C1F" w14:paraId="37E41D4B" w14:textId="77777777" w:rsidTr="00654916">
        <w:tc>
          <w:tcPr>
            <w:tcW w:w="2093" w:type="dxa"/>
          </w:tcPr>
          <w:p w14:paraId="3A8AB388" w14:textId="77777777" w:rsidR="00557786" w:rsidRPr="00843C1F" w:rsidRDefault="00557786" w:rsidP="00843C1F">
            <w:pPr>
              <w:spacing w:line="360" w:lineRule="auto"/>
              <w:jc w:val="both"/>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Охорона</w:t>
            </w:r>
          </w:p>
        </w:tc>
        <w:tc>
          <w:tcPr>
            <w:tcW w:w="1843" w:type="dxa"/>
          </w:tcPr>
          <w:p w14:paraId="76162DA3"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p>
        </w:tc>
        <w:tc>
          <w:tcPr>
            <w:tcW w:w="1134" w:type="dxa"/>
          </w:tcPr>
          <w:p w14:paraId="4BE1C01F"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2E94537C"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0B5376F2"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992" w:type="dxa"/>
          </w:tcPr>
          <w:p w14:paraId="1C06CC8D"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c>
          <w:tcPr>
            <w:tcW w:w="1134" w:type="dxa"/>
          </w:tcPr>
          <w:p w14:paraId="4BE1FE43" w14:textId="77777777" w:rsidR="00557786" w:rsidRPr="00843C1F" w:rsidRDefault="00557786" w:rsidP="00843C1F">
            <w:pPr>
              <w:spacing w:line="360" w:lineRule="auto"/>
              <w:jc w:val="center"/>
              <w:rPr>
                <w:rFonts w:ascii="Times New Roman" w:eastAsia="Droid Sans Fallback" w:hAnsi="Times New Roman" w:cs="Times New Roman"/>
                <w:kern w:val="2"/>
                <w:sz w:val="28"/>
                <w:szCs w:val="28"/>
                <w:lang w:val="uk-UA" w:eastAsia="zh-CN" w:bidi="hi-IN"/>
              </w:rPr>
            </w:pPr>
            <w:r w:rsidRPr="00843C1F">
              <w:rPr>
                <w:rFonts w:ascii="Times New Roman" w:eastAsia="Droid Sans Fallback" w:hAnsi="Times New Roman" w:cs="Times New Roman"/>
                <w:kern w:val="2"/>
                <w:sz w:val="28"/>
                <w:szCs w:val="28"/>
                <w:lang w:val="uk-UA" w:eastAsia="zh-CN" w:bidi="hi-IN"/>
              </w:rPr>
              <w:t>-</w:t>
            </w:r>
          </w:p>
        </w:tc>
      </w:tr>
    </w:tbl>
    <w:p w14:paraId="45448EA0" w14:textId="77777777" w:rsidR="00557786" w:rsidRPr="00770533" w:rsidRDefault="00557786" w:rsidP="008A153F">
      <w:pPr>
        <w:spacing w:line="360" w:lineRule="auto"/>
        <w:jc w:val="both"/>
        <w:rPr>
          <w:rFonts w:ascii="Times New Roman" w:eastAsia="Droid Sans Fallback" w:hAnsi="Times New Roman" w:cs="Droid Sans Devanagari"/>
          <w:iCs/>
          <w:kern w:val="2"/>
          <w:sz w:val="28"/>
          <w:szCs w:val="28"/>
          <w:lang w:val="uk-UA" w:eastAsia="zh-CN" w:bidi="hi-IN"/>
        </w:rPr>
      </w:pPr>
    </w:p>
    <w:p w14:paraId="72207BCB" w14:textId="77777777" w:rsidR="00557786" w:rsidRPr="00770533" w:rsidRDefault="00D04974" w:rsidP="001F2E06">
      <w:pPr>
        <w:spacing w:line="360" w:lineRule="auto"/>
        <w:jc w:val="center"/>
        <w:rPr>
          <w:rFonts w:ascii="Times New Roman" w:eastAsia="Droid Sans Fallback" w:hAnsi="Times New Roman" w:cs="Droid Sans Devanagari"/>
          <w:iCs/>
          <w:kern w:val="2"/>
          <w:sz w:val="28"/>
          <w:szCs w:val="28"/>
          <w:lang w:val="uk-UA" w:eastAsia="zh-CN" w:bidi="hi-IN"/>
        </w:rPr>
      </w:pPr>
      <w:bookmarkStart w:id="31" w:name="_Toc54705327"/>
      <w:bookmarkStart w:id="32" w:name="_Toc152156284"/>
      <w:r w:rsidRPr="00770533">
        <w:rPr>
          <w:rFonts w:ascii="Times New Roman" w:eastAsia="Droid Sans Fallback" w:hAnsi="Times New Roman" w:cs="Droid Sans Devanagari"/>
          <w:iCs/>
          <w:kern w:val="2"/>
          <w:sz w:val="28"/>
          <w:szCs w:val="28"/>
          <w:lang w:val="uk-UA" w:eastAsia="zh-CN" w:bidi="hi-IN"/>
        </w:rPr>
        <w:t>Таблиця 4</w:t>
      </w:r>
      <w:r w:rsidR="00557786" w:rsidRPr="00770533">
        <w:rPr>
          <w:rFonts w:ascii="Times New Roman" w:eastAsia="Droid Sans Fallback" w:hAnsi="Times New Roman" w:cs="Droid Sans Devanagari"/>
          <w:iCs/>
          <w:kern w:val="2"/>
          <w:sz w:val="28"/>
          <w:szCs w:val="28"/>
          <w:lang w:val="uk-UA" w:eastAsia="zh-CN" w:bidi="hi-IN"/>
        </w:rPr>
        <w:t>.</w:t>
      </w:r>
      <w:r w:rsidR="001E49C4" w:rsidRPr="00770533">
        <w:rPr>
          <w:rFonts w:ascii="Times New Roman" w:eastAsia="Droid Sans Fallback" w:hAnsi="Times New Roman" w:cs="Droid Sans Devanagari"/>
          <w:iCs/>
          <w:kern w:val="2"/>
          <w:sz w:val="28"/>
          <w:szCs w:val="28"/>
          <w:lang w:val="uk-UA" w:eastAsia="zh-CN" w:bidi="hi-IN"/>
        </w:rPr>
        <w:t>3</w:t>
      </w:r>
      <w:r w:rsidRPr="00770533">
        <w:rPr>
          <w:rFonts w:ascii="Times New Roman" w:eastAsia="Droid Sans Fallback" w:hAnsi="Times New Roman" w:cs="Droid Sans Devanagari"/>
          <w:iCs/>
          <w:kern w:val="2"/>
          <w:sz w:val="28"/>
          <w:szCs w:val="28"/>
          <w:lang w:val="uk-UA" w:eastAsia="zh-CN" w:bidi="hi-IN"/>
        </w:rPr>
        <w:t xml:space="preserve"> -</w:t>
      </w:r>
      <w:r w:rsidR="00557786" w:rsidRPr="00770533">
        <w:rPr>
          <w:rFonts w:ascii="Times New Roman" w:eastAsia="Droid Sans Fallback" w:hAnsi="Times New Roman" w:cs="Droid Sans Devanagari"/>
          <w:iCs/>
          <w:kern w:val="2"/>
          <w:sz w:val="28"/>
          <w:szCs w:val="28"/>
          <w:lang w:val="uk-UA" w:eastAsia="zh-CN" w:bidi="hi-IN"/>
        </w:rPr>
        <w:t xml:space="preserve"> Мандатна модель доступу</w:t>
      </w:r>
      <w:bookmarkEnd w:id="31"/>
      <w:bookmarkEnd w:id="32"/>
    </w:p>
    <w:tbl>
      <w:tblPr>
        <w:tblStyle w:val="ae"/>
        <w:tblW w:w="0" w:type="auto"/>
        <w:tblLook w:val="04A0" w:firstRow="1" w:lastRow="0" w:firstColumn="1" w:lastColumn="0" w:noHBand="0" w:noVBand="1"/>
      </w:tblPr>
      <w:tblGrid>
        <w:gridCol w:w="1870"/>
        <w:gridCol w:w="1526"/>
        <w:gridCol w:w="1526"/>
        <w:gridCol w:w="1526"/>
        <w:gridCol w:w="1565"/>
        <w:gridCol w:w="1615"/>
      </w:tblGrid>
      <w:tr w:rsidR="00557786" w:rsidRPr="00843C1F" w14:paraId="0A5EDB5F" w14:textId="77777777" w:rsidTr="0095662C">
        <w:tc>
          <w:tcPr>
            <w:tcW w:w="1916" w:type="dxa"/>
          </w:tcPr>
          <w:p w14:paraId="633A1B9F"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Посада</w:t>
            </w:r>
          </w:p>
        </w:tc>
        <w:tc>
          <w:tcPr>
            <w:tcW w:w="1557" w:type="dxa"/>
          </w:tcPr>
          <w:p w14:paraId="47428CC9" w14:textId="77777777" w:rsidR="00557786" w:rsidRPr="00843C1F" w:rsidRDefault="00557786" w:rsidP="009C768D">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Загальна інформація</w:t>
            </w:r>
          </w:p>
        </w:tc>
        <w:tc>
          <w:tcPr>
            <w:tcW w:w="1557" w:type="dxa"/>
          </w:tcPr>
          <w:p w14:paraId="5F1FD5AE" w14:textId="77777777" w:rsidR="00557786" w:rsidRPr="00843C1F" w:rsidRDefault="00557786" w:rsidP="009C768D">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Особиста інформація</w:t>
            </w:r>
          </w:p>
        </w:tc>
        <w:tc>
          <w:tcPr>
            <w:tcW w:w="1557" w:type="dxa"/>
          </w:tcPr>
          <w:p w14:paraId="63556C2B" w14:textId="77777777" w:rsidR="00557786" w:rsidRPr="00843C1F" w:rsidRDefault="00557786" w:rsidP="009C768D">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Фінансова інформація</w:t>
            </w:r>
          </w:p>
        </w:tc>
        <w:tc>
          <w:tcPr>
            <w:tcW w:w="1604" w:type="dxa"/>
          </w:tcPr>
          <w:p w14:paraId="5F23A667" w14:textId="77777777" w:rsidR="00557786" w:rsidRPr="00843C1F" w:rsidRDefault="00557786" w:rsidP="009C768D">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Правова інформація</w:t>
            </w:r>
          </w:p>
        </w:tc>
        <w:tc>
          <w:tcPr>
            <w:tcW w:w="1663" w:type="dxa"/>
          </w:tcPr>
          <w:p w14:paraId="75B3B620" w14:textId="77777777" w:rsidR="00557786" w:rsidRPr="00843C1F" w:rsidRDefault="00557786" w:rsidP="009C768D">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Технічна інформація</w:t>
            </w:r>
          </w:p>
        </w:tc>
      </w:tr>
      <w:tr w:rsidR="00557786" w:rsidRPr="00843C1F" w14:paraId="06EC951F" w14:textId="77777777" w:rsidTr="0095662C">
        <w:tc>
          <w:tcPr>
            <w:tcW w:w="1916" w:type="dxa"/>
          </w:tcPr>
          <w:p w14:paraId="741274CB"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Директор</w:t>
            </w:r>
          </w:p>
        </w:tc>
        <w:tc>
          <w:tcPr>
            <w:tcW w:w="1557" w:type="dxa"/>
          </w:tcPr>
          <w:p w14:paraId="0317932D"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c>
          <w:tcPr>
            <w:tcW w:w="1557" w:type="dxa"/>
          </w:tcPr>
          <w:p w14:paraId="3A75C98A"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53C182B5"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604" w:type="dxa"/>
          </w:tcPr>
          <w:p w14:paraId="41C046DA"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663" w:type="dxa"/>
          </w:tcPr>
          <w:p w14:paraId="086ADEA8"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r>
      <w:tr w:rsidR="00557786" w:rsidRPr="00843C1F" w14:paraId="28CA0C14" w14:textId="77777777" w:rsidTr="0095662C">
        <w:tc>
          <w:tcPr>
            <w:tcW w:w="1916" w:type="dxa"/>
          </w:tcPr>
          <w:p w14:paraId="3D2181AE"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Секретар</w:t>
            </w:r>
          </w:p>
        </w:tc>
        <w:tc>
          <w:tcPr>
            <w:tcW w:w="1557" w:type="dxa"/>
          </w:tcPr>
          <w:p w14:paraId="4978CBA0"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c>
          <w:tcPr>
            <w:tcW w:w="1557" w:type="dxa"/>
          </w:tcPr>
          <w:p w14:paraId="3A2883AE"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557" w:type="dxa"/>
          </w:tcPr>
          <w:p w14:paraId="3F5079C9"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04" w:type="dxa"/>
          </w:tcPr>
          <w:p w14:paraId="0D5CEA1E"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63" w:type="dxa"/>
          </w:tcPr>
          <w:p w14:paraId="408E290F"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r>
      <w:tr w:rsidR="00557786" w:rsidRPr="00843C1F" w14:paraId="7A3F2953" w14:textId="77777777" w:rsidTr="0095662C">
        <w:tc>
          <w:tcPr>
            <w:tcW w:w="1916" w:type="dxa"/>
          </w:tcPr>
          <w:p w14:paraId="6A3E16C2"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Спеціаліст з персоналу</w:t>
            </w:r>
          </w:p>
        </w:tc>
        <w:tc>
          <w:tcPr>
            <w:tcW w:w="1557" w:type="dxa"/>
          </w:tcPr>
          <w:p w14:paraId="6AFBF2DB"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5EA0A85A"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c>
          <w:tcPr>
            <w:tcW w:w="1557" w:type="dxa"/>
          </w:tcPr>
          <w:p w14:paraId="54677B02"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04" w:type="dxa"/>
          </w:tcPr>
          <w:p w14:paraId="20E6CE4D"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63" w:type="dxa"/>
          </w:tcPr>
          <w:p w14:paraId="518519E4"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r>
      <w:tr w:rsidR="00557786" w:rsidRPr="00843C1F" w14:paraId="29541DAD" w14:textId="77777777" w:rsidTr="0095662C">
        <w:tc>
          <w:tcPr>
            <w:tcW w:w="1916" w:type="dxa"/>
          </w:tcPr>
          <w:p w14:paraId="64214BC3"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Бухгалтер</w:t>
            </w:r>
          </w:p>
        </w:tc>
        <w:tc>
          <w:tcPr>
            <w:tcW w:w="1557" w:type="dxa"/>
          </w:tcPr>
          <w:p w14:paraId="6C64665B"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62B7AE30"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c>
          <w:tcPr>
            <w:tcW w:w="1557" w:type="dxa"/>
          </w:tcPr>
          <w:p w14:paraId="3BA24E77"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c>
          <w:tcPr>
            <w:tcW w:w="1604" w:type="dxa"/>
          </w:tcPr>
          <w:p w14:paraId="5CA8FBB4"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63" w:type="dxa"/>
          </w:tcPr>
          <w:p w14:paraId="59CD0560"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r>
      <w:tr w:rsidR="00557786" w:rsidRPr="00843C1F" w14:paraId="4C9E86E9" w14:textId="77777777" w:rsidTr="0095662C">
        <w:tc>
          <w:tcPr>
            <w:tcW w:w="1916" w:type="dxa"/>
          </w:tcPr>
          <w:p w14:paraId="1B033B9C"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Системний адміністратор</w:t>
            </w:r>
          </w:p>
        </w:tc>
        <w:tc>
          <w:tcPr>
            <w:tcW w:w="1557" w:type="dxa"/>
          </w:tcPr>
          <w:p w14:paraId="66128744"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6FDC335C"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557" w:type="dxa"/>
          </w:tcPr>
          <w:p w14:paraId="6DAB53B2"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04" w:type="dxa"/>
          </w:tcPr>
          <w:p w14:paraId="60B6B67E"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63" w:type="dxa"/>
          </w:tcPr>
          <w:p w14:paraId="5C83F017"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r>
    </w:tbl>
    <w:p w14:paraId="78AA6957" w14:textId="77777777" w:rsidR="008172A5" w:rsidRPr="008172A5" w:rsidRDefault="008172A5" w:rsidP="008172A5">
      <w:pPr>
        <w:jc w:val="right"/>
        <w:rPr>
          <w:rFonts w:ascii="Times New Roman" w:hAnsi="Times New Roman" w:cs="Times New Roman"/>
          <w:sz w:val="28"/>
          <w:szCs w:val="28"/>
          <w:lang w:val="en-US"/>
        </w:rPr>
      </w:pPr>
      <w:r>
        <w:rPr>
          <w:rFonts w:ascii="Times New Roman" w:hAnsi="Times New Roman" w:cs="Times New Roman"/>
          <w:sz w:val="28"/>
          <w:szCs w:val="28"/>
          <w:lang w:val="uk-UA"/>
        </w:rPr>
        <w:lastRenderedPageBreak/>
        <w:t>Продовження таблиці 4.</w:t>
      </w:r>
      <w:r>
        <w:rPr>
          <w:rFonts w:ascii="Times New Roman" w:hAnsi="Times New Roman" w:cs="Times New Roman"/>
          <w:sz w:val="28"/>
          <w:szCs w:val="28"/>
          <w:lang w:val="en-US"/>
        </w:rPr>
        <w:t>3</w:t>
      </w:r>
    </w:p>
    <w:tbl>
      <w:tblPr>
        <w:tblStyle w:val="ae"/>
        <w:tblW w:w="0" w:type="auto"/>
        <w:tblLook w:val="04A0" w:firstRow="1" w:lastRow="0" w:firstColumn="1" w:lastColumn="0" w:noHBand="0" w:noVBand="1"/>
      </w:tblPr>
      <w:tblGrid>
        <w:gridCol w:w="1876"/>
        <w:gridCol w:w="1525"/>
        <w:gridCol w:w="1525"/>
        <w:gridCol w:w="1525"/>
        <w:gridCol w:w="1564"/>
        <w:gridCol w:w="1613"/>
      </w:tblGrid>
      <w:tr w:rsidR="008172A5" w:rsidRPr="00843C1F" w14:paraId="1C0DD6DA" w14:textId="77777777" w:rsidTr="0095662C">
        <w:tc>
          <w:tcPr>
            <w:tcW w:w="1916" w:type="dxa"/>
          </w:tcPr>
          <w:p w14:paraId="3C98207F" w14:textId="77777777" w:rsidR="008172A5" w:rsidRPr="00843C1F" w:rsidRDefault="008172A5" w:rsidP="008E1D39">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Посада</w:t>
            </w:r>
          </w:p>
        </w:tc>
        <w:tc>
          <w:tcPr>
            <w:tcW w:w="1557" w:type="dxa"/>
          </w:tcPr>
          <w:p w14:paraId="33238593" w14:textId="77777777" w:rsidR="008172A5" w:rsidRPr="00843C1F" w:rsidRDefault="008172A5" w:rsidP="008E1D39">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Загальна інформація</w:t>
            </w:r>
          </w:p>
        </w:tc>
        <w:tc>
          <w:tcPr>
            <w:tcW w:w="1557" w:type="dxa"/>
          </w:tcPr>
          <w:p w14:paraId="74C81F48" w14:textId="77777777" w:rsidR="008172A5" w:rsidRPr="00843C1F" w:rsidRDefault="008172A5" w:rsidP="008E1D39">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Особиста інформація</w:t>
            </w:r>
          </w:p>
        </w:tc>
        <w:tc>
          <w:tcPr>
            <w:tcW w:w="1557" w:type="dxa"/>
          </w:tcPr>
          <w:p w14:paraId="3C6506EA" w14:textId="77777777" w:rsidR="008172A5" w:rsidRPr="00843C1F" w:rsidRDefault="008172A5" w:rsidP="008E1D39">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Фінансова інформація</w:t>
            </w:r>
          </w:p>
        </w:tc>
        <w:tc>
          <w:tcPr>
            <w:tcW w:w="1604" w:type="dxa"/>
          </w:tcPr>
          <w:p w14:paraId="0AC71F4B" w14:textId="77777777" w:rsidR="008172A5" w:rsidRPr="00843C1F" w:rsidRDefault="008172A5" w:rsidP="008E1D39">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Правова інформація</w:t>
            </w:r>
          </w:p>
        </w:tc>
        <w:tc>
          <w:tcPr>
            <w:tcW w:w="1663" w:type="dxa"/>
          </w:tcPr>
          <w:p w14:paraId="14084363" w14:textId="77777777" w:rsidR="008172A5" w:rsidRPr="00843C1F" w:rsidRDefault="008172A5" w:rsidP="008E1D39">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Технічна інформація</w:t>
            </w:r>
          </w:p>
        </w:tc>
      </w:tr>
      <w:tr w:rsidR="00557786" w:rsidRPr="00843C1F" w14:paraId="38FFFF85" w14:textId="77777777" w:rsidTr="0095662C">
        <w:tc>
          <w:tcPr>
            <w:tcW w:w="1916" w:type="dxa"/>
          </w:tcPr>
          <w:p w14:paraId="59F83146"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Архітектор</w:t>
            </w:r>
          </w:p>
        </w:tc>
        <w:tc>
          <w:tcPr>
            <w:tcW w:w="1557" w:type="dxa"/>
          </w:tcPr>
          <w:p w14:paraId="21874098"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5CC5CBDA"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557" w:type="dxa"/>
          </w:tcPr>
          <w:p w14:paraId="2B2A52B9"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04" w:type="dxa"/>
          </w:tcPr>
          <w:p w14:paraId="11B44599"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63" w:type="dxa"/>
          </w:tcPr>
          <w:p w14:paraId="4BDEAF83"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r>
      <w:tr w:rsidR="00557786" w:rsidRPr="00843C1F" w14:paraId="0735E2BC" w14:textId="77777777" w:rsidTr="0095662C">
        <w:tc>
          <w:tcPr>
            <w:tcW w:w="1916" w:type="dxa"/>
          </w:tcPr>
          <w:p w14:paraId="4FFA5D5E"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Дизайнер</w:t>
            </w:r>
          </w:p>
        </w:tc>
        <w:tc>
          <w:tcPr>
            <w:tcW w:w="1557" w:type="dxa"/>
          </w:tcPr>
          <w:p w14:paraId="52DCC700"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7ACB1B65"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557" w:type="dxa"/>
          </w:tcPr>
          <w:p w14:paraId="5CE6EE12"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04" w:type="dxa"/>
          </w:tcPr>
          <w:p w14:paraId="22481676"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63" w:type="dxa"/>
          </w:tcPr>
          <w:p w14:paraId="42927240"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r>
      <w:tr w:rsidR="00557786" w:rsidRPr="00843C1F" w14:paraId="32B62573" w14:textId="77777777" w:rsidTr="0095662C">
        <w:tc>
          <w:tcPr>
            <w:tcW w:w="1916" w:type="dxa"/>
          </w:tcPr>
          <w:p w14:paraId="394805D6"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Ландшафтний дизайнер</w:t>
            </w:r>
          </w:p>
        </w:tc>
        <w:tc>
          <w:tcPr>
            <w:tcW w:w="1557" w:type="dxa"/>
          </w:tcPr>
          <w:p w14:paraId="1B14BDC8"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05C16FBC"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557" w:type="dxa"/>
          </w:tcPr>
          <w:p w14:paraId="68E83D1C"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04" w:type="dxa"/>
          </w:tcPr>
          <w:p w14:paraId="307D55C1"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63" w:type="dxa"/>
          </w:tcPr>
          <w:p w14:paraId="534FAD3F"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п</w:t>
            </w:r>
          </w:p>
        </w:tc>
      </w:tr>
      <w:tr w:rsidR="00557786" w:rsidRPr="00843C1F" w14:paraId="1D500AE6" w14:textId="77777777" w:rsidTr="0095662C">
        <w:tc>
          <w:tcPr>
            <w:tcW w:w="1916" w:type="dxa"/>
          </w:tcPr>
          <w:p w14:paraId="10C78545" w14:textId="77777777" w:rsidR="00557786" w:rsidRPr="00843C1F" w:rsidRDefault="00557786" w:rsidP="008A153F">
            <w:pPr>
              <w:spacing w:line="360" w:lineRule="auto"/>
              <w:jc w:val="both"/>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Охоронець</w:t>
            </w:r>
          </w:p>
        </w:tc>
        <w:tc>
          <w:tcPr>
            <w:tcW w:w="1557" w:type="dxa"/>
          </w:tcPr>
          <w:p w14:paraId="51506F66"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557" w:type="dxa"/>
          </w:tcPr>
          <w:p w14:paraId="15CE72E6"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557" w:type="dxa"/>
          </w:tcPr>
          <w:p w14:paraId="2C1AA90A"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c>
          <w:tcPr>
            <w:tcW w:w="1604" w:type="dxa"/>
          </w:tcPr>
          <w:p w14:paraId="15D3A30D"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ч</w:t>
            </w:r>
          </w:p>
        </w:tc>
        <w:tc>
          <w:tcPr>
            <w:tcW w:w="1663" w:type="dxa"/>
          </w:tcPr>
          <w:p w14:paraId="7322E8F6" w14:textId="77777777" w:rsidR="00557786" w:rsidRPr="00843C1F" w:rsidRDefault="00557786" w:rsidP="008A153F">
            <w:pPr>
              <w:spacing w:line="360" w:lineRule="auto"/>
              <w:jc w:val="center"/>
              <w:rPr>
                <w:rFonts w:ascii="Times New Roman" w:eastAsia="Droid Sans Fallback" w:hAnsi="Times New Roman" w:cs="Droid Sans Devanagari"/>
                <w:iCs/>
                <w:kern w:val="2"/>
                <w:sz w:val="24"/>
                <w:szCs w:val="24"/>
                <w:lang w:val="uk-UA" w:eastAsia="zh-CN" w:bidi="hi-IN"/>
              </w:rPr>
            </w:pPr>
            <w:r w:rsidRPr="00843C1F">
              <w:rPr>
                <w:rFonts w:ascii="Times New Roman" w:eastAsia="Droid Sans Fallback" w:hAnsi="Times New Roman" w:cs="Droid Sans Devanagari"/>
                <w:iCs/>
                <w:kern w:val="2"/>
                <w:sz w:val="24"/>
                <w:szCs w:val="24"/>
                <w:lang w:val="uk-UA" w:eastAsia="zh-CN" w:bidi="hi-IN"/>
              </w:rPr>
              <w:t>н</w:t>
            </w:r>
          </w:p>
        </w:tc>
      </w:tr>
    </w:tbl>
    <w:p w14:paraId="22BED1D4" w14:textId="77777777" w:rsidR="00557786" w:rsidRPr="00770533" w:rsidRDefault="00557786" w:rsidP="008A153F">
      <w:pPr>
        <w:spacing w:line="360" w:lineRule="auto"/>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Ч – читання;</w:t>
      </w:r>
    </w:p>
    <w:p w14:paraId="0D84754E" w14:textId="77777777" w:rsidR="00557786" w:rsidRPr="00770533" w:rsidRDefault="00557786" w:rsidP="008A153F">
      <w:pPr>
        <w:spacing w:line="360" w:lineRule="auto"/>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ЧС – частковий доступ;</w:t>
      </w:r>
    </w:p>
    <w:p w14:paraId="2D94E929" w14:textId="77777777" w:rsidR="00557786" w:rsidRPr="00770533" w:rsidRDefault="00557786" w:rsidP="008A153F">
      <w:pPr>
        <w:spacing w:line="360" w:lineRule="auto"/>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Н – немає доступу;</w:t>
      </w:r>
    </w:p>
    <w:p w14:paraId="44C189BC" w14:textId="77777777" w:rsidR="00557786" w:rsidRPr="00770533" w:rsidRDefault="00557786" w:rsidP="008A153F">
      <w:pPr>
        <w:spacing w:line="360" w:lineRule="auto"/>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П – повний доступ</w:t>
      </w:r>
    </w:p>
    <w:p w14:paraId="4FCDC1D8" w14:textId="77777777" w:rsidR="00557786" w:rsidRPr="00770533" w:rsidRDefault="00557786" w:rsidP="008A153F">
      <w:pPr>
        <w:tabs>
          <w:tab w:val="left" w:pos="3225"/>
        </w:tabs>
        <w:spacing w:line="360" w:lineRule="auto"/>
        <w:rPr>
          <w:rFonts w:ascii="Times New Roman" w:eastAsia="Droid Sans Fallback" w:hAnsi="Times New Roman" w:cs="Droid Sans Devanagari"/>
          <w:kern w:val="2"/>
          <w:sz w:val="28"/>
          <w:szCs w:val="28"/>
          <w:lang w:val="uk-UA" w:eastAsia="zh-CN" w:bidi="hi-IN"/>
        </w:rPr>
      </w:pPr>
      <w:r w:rsidRPr="00770533">
        <w:rPr>
          <w:rFonts w:ascii="Times New Roman" w:eastAsia="Droid Sans Fallback" w:hAnsi="Times New Roman" w:cs="Droid Sans Devanagari"/>
          <w:kern w:val="2"/>
          <w:sz w:val="28"/>
          <w:szCs w:val="28"/>
          <w:lang w:val="uk-UA" w:eastAsia="zh-CN" w:bidi="hi-IN"/>
        </w:rPr>
        <w:t>Визначимо облікові записи для кожного користувача.</w:t>
      </w:r>
    </w:p>
    <w:p w14:paraId="23925F6D" w14:textId="77777777" w:rsidR="00557786" w:rsidRPr="00770533" w:rsidRDefault="00557786" w:rsidP="005B3419">
      <w:pPr>
        <w:tabs>
          <w:tab w:val="left" w:pos="3225"/>
        </w:tabs>
        <w:spacing w:after="0" w:line="360" w:lineRule="auto"/>
        <w:jc w:val="center"/>
        <w:rPr>
          <w:rFonts w:ascii="Times New Roman" w:eastAsia="Droid Sans Fallback" w:hAnsi="Times New Roman" w:cs="Droid Sans Devanagari"/>
          <w:iCs/>
          <w:kern w:val="2"/>
          <w:sz w:val="28"/>
          <w:szCs w:val="28"/>
          <w:lang w:val="uk-UA" w:eastAsia="zh-CN" w:bidi="hi-IN"/>
        </w:rPr>
      </w:pPr>
    </w:p>
    <w:p w14:paraId="416397EA" w14:textId="77777777" w:rsidR="00557786" w:rsidRPr="00770533" w:rsidRDefault="00557786" w:rsidP="003E7BF1">
      <w:pPr>
        <w:widowControl w:val="0"/>
        <w:numPr>
          <w:ilvl w:val="1"/>
          <w:numId w:val="34"/>
        </w:numPr>
        <w:kinsoku w:val="0"/>
        <w:overflowPunct w:val="0"/>
        <w:autoSpaceDE w:val="0"/>
        <w:autoSpaceDN w:val="0"/>
        <w:adjustRightInd w:val="0"/>
        <w:spacing w:after="0" w:line="360" w:lineRule="auto"/>
        <w:ind w:left="2835" w:hanging="425"/>
        <w:outlineLvl w:val="1"/>
        <w:rPr>
          <w:rFonts w:ascii="Times New Roman" w:eastAsiaTheme="minorEastAsia" w:hAnsi="Times New Roman" w:cs="Times New Roman"/>
          <w:b/>
          <w:bCs/>
          <w:spacing w:val="-2"/>
          <w:sz w:val="28"/>
          <w:szCs w:val="28"/>
          <w:lang w:val="uk-UA" w:eastAsia="ru-RU"/>
        </w:rPr>
      </w:pPr>
      <w:bookmarkStart w:id="33" w:name="_Toc153211118"/>
      <w:r w:rsidRPr="00770533">
        <w:rPr>
          <w:rFonts w:ascii="Times New Roman" w:eastAsiaTheme="minorEastAsia" w:hAnsi="Times New Roman" w:cs="Times New Roman"/>
          <w:b/>
          <w:bCs/>
          <w:sz w:val="28"/>
          <w:szCs w:val="28"/>
          <w:lang w:val="uk-UA" w:eastAsia="ru-RU"/>
        </w:rPr>
        <w:t>Механізми аудиту і протоколювання</w:t>
      </w:r>
      <w:bookmarkEnd w:id="33"/>
    </w:p>
    <w:p w14:paraId="24C7B225" w14:textId="77777777" w:rsidR="00557786" w:rsidRPr="00770533" w:rsidRDefault="00557786" w:rsidP="008A153F">
      <w:pPr>
        <w:widowControl w:val="0"/>
        <w:kinsoku w:val="0"/>
        <w:overflowPunct w:val="0"/>
        <w:autoSpaceDE w:val="0"/>
        <w:autoSpaceDN w:val="0"/>
        <w:adjustRightInd w:val="0"/>
        <w:spacing w:after="0" w:line="360" w:lineRule="auto"/>
        <w:ind w:left="2835"/>
        <w:outlineLvl w:val="0"/>
        <w:rPr>
          <w:rFonts w:ascii="Times New Roman" w:eastAsiaTheme="minorEastAsia" w:hAnsi="Times New Roman" w:cs="Times New Roman"/>
          <w:b/>
          <w:bCs/>
          <w:sz w:val="28"/>
          <w:szCs w:val="28"/>
          <w:lang w:val="uk-UA" w:eastAsia="ru-RU"/>
        </w:rPr>
      </w:pPr>
    </w:p>
    <w:p w14:paraId="1C09E985" w14:textId="77777777" w:rsidR="00596456" w:rsidRPr="00770533" w:rsidRDefault="00557786"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Протоколювання – це процес збирання і накопичення інформації про події, що відбуваються в інформаційній системі.</w:t>
      </w:r>
    </w:p>
    <w:p w14:paraId="43505002" w14:textId="77777777" w:rsidR="00557786" w:rsidRPr="00770533" w:rsidRDefault="00557786"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У кожного сервісу свій набір можливих подій, але у будь-якому випадку їх можна розділити на:</w:t>
      </w:r>
    </w:p>
    <w:p w14:paraId="7B1A3B82" w14:textId="77777777" w:rsidR="00557786" w:rsidRPr="00770533" w:rsidRDefault="00557786" w:rsidP="009B2E57">
      <w:pPr>
        <w:numPr>
          <w:ilvl w:val="0"/>
          <w:numId w:val="43"/>
        </w:numPr>
        <w:tabs>
          <w:tab w:val="left" w:pos="3585"/>
        </w:tabs>
        <w:spacing w:line="360" w:lineRule="auto"/>
        <w:ind w:left="1134"/>
        <w:contextualSpacing/>
        <w:jc w:val="both"/>
        <w:rPr>
          <w:rFonts w:ascii="Times New Roman" w:eastAsia="Droid Sans Fallback" w:hAnsi="Times New Roman" w:cs="Mangal"/>
          <w:kern w:val="2"/>
          <w:sz w:val="28"/>
          <w:szCs w:val="24"/>
          <w:lang w:val="uk-UA" w:eastAsia="zh-CN" w:bidi="hi-IN"/>
        </w:rPr>
      </w:pPr>
      <w:r w:rsidRPr="00770533">
        <w:rPr>
          <w:rFonts w:ascii="Times New Roman" w:eastAsia="Droid Sans Fallback" w:hAnsi="Times New Roman" w:cs="Mangal"/>
          <w:kern w:val="2"/>
          <w:sz w:val="28"/>
          <w:szCs w:val="24"/>
          <w:lang w:val="uk-UA" w:eastAsia="zh-CN" w:bidi="hi-IN"/>
        </w:rPr>
        <w:t>зовнішні (викликані діями інших сервісів);</w:t>
      </w:r>
    </w:p>
    <w:p w14:paraId="3869E1D0" w14:textId="77777777" w:rsidR="00557786" w:rsidRPr="00770533" w:rsidRDefault="00557786" w:rsidP="009B2E57">
      <w:pPr>
        <w:numPr>
          <w:ilvl w:val="0"/>
          <w:numId w:val="43"/>
        </w:numPr>
        <w:tabs>
          <w:tab w:val="left" w:pos="3585"/>
        </w:tabs>
        <w:spacing w:line="360" w:lineRule="auto"/>
        <w:ind w:left="1134"/>
        <w:contextualSpacing/>
        <w:jc w:val="both"/>
        <w:rPr>
          <w:rFonts w:ascii="Times New Roman" w:eastAsia="Droid Sans Fallback" w:hAnsi="Times New Roman" w:cs="Mangal"/>
          <w:kern w:val="2"/>
          <w:sz w:val="28"/>
          <w:szCs w:val="24"/>
          <w:lang w:val="uk-UA" w:eastAsia="zh-CN" w:bidi="hi-IN"/>
        </w:rPr>
      </w:pPr>
      <w:r w:rsidRPr="00770533">
        <w:rPr>
          <w:rFonts w:ascii="Times New Roman" w:eastAsia="Droid Sans Fallback" w:hAnsi="Times New Roman" w:cs="Mangal"/>
          <w:kern w:val="2"/>
          <w:sz w:val="28"/>
          <w:szCs w:val="24"/>
          <w:lang w:val="uk-UA" w:eastAsia="zh-CN" w:bidi="hi-IN"/>
        </w:rPr>
        <w:t>внутрішні (викликані діями самого сервісу);</w:t>
      </w:r>
    </w:p>
    <w:p w14:paraId="5108BE81" w14:textId="77777777" w:rsidR="00557786" w:rsidRPr="00770533" w:rsidRDefault="00557786" w:rsidP="009B2E57">
      <w:pPr>
        <w:numPr>
          <w:ilvl w:val="0"/>
          <w:numId w:val="43"/>
        </w:numPr>
        <w:tabs>
          <w:tab w:val="left" w:pos="3585"/>
        </w:tabs>
        <w:spacing w:line="360" w:lineRule="auto"/>
        <w:ind w:left="1134"/>
        <w:contextualSpacing/>
        <w:jc w:val="both"/>
        <w:rPr>
          <w:rFonts w:ascii="Times New Roman" w:eastAsia="Droid Sans Fallback" w:hAnsi="Times New Roman" w:cs="Mangal"/>
          <w:kern w:val="2"/>
          <w:sz w:val="28"/>
          <w:szCs w:val="24"/>
          <w:lang w:val="uk-UA" w:eastAsia="zh-CN" w:bidi="hi-IN"/>
        </w:rPr>
      </w:pPr>
      <w:r w:rsidRPr="00770533">
        <w:rPr>
          <w:rFonts w:ascii="Times New Roman" w:eastAsia="Droid Sans Fallback" w:hAnsi="Times New Roman" w:cs="Mangal"/>
          <w:kern w:val="2"/>
          <w:sz w:val="28"/>
          <w:szCs w:val="24"/>
          <w:lang w:val="uk-UA" w:eastAsia="zh-CN" w:bidi="hi-IN"/>
        </w:rPr>
        <w:t>клієнтські (викликані діями користувачів і адміністраторів).</w:t>
      </w:r>
    </w:p>
    <w:p w14:paraId="578141D0" w14:textId="77777777" w:rsidR="00596456" w:rsidRPr="00770533" w:rsidRDefault="00557786"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Аудит – це аналіз накопиченої інформації, що здійснюється оперативно, у реальному часі або періодично.</w:t>
      </w:r>
    </w:p>
    <w:p w14:paraId="14C6B86F" w14:textId="77777777" w:rsidR="00596456" w:rsidRPr="00770533" w:rsidRDefault="00557786"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Оперативний аудит з автоматичним реагуванням на виявлені нештатні</w:t>
      </w:r>
      <w:r w:rsidR="00596456" w:rsidRPr="00770533">
        <w:rPr>
          <w:rFonts w:ascii="Times New Roman" w:eastAsia="Droid Sans Fallback" w:hAnsi="Times New Roman" w:cs="Droid Sans Devanagari"/>
          <w:kern w:val="2"/>
          <w:sz w:val="28"/>
          <w:szCs w:val="24"/>
          <w:lang w:val="uk-UA" w:eastAsia="zh-CN" w:bidi="hi-IN"/>
        </w:rPr>
        <w:t xml:space="preserve"> ситуації називається активним.</w:t>
      </w:r>
    </w:p>
    <w:p w14:paraId="269E3512" w14:textId="77777777" w:rsidR="00557786" w:rsidRPr="00770533" w:rsidRDefault="00557786"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lastRenderedPageBreak/>
        <w:t>Протоколювання й аудит дозволяють розв’язати такі задачі:</w:t>
      </w:r>
    </w:p>
    <w:p w14:paraId="1E66B69A" w14:textId="77777777" w:rsidR="00276E3E" w:rsidRPr="00770533" w:rsidRDefault="005450CA" w:rsidP="009B2E57">
      <w:pPr>
        <w:numPr>
          <w:ilvl w:val="0"/>
          <w:numId w:val="44"/>
        </w:numPr>
        <w:tabs>
          <w:tab w:val="left" w:pos="3585"/>
        </w:tabs>
        <w:spacing w:line="360" w:lineRule="auto"/>
        <w:ind w:left="1134"/>
        <w:contextualSpacing/>
        <w:jc w:val="both"/>
        <w:rPr>
          <w:rFonts w:ascii="Times New Roman" w:eastAsia="Droid Sans Fallback" w:hAnsi="Times New Roman" w:cs="Mangal"/>
          <w:kern w:val="2"/>
          <w:sz w:val="28"/>
          <w:szCs w:val="24"/>
          <w:lang w:val="uk-UA" w:eastAsia="zh-CN" w:bidi="hi-IN"/>
        </w:rPr>
      </w:pPr>
      <w:r>
        <w:rPr>
          <w:rFonts w:ascii="Times New Roman" w:eastAsia="Droid Sans Fallback" w:hAnsi="Times New Roman" w:cs="Mangal"/>
          <w:kern w:val="2"/>
          <w:sz w:val="28"/>
          <w:szCs w:val="24"/>
          <w:lang w:val="uk-UA" w:eastAsia="zh-CN" w:bidi="hi-IN"/>
        </w:rPr>
        <w:t>З</w:t>
      </w:r>
      <w:r w:rsidR="00557786" w:rsidRPr="00770533">
        <w:rPr>
          <w:rFonts w:ascii="Times New Roman" w:eastAsia="Droid Sans Fallback" w:hAnsi="Times New Roman" w:cs="Mangal"/>
          <w:kern w:val="2"/>
          <w:sz w:val="28"/>
          <w:szCs w:val="24"/>
          <w:lang w:val="uk-UA" w:eastAsia="zh-CN" w:bidi="hi-IN"/>
        </w:rPr>
        <w:t>абезпеч</w:t>
      </w:r>
      <w:r w:rsidR="006B6F66" w:rsidRPr="00770533">
        <w:rPr>
          <w:rFonts w:ascii="Times New Roman" w:eastAsia="Droid Sans Fallback" w:hAnsi="Times New Roman" w:cs="Mangal"/>
          <w:kern w:val="2"/>
          <w:sz w:val="28"/>
          <w:szCs w:val="24"/>
          <w:lang w:val="uk-UA" w:eastAsia="zh-CN" w:bidi="hi-IN"/>
        </w:rPr>
        <w:t>ують підзвітність користувачів та</w:t>
      </w:r>
      <w:r w:rsidR="00557786" w:rsidRPr="00770533">
        <w:rPr>
          <w:rFonts w:ascii="Times New Roman" w:eastAsia="Droid Sans Fallback" w:hAnsi="Times New Roman" w:cs="Mangal"/>
          <w:kern w:val="2"/>
          <w:sz w:val="28"/>
          <w:szCs w:val="24"/>
          <w:lang w:val="uk-UA" w:eastAsia="zh-CN" w:bidi="hi-IN"/>
        </w:rPr>
        <w:t xml:space="preserve"> адміністраторів. </w:t>
      </w:r>
      <w:r w:rsidR="00276E3E" w:rsidRPr="00770533">
        <w:rPr>
          <w:rFonts w:ascii="Times New Roman" w:eastAsia="Droid Sans Fallback" w:hAnsi="Times New Roman" w:cs="Mangal"/>
          <w:kern w:val="2"/>
          <w:sz w:val="28"/>
          <w:szCs w:val="24"/>
          <w:lang w:val="uk-UA" w:eastAsia="zh-CN" w:bidi="hi-IN"/>
        </w:rPr>
        <w:t>Користувачі та адміністратори можуть утриматися від незаконних дій, якщо знають, що всі їхні дії будуть фіксуватися. В разі, якщо є підстави підозрювати, що будь-який користувач нечесний, усі його дії можуть бути зафіксовані, аж до кожного натискання клавіші.</w:t>
      </w:r>
      <w:r w:rsidR="00557786" w:rsidRPr="00770533">
        <w:rPr>
          <w:rFonts w:ascii="Times New Roman" w:eastAsia="Droid Sans Fallback" w:hAnsi="Times New Roman" w:cs="Mangal"/>
          <w:kern w:val="2"/>
          <w:sz w:val="28"/>
          <w:szCs w:val="24"/>
          <w:lang w:val="uk-UA" w:eastAsia="zh-CN" w:bidi="hi-IN"/>
        </w:rPr>
        <w:t xml:space="preserve"> </w:t>
      </w:r>
      <w:r w:rsidR="00276E3E" w:rsidRPr="00770533">
        <w:rPr>
          <w:rFonts w:ascii="Times New Roman" w:eastAsia="Droid Sans Fallback" w:hAnsi="Times New Roman" w:cs="Mangal"/>
          <w:kern w:val="2"/>
          <w:sz w:val="28"/>
          <w:szCs w:val="24"/>
          <w:lang w:val="uk-UA" w:eastAsia="zh-CN" w:bidi="hi-IN"/>
        </w:rPr>
        <w:t>При цьому забезпечується можливість не тільки розслідування випадків порушення режиму безпеки, а й скасування помилкових змін (якщо в протоколі є дані до і після внесення змін). Це захищає цілісність інформації;</w:t>
      </w:r>
    </w:p>
    <w:p w14:paraId="6577FB39" w14:textId="77777777" w:rsidR="00557786" w:rsidRPr="00770533" w:rsidRDefault="005450CA" w:rsidP="009B2E57">
      <w:pPr>
        <w:numPr>
          <w:ilvl w:val="0"/>
          <w:numId w:val="44"/>
        </w:numPr>
        <w:tabs>
          <w:tab w:val="left" w:pos="3585"/>
        </w:tabs>
        <w:spacing w:line="360" w:lineRule="auto"/>
        <w:ind w:left="1134"/>
        <w:contextualSpacing/>
        <w:jc w:val="both"/>
        <w:rPr>
          <w:rFonts w:ascii="Times New Roman" w:eastAsia="Droid Sans Fallback" w:hAnsi="Times New Roman" w:cs="Mangal"/>
          <w:kern w:val="2"/>
          <w:sz w:val="28"/>
          <w:szCs w:val="24"/>
          <w:lang w:val="uk-UA" w:eastAsia="zh-CN" w:bidi="hi-IN"/>
        </w:rPr>
      </w:pPr>
      <w:r>
        <w:rPr>
          <w:rFonts w:ascii="Times New Roman" w:eastAsia="Droid Sans Fallback" w:hAnsi="Times New Roman" w:cs="Mangal"/>
          <w:kern w:val="2"/>
          <w:sz w:val="28"/>
          <w:szCs w:val="24"/>
          <w:lang w:val="uk-UA" w:eastAsia="zh-CN" w:bidi="hi-IN"/>
        </w:rPr>
        <w:t>З</w:t>
      </w:r>
      <w:r w:rsidR="00557786" w:rsidRPr="00770533">
        <w:rPr>
          <w:rFonts w:ascii="Times New Roman" w:eastAsia="Droid Sans Fallback" w:hAnsi="Times New Roman" w:cs="Mangal"/>
          <w:kern w:val="2"/>
          <w:sz w:val="28"/>
          <w:szCs w:val="24"/>
          <w:lang w:val="uk-UA" w:eastAsia="zh-CN" w:bidi="hi-IN"/>
        </w:rPr>
        <w:t>абезп</w:t>
      </w:r>
      <w:r w:rsidR="00276E3E" w:rsidRPr="00770533">
        <w:rPr>
          <w:rFonts w:ascii="Times New Roman" w:eastAsia="Droid Sans Fallback" w:hAnsi="Times New Roman" w:cs="Mangal"/>
          <w:kern w:val="2"/>
          <w:sz w:val="28"/>
          <w:szCs w:val="24"/>
          <w:lang w:val="uk-UA" w:eastAsia="zh-CN" w:bidi="hi-IN"/>
        </w:rPr>
        <w:t>ечують</w:t>
      </w:r>
      <w:r w:rsidR="00557786" w:rsidRPr="00770533">
        <w:rPr>
          <w:rFonts w:ascii="Times New Roman" w:eastAsia="Droid Sans Fallback" w:hAnsi="Times New Roman" w:cs="Mangal"/>
          <w:kern w:val="2"/>
          <w:sz w:val="28"/>
          <w:szCs w:val="24"/>
          <w:lang w:val="uk-UA" w:eastAsia="zh-CN" w:bidi="hi-IN"/>
        </w:rPr>
        <w:t xml:space="preserve"> можливості реконструкції послідовності подій,</w:t>
      </w:r>
      <w:r w:rsidR="00276E3E" w:rsidRPr="00770533">
        <w:rPr>
          <w:rFonts w:ascii="Times New Roman" w:eastAsia="Droid Sans Fallback" w:hAnsi="Times New Roman" w:cs="Mangal"/>
          <w:kern w:val="2"/>
          <w:sz w:val="28"/>
          <w:szCs w:val="24"/>
          <w:lang w:val="uk-UA" w:eastAsia="zh-CN" w:bidi="hi-IN"/>
        </w:rPr>
        <w:t xml:space="preserve"> </w:t>
      </w:r>
      <w:r w:rsidR="00557786" w:rsidRPr="00770533">
        <w:rPr>
          <w:rFonts w:ascii="Times New Roman" w:eastAsia="Droid Sans Fallback" w:hAnsi="Times New Roman" w:cs="Mangal"/>
          <w:kern w:val="2"/>
          <w:sz w:val="28"/>
          <w:szCs w:val="24"/>
          <w:lang w:val="uk-UA" w:eastAsia="zh-CN" w:bidi="hi-IN"/>
        </w:rPr>
        <w:t xml:space="preserve">що дозволяє виявити слабкості в захисті сервісів, знайти винуватця вторгнення, оцінити масштаби заподіяного збитку і </w:t>
      </w:r>
      <w:r w:rsidR="00276E3E" w:rsidRPr="00770533">
        <w:rPr>
          <w:rFonts w:ascii="Times New Roman" w:eastAsia="Droid Sans Fallback" w:hAnsi="Times New Roman" w:cs="Mangal"/>
          <w:kern w:val="2"/>
          <w:sz w:val="28"/>
          <w:szCs w:val="24"/>
          <w:lang w:val="uk-UA" w:eastAsia="zh-CN" w:bidi="hi-IN"/>
        </w:rPr>
        <w:t>відновити нормальну роботу</w:t>
      </w:r>
      <w:r w:rsidR="00557786" w:rsidRPr="00770533">
        <w:rPr>
          <w:rFonts w:ascii="Times New Roman" w:eastAsia="Droid Sans Fallback" w:hAnsi="Times New Roman" w:cs="Mangal"/>
          <w:kern w:val="2"/>
          <w:sz w:val="28"/>
          <w:szCs w:val="24"/>
          <w:lang w:val="uk-UA" w:eastAsia="zh-CN" w:bidi="hi-IN"/>
        </w:rPr>
        <w:t>;</w:t>
      </w:r>
    </w:p>
    <w:p w14:paraId="46EDAC46" w14:textId="77777777" w:rsidR="002B073C" w:rsidRPr="00770533" w:rsidRDefault="005450CA" w:rsidP="009B2E57">
      <w:pPr>
        <w:numPr>
          <w:ilvl w:val="0"/>
          <w:numId w:val="44"/>
        </w:numPr>
        <w:tabs>
          <w:tab w:val="left" w:pos="3585"/>
        </w:tabs>
        <w:spacing w:line="360" w:lineRule="auto"/>
        <w:ind w:left="1134"/>
        <w:contextualSpacing/>
        <w:jc w:val="both"/>
        <w:rPr>
          <w:rFonts w:ascii="Times New Roman" w:eastAsia="Droid Sans Fallback" w:hAnsi="Times New Roman" w:cs="Mangal"/>
          <w:kern w:val="2"/>
          <w:sz w:val="28"/>
          <w:szCs w:val="24"/>
          <w:lang w:val="uk-UA" w:eastAsia="zh-CN" w:bidi="hi-IN"/>
        </w:rPr>
      </w:pPr>
      <w:r>
        <w:rPr>
          <w:rFonts w:ascii="Times New Roman" w:eastAsia="Droid Sans Fallback" w:hAnsi="Times New Roman" w:cs="Mangal"/>
          <w:kern w:val="2"/>
          <w:sz w:val="28"/>
          <w:szCs w:val="24"/>
          <w:lang w:val="uk-UA" w:eastAsia="zh-CN" w:bidi="hi-IN"/>
        </w:rPr>
        <w:t>В</w:t>
      </w:r>
      <w:r w:rsidR="00557786" w:rsidRPr="00770533">
        <w:rPr>
          <w:rFonts w:ascii="Times New Roman" w:eastAsia="Droid Sans Fallback" w:hAnsi="Times New Roman" w:cs="Mangal"/>
          <w:kern w:val="2"/>
          <w:sz w:val="28"/>
          <w:szCs w:val="24"/>
          <w:lang w:val="uk-UA" w:eastAsia="zh-CN" w:bidi="hi-IN"/>
        </w:rPr>
        <w:t xml:space="preserve">иявлення спроб порушень інформаційної безпеки – </w:t>
      </w:r>
      <w:r w:rsidR="002B073C" w:rsidRPr="00770533">
        <w:rPr>
          <w:rFonts w:ascii="Times New Roman" w:eastAsia="Droid Sans Fallback" w:hAnsi="Times New Roman" w:cs="Mangal"/>
          <w:kern w:val="2"/>
          <w:sz w:val="28"/>
          <w:szCs w:val="24"/>
          <w:lang w:val="uk-UA" w:eastAsia="zh-CN" w:bidi="hi-IN"/>
        </w:rPr>
        <w:t xml:space="preserve">це </w:t>
      </w:r>
      <w:r w:rsidR="00557786" w:rsidRPr="00770533">
        <w:rPr>
          <w:rFonts w:ascii="Times New Roman" w:eastAsia="Droid Sans Fallback" w:hAnsi="Times New Roman" w:cs="Mangal"/>
          <w:kern w:val="2"/>
          <w:sz w:val="28"/>
          <w:szCs w:val="24"/>
          <w:lang w:val="uk-UA" w:eastAsia="zh-CN" w:bidi="hi-IN"/>
        </w:rPr>
        <w:t xml:space="preserve">функція активного аудиту. </w:t>
      </w:r>
      <w:r w:rsidR="002B073C" w:rsidRPr="00770533">
        <w:rPr>
          <w:rFonts w:ascii="Times New Roman" w:eastAsia="Droid Sans Fallback" w:hAnsi="Times New Roman" w:cs="Mangal"/>
          <w:kern w:val="2"/>
          <w:sz w:val="28"/>
          <w:szCs w:val="24"/>
          <w:lang w:val="uk-UA" w:eastAsia="zh-CN" w:bidi="hi-IN"/>
        </w:rPr>
        <w:t>Періодичні перевірки можуть бути корисними для своєчасного виявлення таких спроб;</w:t>
      </w:r>
    </w:p>
    <w:p w14:paraId="26F6C8DB" w14:textId="77777777" w:rsidR="00557786" w:rsidRPr="00770533" w:rsidRDefault="005450CA" w:rsidP="009B2E57">
      <w:pPr>
        <w:numPr>
          <w:ilvl w:val="0"/>
          <w:numId w:val="44"/>
        </w:numPr>
        <w:tabs>
          <w:tab w:val="left" w:pos="3585"/>
        </w:tabs>
        <w:spacing w:line="360" w:lineRule="auto"/>
        <w:ind w:left="1134"/>
        <w:contextualSpacing/>
        <w:jc w:val="both"/>
        <w:rPr>
          <w:rFonts w:ascii="Times New Roman" w:eastAsia="Droid Sans Fallback" w:hAnsi="Times New Roman" w:cs="Mangal"/>
          <w:kern w:val="2"/>
          <w:sz w:val="28"/>
          <w:szCs w:val="24"/>
          <w:lang w:val="uk-UA" w:eastAsia="zh-CN" w:bidi="hi-IN"/>
        </w:rPr>
      </w:pPr>
      <w:r>
        <w:rPr>
          <w:rFonts w:ascii="Times New Roman" w:eastAsia="Droid Sans Fallback" w:hAnsi="Times New Roman" w:cs="Mangal"/>
          <w:kern w:val="2"/>
          <w:sz w:val="28"/>
          <w:szCs w:val="24"/>
          <w:lang w:val="uk-UA" w:eastAsia="zh-CN" w:bidi="hi-IN"/>
        </w:rPr>
        <w:t>Н</w:t>
      </w:r>
      <w:r w:rsidR="00557786" w:rsidRPr="00770533">
        <w:rPr>
          <w:rFonts w:ascii="Times New Roman" w:eastAsia="Droid Sans Fallback" w:hAnsi="Times New Roman" w:cs="Mangal"/>
          <w:kern w:val="2"/>
          <w:sz w:val="28"/>
          <w:szCs w:val="24"/>
          <w:lang w:val="uk-UA" w:eastAsia="zh-CN" w:bidi="hi-IN"/>
        </w:rPr>
        <w:t>адання інформації для виявлення та аналізу проблем</w:t>
      </w:r>
      <w:r w:rsidR="002B073C" w:rsidRPr="00770533">
        <w:rPr>
          <w:rFonts w:ascii="Times New Roman" w:eastAsia="Droid Sans Fallback" w:hAnsi="Times New Roman" w:cs="Mangal"/>
          <w:kern w:val="2"/>
          <w:sz w:val="28"/>
          <w:szCs w:val="24"/>
          <w:lang w:val="uk-UA" w:eastAsia="zh-CN" w:bidi="hi-IN"/>
        </w:rPr>
        <w:t xml:space="preserve">. Завдяки цьому можна </w:t>
      </w:r>
      <w:r w:rsidR="00557786" w:rsidRPr="00770533">
        <w:rPr>
          <w:rFonts w:ascii="Times New Roman" w:eastAsia="Droid Sans Fallback" w:hAnsi="Times New Roman" w:cs="Mangal"/>
          <w:kern w:val="2"/>
          <w:sz w:val="28"/>
          <w:szCs w:val="24"/>
          <w:lang w:val="uk-UA" w:eastAsia="zh-CN" w:bidi="hi-IN"/>
        </w:rPr>
        <w:t xml:space="preserve">поліпшити такий параметр безпеки, як доступність. </w:t>
      </w:r>
      <w:r w:rsidR="002B073C" w:rsidRPr="00770533">
        <w:rPr>
          <w:rFonts w:ascii="Times New Roman" w:eastAsia="Droid Sans Fallback" w:hAnsi="Times New Roman" w:cs="Mangal"/>
          <w:kern w:val="2"/>
          <w:sz w:val="28"/>
          <w:szCs w:val="24"/>
          <w:lang w:val="uk-UA" w:eastAsia="zh-CN" w:bidi="hi-IN"/>
        </w:rPr>
        <w:t>Знайшовши</w:t>
      </w:r>
      <w:r w:rsidR="00557786" w:rsidRPr="00770533">
        <w:rPr>
          <w:rFonts w:ascii="Times New Roman" w:eastAsia="Droid Sans Fallback" w:hAnsi="Times New Roman" w:cs="Mangal"/>
          <w:kern w:val="2"/>
          <w:sz w:val="28"/>
          <w:szCs w:val="24"/>
          <w:lang w:val="uk-UA" w:eastAsia="zh-CN" w:bidi="hi-IN"/>
        </w:rPr>
        <w:t xml:space="preserve"> вузькі місця, можна спробувати </w:t>
      </w:r>
      <w:proofErr w:type="spellStart"/>
      <w:r w:rsidR="00557786" w:rsidRPr="00770533">
        <w:rPr>
          <w:rFonts w:ascii="Times New Roman" w:eastAsia="Droid Sans Fallback" w:hAnsi="Times New Roman" w:cs="Mangal"/>
          <w:kern w:val="2"/>
          <w:sz w:val="28"/>
          <w:szCs w:val="24"/>
          <w:lang w:val="uk-UA" w:eastAsia="zh-CN" w:bidi="hi-IN"/>
        </w:rPr>
        <w:t>переконфігурувати</w:t>
      </w:r>
      <w:proofErr w:type="spellEnd"/>
      <w:r w:rsidR="00557786" w:rsidRPr="00770533">
        <w:rPr>
          <w:rFonts w:ascii="Times New Roman" w:eastAsia="Droid Sans Fallback" w:hAnsi="Times New Roman" w:cs="Mangal"/>
          <w:kern w:val="2"/>
          <w:sz w:val="28"/>
          <w:szCs w:val="24"/>
          <w:lang w:val="uk-UA" w:eastAsia="zh-CN" w:bidi="hi-IN"/>
        </w:rPr>
        <w:t xml:space="preserve"> або </w:t>
      </w:r>
      <w:proofErr w:type="spellStart"/>
      <w:r w:rsidR="00557786" w:rsidRPr="00770533">
        <w:rPr>
          <w:rFonts w:ascii="Times New Roman" w:eastAsia="Droid Sans Fallback" w:hAnsi="Times New Roman" w:cs="Mangal"/>
          <w:kern w:val="2"/>
          <w:sz w:val="28"/>
          <w:szCs w:val="24"/>
          <w:lang w:val="uk-UA" w:eastAsia="zh-CN" w:bidi="hi-IN"/>
        </w:rPr>
        <w:t>перена</w:t>
      </w:r>
      <w:r w:rsidR="002B073C" w:rsidRPr="00770533">
        <w:rPr>
          <w:rFonts w:ascii="Times New Roman" w:eastAsia="Droid Sans Fallback" w:hAnsi="Times New Roman" w:cs="Mangal"/>
          <w:kern w:val="2"/>
          <w:sz w:val="28"/>
          <w:szCs w:val="24"/>
          <w:lang w:val="uk-UA" w:eastAsia="zh-CN" w:bidi="hi-IN"/>
        </w:rPr>
        <w:t>лаштувати</w:t>
      </w:r>
      <w:proofErr w:type="spellEnd"/>
      <w:r w:rsidR="00557786" w:rsidRPr="00770533">
        <w:rPr>
          <w:rFonts w:ascii="Times New Roman" w:eastAsia="Droid Sans Fallback" w:hAnsi="Times New Roman" w:cs="Mangal"/>
          <w:kern w:val="2"/>
          <w:sz w:val="28"/>
          <w:szCs w:val="24"/>
          <w:lang w:val="uk-UA" w:eastAsia="zh-CN" w:bidi="hi-IN"/>
        </w:rPr>
        <w:t xml:space="preserve"> систему.</w:t>
      </w:r>
    </w:p>
    <w:p w14:paraId="648441B6" w14:textId="77777777" w:rsidR="00557786" w:rsidRPr="00770533" w:rsidRDefault="00114CD9"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По</w:t>
      </w:r>
      <w:r w:rsidR="004D12E8" w:rsidRPr="00770533">
        <w:rPr>
          <w:rFonts w:ascii="Times New Roman" w:eastAsia="Droid Sans Fallback" w:hAnsi="Times New Roman" w:cs="Droid Sans Devanagari"/>
          <w:kern w:val="2"/>
          <w:sz w:val="28"/>
          <w:szCs w:val="24"/>
          <w:lang w:val="uk-UA" w:eastAsia="zh-CN" w:bidi="hi-IN"/>
        </w:rPr>
        <w:t>при це, дуже</w:t>
      </w:r>
      <w:r w:rsidR="00557786" w:rsidRPr="00770533">
        <w:rPr>
          <w:rFonts w:ascii="Times New Roman" w:eastAsia="Droid Sans Fallback" w:hAnsi="Times New Roman" w:cs="Droid Sans Devanagari"/>
          <w:kern w:val="2"/>
          <w:sz w:val="28"/>
          <w:szCs w:val="24"/>
          <w:lang w:val="uk-UA" w:eastAsia="zh-CN" w:bidi="hi-IN"/>
        </w:rPr>
        <w:t xml:space="preserve"> докладне протоколювання не </w:t>
      </w:r>
      <w:r w:rsidR="004D12E8" w:rsidRPr="00770533">
        <w:rPr>
          <w:rFonts w:ascii="Times New Roman" w:eastAsia="Droid Sans Fallback" w:hAnsi="Times New Roman" w:cs="Droid Sans Devanagari"/>
          <w:kern w:val="2"/>
          <w:sz w:val="28"/>
          <w:szCs w:val="24"/>
          <w:lang w:val="uk-UA" w:eastAsia="zh-CN" w:bidi="hi-IN"/>
        </w:rPr>
        <w:t>лише</w:t>
      </w:r>
      <w:r w:rsidR="00557786" w:rsidRPr="00770533">
        <w:rPr>
          <w:rFonts w:ascii="Times New Roman" w:eastAsia="Droid Sans Fallback" w:hAnsi="Times New Roman" w:cs="Droid Sans Devanagari"/>
          <w:kern w:val="2"/>
          <w:sz w:val="28"/>
          <w:szCs w:val="24"/>
          <w:lang w:val="uk-UA" w:eastAsia="zh-CN" w:bidi="hi-IN"/>
        </w:rPr>
        <w:t xml:space="preserve"> знижує продуктивність сервісів (що негативно позначається на доступності), але й ускладнює аудит, тобто не збільшує, а зменшує інформаційну безпеку.</w:t>
      </w:r>
    </w:p>
    <w:p w14:paraId="40D9E03F" w14:textId="77777777" w:rsidR="00557786" w:rsidRPr="00770533" w:rsidRDefault="00557786"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bCs/>
          <w:kern w:val="2"/>
          <w:sz w:val="28"/>
          <w:szCs w:val="24"/>
          <w:lang w:val="uk-UA" w:eastAsia="zh-CN" w:bidi="hi-IN"/>
        </w:rPr>
        <w:t>Обліковий запис</w:t>
      </w:r>
      <w:r w:rsidR="00270F8E" w:rsidRPr="00770533">
        <w:rPr>
          <w:rFonts w:ascii="Times New Roman" w:eastAsia="Droid Sans Fallback" w:hAnsi="Times New Roman" w:cs="Droid Sans Devanagari"/>
          <w:kern w:val="2"/>
          <w:sz w:val="28"/>
          <w:szCs w:val="24"/>
          <w:lang w:val="uk-UA" w:eastAsia="zh-CN" w:bidi="hi-IN"/>
        </w:rPr>
        <w:t xml:space="preserve"> </w:t>
      </w:r>
      <w:r w:rsidRPr="00770533">
        <w:rPr>
          <w:rFonts w:ascii="Times New Roman" w:eastAsia="Droid Sans Fallback" w:hAnsi="Times New Roman" w:cs="Droid Sans Devanagari"/>
          <w:kern w:val="2"/>
          <w:sz w:val="28"/>
          <w:szCs w:val="24"/>
          <w:lang w:val="uk-UA" w:eastAsia="zh-CN" w:bidi="hi-IN"/>
        </w:rPr>
        <w:t xml:space="preserve">– сукупність наданої інформації про </w:t>
      </w:r>
      <w:hyperlink r:id="rId27" w:tooltip="Користувач" w:history="1">
        <w:r w:rsidRPr="00770533">
          <w:rPr>
            <w:rFonts w:ascii="Times New Roman" w:eastAsia="Droid Sans Fallback" w:hAnsi="Times New Roman" w:cs="Droid Sans Devanagari"/>
            <w:kern w:val="2"/>
            <w:sz w:val="28"/>
            <w:szCs w:val="24"/>
            <w:lang w:val="uk-UA" w:eastAsia="zh-CN" w:bidi="hi-IN"/>
          </w:rPr>
          <w:t>користувача</w:t>
        </w:r>
      </w:hyperlink>
      <w:r w:rsidRPr="00770533">
        <w:rPr>
          <w:rFonts w:ascii="Times New Roman" w:eastAsia="Droid Sans Fallback" w:hAnsi="Times New Roman" w:cs="Droid Sans Devanagari"/>
          <w:kern w:val="2"/>
          <w:sz w:val="28"/>
          <w:szCs w:val="24"/>
          <w:lang w:val="uk-UA" w:eastAsia="zh-CN" w:bidi="hi-IN"/>
        </w:rPr>
        <w:t xml:space="preserve">, засобів та прав користувача відносно багатокористувацької системи. </w:t>
      </w:r>
      <w:r w:rsidR="00114CD9" w:rsidRPr="00770533">
        <w:rPr>
          <w:rFonts w:ascii="Times New Roman" w:eastAsia="Droid Sans Fallback" w:hAnsi="Times New Roman" w:cs="Droid Sans Devanagari"/>
          <w:kern w:val="2"/>
          <w:sz w:val="28"/>
          <w:szCs w:val="24"/>
          <w:lang w:val="uk-UA" w:eastAsia="zh-CN" w:bidi="hi-IN"/>
        </w:rPr>
        <w:t>Зазвичай, о</w:t>
      </w:r>
      <w:r w:rsidRPr="00770533">
        <w:rPr>
          <w:rFonts w:ascii="Times New Roman" w:eastAsia="Droid Sans Fallback" w:hAnsi="Times New Roman" w:cs="Droid Sans Devanagari"/>
          <w:kern w:val="2"/>
          <w:sz w:val="28"/>
          <w:szCs w:val="24"/>
          <w:lang w:val="uk-UA" w:eastAsia="zh-CN" w:bidi="hi-IN"/>
        </w:rPr>
        <w:t>бліковий запис, містить відомості,</w:t>
      </w:r>
      <w:r w:rsidR="00114CD9" w:rsidRPr="00770533">
        <w:rPr>
          <w:rFonts w:ascii="Times New Roman" w:eastAsia="Droid Sans Fallback" w:hAnsi="Times New Roman" w:cs="Droid Sans Devanagari"/>
          <w:kern w:val="2"/>
          <w:sz w:val="28"/>
          <w:szCs w:val="24"/>
          <w:lang w:val="uk-UA" w:eastAsia="zh-CN" w:bidi="hi-IN"/>
        </w:rPr>
        <w:t xml:space="preserve"> що</w:t>
      </w:r>
      <w:r w:rsidRPr="00770533">
        <w:rPr>
          <w:rFonts w:ascii="Times New Roman" w:eastAsia="Droid Sans Fallback" w:hAnsi="Times New Roman" w:cs="Droid Sans Devanagari"/>
          <w:kern w:val="2"/>
          <w:sz w:val="28"/>
          <w:szCs w:val="24"/>
          <w:lang w:val="uk-UA" w:eastAsia="zh-CN" w:bidi="hi-IN"/>
        </w:rPr>
        <w:t xml:space="preserve"> необхідні для ідентифікації користувача при підключенні до системи, інформацію для авторизації і обліку. Це ім'я користувача та пароль (або аналогічний засіб автентифікації — наприклад, </w:t>
      </w:r>
      <w:r w:rsidRPr="00770533">
        <w:rPr>
          <w:rFonts w:ascii="Times New Roman" w:eastAsia="Droid Sans Fallback" w:hAnsi="Times New Roman" w:cs="Droid Sans Devanagari"/>
          <w:kern w:val="2"/>
          <w:sz w:val="28"/>
          <w:szCs w:val="24"/>
          <w:lang w:val="uk-UA" w:eastAsia="zh-CN" w:bidi="hi-IN"/>
        </w:rPr>
        <w:lastRenderedPageBreak/>
        <w:t xml:space="preserve">біометричні характеристики). Пароль або його аналог, як правило, зберігається в зашифрованому </w:t>
      </w:r>
      <w:proofErr w:type="spellStart"/>
      <w:r w:rsidRPr="00770533">
        <w:rPr>
          <w:rFonts w:ascii="Times New Roman" w:eastAsia="Droid Sans Fallback" w:hAnsi="Times New Roman" w:cs="Droid Sans Devanagari"/>
          <w:kern w:val="2"/>
          <w:sz w:val="28"/>
          <w:szCs w:val="24"/>
          <w:lang w:val="uk-UA" w:eastAsia="zh-CN" w:bidi="hi-IN"/>
        </w:rPr>
        <w:t>хешованому</w:t>
      </w:r>
      <w:proofErr w:type="spellEnd"/>
      <w:r w:rsidRPr="00770533">
        <w:rPr>
          <w:rFonts w:ascii="Times New Roman" w:eastAsia="Droid Sans Fallback" w:hAnsi="Times New Roman" w:cs="Droid Sans Devanagari"/>
          <w:kern w:val="2"/>
          <w:sz w:val="28"/>
          <w:szCs w:val="24"/>
          <w:lang w:val="uk-UA" w:eastAsia="zh-CN" w:bidi="hi-IN"/>
        </w:rPr>
        <w:t xml:space="preserve"> вигляді (з міркувань безпеки).</w:t>
      </w:r>
    </w:p>
    <w:p w14:paraId="017CB7C4" w14:textId="77777777" w:rsidR="00114CD9" w:rsidRPr="00770533" w:rsidRDefault="00557786" w:rsidP="008A153F">
      <w:pPr>
        <w:tabs>
          <w:tab w:val="left" w:pos="3585"/>
        </w:tabs>
        <w:spacing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Для підвищення надійності можуть бути, поряд з паролем, передбачені альтернативні засоби а</w:t>
      </w:r>
      <w:r w:rsidR="008172A5" w:rsidRPr="008172A5">
        <w:rPr>
          <w:rFonts w:ascii="Times New Roman" w:eastAsia="Droid Sans Fallback" w:hAnsi="Times New Roman" w:cs="Droid Sans Devanagari"/>
          <w:kern w:val="2"/>
          <w:sz w:val="28"/>
          <w:szCs w:val="24"/>
          <w:lang w:val="uk-UA" w:eastAsia="zh-CN" w:bidi="hi-IN"/>
        </w:rPr>
        <w:t>у</w:t>
      </w:r>
      <w:r w:rsidRPr="00770533">
        <w:rPr>
          <w:rFonts w:ascii="Times New Roman" w:eastAsia="Droid Sans Fallback" w:hAnsi="Times New Roman" w:cs="Droid Sans Devanagari"/>
          <w:kern w:val="2"/>
          <w:sz w:val="28"/>
          <w:szCs w:val="24"/>
          <w:lang w:val="uk-UA" w:eastAsia="zh-CN" w:bidi="hi-IN"/>
        </w:rPr>
        <w:t xml:space="preserve">тентифікації: наприклад, спеціальне секретне питання (або кілька питань) </w:t>
      </w:r>
      <w:r w:rsidR="00114CD9" w:rsidRPr="00770533">
        <w:rPr>
          <w:rFonts w:ascii="Times New Roman" w:eastAsia="Droid Sans Fallback" w:hAnsi="Times New Roman" w:cs="Droid Sans Devanagari"/>
          <w:kern w:val="2"/>
          <w:sz w:val="28"/>
          <w:szCs w:val="24"/>
          <w:lang w:val="uk-UA" w:eastAsia="zh-CN" w:bidi="hi-IN"/>
        </w:rPr>
        <w:t xml:space="preserve">зміст якого відомий лише користувачу. </w:t>
      </w:r>
      <w:r w:rsidRPr="00770533">
        <w:rPr>
          <w:rFonts w:ascii="Times New Roman" w:eastAsia="Droid Sans Fallback" w:hAnsi="Times New Roman" w:cs="Droid Sans Devanagari"/>
          <w:kern w:val="2"/>
          <w:sz w:val="28"/>
          <w:szCs w:val="24"/>
          <w:lang w:val="uk-UA" w:eastAsia="zh-CN" w:bidi="hi-IN"/>
        </w:rPr>
        <w:t xml:space="preserve">Такі питання й відповіді також зберігаються в обліковому записі. </w:t>
      </w:r>
      <w:r w:rsidR="00114CD9" w:rsidRPr="00770533">
        <w:rPr>
          <w:rFonts w:ascii="Times New Roman" w:eastAsia="Droid Sans Fallback" w:hAnsi="Times New Roman" w:cs="Droid Sans Devanagari"/>
          <w:kern w:val="2"/>
          <w:sz w:val="28"/>
          <w:szCs w:val="24"/>
          <w:lang w:val="uk-UA" w:eastAsia="zh-CN" w:bidi="hi-IN"/>
        </w:rPr>
        <w:t>Ак</w:t>
      </w:r>
      <w:r w:rsidR="008172A5">
        <w:rPr>
          <w:rFonts w:ascii="Times New Roman" w:eastAsia="Droid Sans Fallback" w:hAnsi="Times New Roman" w:cs="Droid Sans Devanagari"/>
          <w:kern w:val="2"/>
          <w:sz w:val="28"/>
          <w:szCs w:val="24"/>
          <w:lang w:val="uk-UA" w:eastAsia="zh-CN" w:bidi="hi-IN"/>
        </w:rPr>
        <w:t>к</w:t>
      </w:r>
      <w:r w:rsidR="00114CD9" w:rsidRPr="00770533">
        <w:rPr>
          <w:rFonts w:ascii="Times New Roman" w:eastAsia="Droid Sans Fallback" w:hAnsi="Times New Roman" w:cs="Droid Sans Devanagari"/>
          <w:kern w:val="2"/>
          <w:sz w:val="28"/>
          <w:szCs w:val="24"/>
          <w:lang w:val="uk-UA" w:eastAsia="zh-CN" w:bidi="hi-IN"/>
        </w:rPr>
        <w:t>аунт також може містити інші персональні дані користувача (обов’язкові чи необов’язкові): ім’я, по батькові, псевдонім, стать, вік, дата народження, адреса електронної пошти, домашня та робоча адреса, домашній, робочий та мобільний телефони, інша контактна інформація для систем обміну миттєвими повідомленнями, адреса домашньої с</w:t>
      </w:r>
      <w:r w:rsidR="008172A5">
        <w:rPr>
          <w:rFonts w:ascii="Times New Roman" w:eastAsia="Droid Sans Fallback" w:hAnsi="Times New Roman" w:cs="Droid Sans Devanagari"/>
          <w:kern w:val="2"/>
          <w:sz w:val="28"/>
          <w:szCs w:val="24"/>
          <w:lang w:val="uk-UA" w:eastAsia="zh-CN" w:bidi="hi-IN"/>
        </w:rPr>
        <w:t>торінки</w:t>
      </w:r>
      <w:r w:rsidR="00114CD9" w:rsidRPr="00770533">
        <w:rPr>
          <w:rFonts w:ascii="Times New Roman" w:eastAsia="Droid Sans Fallback" w:hAnsi="Times New Roman" w:cs="Droid Sans Devanagari"/>
          <w:kern w:val="2"/>
          <w:sz w:val="28"/>
          <w:szCs w:val="24"/>
          <w:lang w:val="uk-UA" w:eastAsia="zh-CN" w:bidi="hi-IN"/>
        </w:rPr>
        <w:t>, інформація про хобі, інтереси, сім’ю, політичні уподобання, партійну приналежність, культурні уподобання, здатність спілкуватися іноземними мовами тощо.</w:t>
      </w:r>
    </w:p>
    <w:p w14:paraId="28A29CBE" w14:textId="77777777" w:rsidR="00114CD9" w:rsidRPr="00770533" w:rsidRDefault="00114CD9" w:rsidP="008A153F">
      <w:pPr>
        <w:tabs>
          <w:tab w:val="left" w:pos="3585"/>
        </w:tabs>
        <w:spacing w:line="360" w:lineRule="auto"/>
        <w:ind w:firstLine="851"/>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Облікові записи користувачів також можуть базуватися на системному відстеженні яке враховує різні статистичні характеристики поведінки користувача в системі: час останнього входу в систему, тривалість останнього перебування в системі, адресу комп’ютера, який використовувався під час використання, інтенсивність використання системи, загальна кількість та/або певний час певних операцій у системі тощо.</w:t>
      </w:r>
    </w:p>
    <w:p w14:paraId="0163E3E5" w14:textId="77777777" w:rsidR="00557786" w:rsidRPr="00770533" w:rsidRDefault="00557786" w:rsidP="008A153F">
      <w:pPr>
        <w:tabs>
          <w:tab w:val="left" w:pos="3585"/>
        </w:tabs>
        <w:spacing w:line="360" w:lineRule="auto"/>
        <w:ind w:firstLine="851"/>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kern w:val="2"/>
          <w:sz w:val="28"/>
          <w:szCs w:val="24"/>
          <w:lang w:val="uk-UA" w:eastAsia="zh-CN" w:bidi="hi-IN"/>
        </w:rPr>
        <w:t>Визначимо облікові записи для працівників</w:t>
      </w:r>
      <w:r w:rsidR="00596456" w:rsidRPr="00770533">
        <w:rPr>
          <w:rFonts w:ascii="Times New Roman" w:eastAsia="Droid Sans Fallback" w:hAnsi="Times New Roman" w:cs="Droid Sans Devanagari"/>
          <w:kern w:val="2"/>
          <w:sz w:val="28"/>
          <w:szCs w:val="24"/>
          <w:lang w:val="uk-UA" w:eastAsia="zh-CN" w:bidi="hi-IN"/>
        </w:rPr>
        <w:t>.</w:t>
      </w:r>
    </w:p>
    <w:p w14:paraId="702A7003" w14:textId="77777777" w:rsidR="00557786" w:rsidRPr="00770533" w:rsidRDefault="00557786" w:rsidP="008A153F">
      <w:pPr>
        <w:tabs>
          <w:tab w:val="left" w:pos="3225"/>
        </w:tabs>
        <w:spacing w:line="360" w:lineRule="auto"/>
        <w:jc w:val="center"/>
        <w:rPr>
          <w:rFonts w:ascii="Times New Roman" w:eastAsia="Droid Sans Fallback" w:hAnsi="Times New Roman" w:cs="Droid Sans Devanagari"/>
          <w:iCs/>
          <w:kern w:val="2"/>
          <w:sz w:val="28"/>
          <w:szCs w:val="28"/>
          <w:lang w:val="uk-UA" w:eastAsia="zh-CN" w:bidi="hi-IN"/>
        </w:rPr>
      </w:pPr>
      <w:r w:rsidRPr="00770533">
        <w:rPr>
          <w:rFonts w:ascii="Times New Roman" w:eastAsia="Droid Sans Fallback" w:hAnsi="Times New Roman" w:cs="Droid Sans Devanagari"/>
          <w:iCs/>
          <w:kern w:val="2"/>
          <w:sz w:val="28"/>
          <w:szCs w:val="28"/>
          <w:lang w:val="uk-UA" w:eastAsia="zh-CN" w:bidi="hi-IN"/>
        </w:rPr>
        <w:t xml:space="preserve">Таблиця </w:t>
      </w:r>
      <w:r w:rsidR="008172A5">
        <w:rPr>
          <w:rFonts w:ascii="Times New Roman" w:eastAsia="Droid Sans Fallback" w:hAnsi="Times New Roman" w:cs="Droid Sans Devanagari"/>
          <w:iCs/>
          <w:kern w:val="2"/>
          <w:sz w:val="28"/>
          <w:szCs w:val="28"/>
          <w:lang w:val="uk-UA" w:eastAsia="zh-CN" w:bidi="hi-IN"/>
        </w:rPr>
        <w:t>4.</w:t>
      </w:r>
      <w:r w:rsidR="008172A5">
        <w:rPr>
          <w:rFonts w:ascii="Times New Roman" w:eastAsia="Droid Sans Fallback" w:hAnsi="Times New Roman" w:cs="Droid Sans Devanagari"/>
          <w:iCs/>
          <w:kern w:val="2"/>
          <w:sz w:val="28"/>
          <w:szCs w:val="28"/>
          <w:lang w:val="en-US" w:eastAsia="zh-CN" w:bidi="hi-IN"/>
        </w:rPr>
        <w:t>4</w:t>
      </w:r>
      <w:r w:rsidRPr="00770533">
        <w:rPr>
          <w:rFonts w:ascii="Times New Roman" w:eastAsia="Droid Sans Fallback" w:hAnsi="Times New Roman" w:cs="Droid Sans Devanagari"/>
          <w:iCs/>
          <w:kern w:val="2"/>
          <w:sz w:val="28"/>
          <w:szCs w:val="28"/>
          <w:lang w:val="uk-UA" w:eastAsia="zh-CN" w:bidi="hi-IN"/>
        </w:rPr>
        <w:t xml:space="preserve"> Облікові записи</w:t>
      </w:r>
    </w:p>
    <w:tbl>
      <w:tblPr>
        <w:tblStyle w:val="ae"/>
        <w:tblW w:w="0" w:type="auto"/>
        <w:tblLook w:val="04A0" w:firstRow="1" w:lastRow="0" w:firstColumn="1" w:lastColumn="0" w:noHBand="0" w:noVBand="1"/>
      </w:tblPr>
      <w:tblGrid>
        <w:gridCol w:w="3190"/>
        <w:gridCol w:w="3190"/>
        <w:gridCol w:w="3191"/>
      </w:tblGrid>
      <w:tr w:rsidR="00557786" w:rsidRPr="00B973AC" w14:paraId="362ABEA4" w14:textId="77777777" w:rsidTr="00557786">
        <w:tc>
          <w:tcPr>
            <w:tcW w:w="3190" w:type="dxa"/>
          </w:tcPr>
          <w:p w14:paraId="271824E8"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b/>
                <w:kern w:val="2"/>
                <w:sz w:val="24"/>
                <w:szCs w:val="24"/>
                <w:lang w:val="uk-UA" w:eastAsia="zh-CN" w:bidi="hi-IN"/>
              </w:rPr>
            </w:pPr>
            <w:r w:rsidRPr="00B973AC">
              <w:rPr>
                <w:rFonts w:ascii="Times New Roman" w:eastAsia="Droid Sans Fallback" w:hAnsi="Times New Roman" w:cs="Times New Roman"/>
                <w:b/>
                <w:kern w:val="2"/>
                <w:sz w:val="24"/>
                <w:szCs w:val="24"/>
                <w:lang w:val="uk-UA" w:eastAsia="zh-CN" w:bidi="hi-IN"/>
              </w:rPr>
              <w:t>Кабінет</w:t>
            </w:r>
          </w:p>
        </w:tc>
        <w:tc>
          <w:tcPr>
            <w:tcW w:w="3190" w:type="dxa"/>
          </w:tcPr>
          <w:p w14:paraId="644C9EA3"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b/>
                <w:kern w:val="2"/>
                <w:sz w:val="24"/>
                <w:szCs w:val="24"/>
                <w:lang w:val="uk-UA" w:eastAsia="zh-CN" w:bidi="hi-IN"/>
              </w:rPr>
            </w:pPr>
            <w:r w:rsidRPr="00B973AC">
              <w:rPr>
                <w:rFonts w:ascii="Times New Roman" w:eastAsia="Droid Sans Fallback" w:hAnsi="Times New Roman" w:cs="Times New Roman"/>
                <w:b/>
                <w:kern w:val="2"/>
                <w:sz w:val="24"/>
                <w:szCs w:val="24"/>
                <w:lang w:val="uk-UA" w:eastAsia="zh-CN" w:bidi="hi-IN"/>
              </w:rPr>
              <w:t>Логін (назва комп’ютера)</w:t>
            </w:r>
          </w:p>
        </w:tc>
        <w:tc>
          <w:tcPr>
            <w:tcW w:w="3191" w:type="dxa"/>
          </w:tcPr>
          <w:p w14:paraId="6A6EC28E"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b/>
                <w:kern w:val="2"/>
                <w:sz w:val="24"/>
                <w:szCs w:val="24"/>
                <w:lang w:val="uk-UA" w:eastAsia="zh-CN" w:bidi="hi-IN"/>
              </w:rPr>
            </w:pPr>
            <w:r w:rsidRPr="00B973AC">
              <w:rPr>
                <w:rFonts w:ascii="Times New Roman" w:eastAsia="Droid Sans Fallback" w:hAnsi="Times New Roman" w:cs="Times New Roman"/>
                <w:b/>
                <w:kern w:val="2"/>
                <w:sz w:val="24"/>
                <w:szCs w:val="24"/>
                <w:lang w:val="uk-UA" w:eastAsia="zh-CN" w:bidi="hi-IN"/>
              </w:rPr>
              <w:t>Пароль</w:t>
            </w:r>
          </w:p>
        </w:tc>
      </w:tr>
      <w:tr w:rsidR="00557786" w:rsidRPr="00B973AC" w14:paraId="0511751E" w14:textId="77777777" w:rsidTr="00557786">
        <w:tc>
          <w:tcPr>
            <w:tcW w:w="3190" w:type="dxa"/>
          </w:tcPr>
          <w:p w14:paraId="20E0797D" w14:textId="77777777" w:rsidR="00557786" w:rsidRPr="00B973AC" w:rsidRDefault="00557786"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Серверна кімната</w:t>
            </w:r>
          </w:p>
        </w:tc>
        <w:tc>
          <w:tcPr>
            <w:tcW w:w="3190" w:type="dxa"/>
          </w:tcPr>
          <w:p w14:paraId="5EA17711"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proofErr w:type="spellStart"/>
            <w:r w:rsidRPr="00B973AC">
              <w:rPr>
                <w:rFonts w:ascii="Times New Roman" w:eastAsia="Droid Sans Fallback" w:hAnsi="Times New Roman" w:cs="Times New Roman"/>
                <w:kern w:val="2"/>
                <w:sz w:val="24"/>
                <w:szCs w:val="24"/>
                <w:lang w:val="uk-UA" w:eastAsia="zh-CN" w:bidi="hi-IN"/>
              </w:rPr>
              <w:t>Servroom</w:t>
            </w:r>
            <w:proofErr w:type="spellEnd"/>
          </w:p>
        </w:tc>
        <w:tc>
          <w:tcPr>
            <w:tcW w:w="3191" w:type="dxa"/>
          </w:tcPr>
          <w:p w14:paraId="7361AC07"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Servroom</w:t>
            </w:r>
            <w:r w:rsidR="005450CA" w:rsidRPr="00B973AC">
              <w:rPr>
                <w:rFonts w:ascii="Times New Roman" w:eastAsia="Droid Sans Fallback" w:hAnsi="Times New Roman" w:cs="Times New Roman"/>
                <w:kern w:val="2"/>
                <w:sz w:val="24"/>
                <w:szCs w:val="24"/>
                <w:lang w:val="uk-UA" w:eastAsia="zh-CN" w:bidi="hi-IN"/>
              </w:rPr>
              <w:t>_</w:t>
            </w:r>
            <w:r w:rsidRPr="00B973AC">
              <w:rPr>
                <w:rFonts w:ascii="Times New Roman" w:eastAsia="Droid Sans Fallback" w:hAnsi="Times New Roman" w:cs="Times New Roman"/>
                <w:kern w:val="2"/>
                <w:sz w:val="24"/>
                <w:szCs w:val="24"/>
                <w:lang w:val="uk-UA" w:eastAsia="zh-CN" w:bidi="hi-IN"/>
              </w:rPr>
              <w:t>5497</w:t>
            </w:r>
          </w:p>
        </w:tc>
      </w:tr>
      <w:tr w:rsidR="00557786" w:rsidRPr="00B973AC" w14:paraId="6BB9B128" w14:textId="77777777" w:rsidTr="00557786">
        <w:tc>
          <w:tcPr>
            <w:tcW w:w="3190" w:type="dxa"/>
          </w:tcPr>
          <w:p w14:paraId="09C6BB05" w14:textId="77777777" w:rsidR="00557786" w:rsidRPr="00B973AC" w:rsidRDefault="00557786"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Директор</w:t>
            </w:r>
          </w:p>
        </w:tc>
        <w:tc>
          <w:tcPr>
            <w:tcW w:w="3190" w:type="dxa"/>
          </w:tcPr>
          <w:p w14:paraId="28016E5B"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Boss</w:t>
            </w:r>
            <w:r w:rsidR="008172A5" w:rsidRPr="00B973AC">
              <w:rPr>
                <w:rFonts w:ascii="Times New Roman" w:eastAsia="Droid Sans Fallback" w:hAnsi="Times New Roman" w:cs="Times New Roman"/>
                <w:kern w:val="2"/>
                <w:sz w:val="24"/>
                <w:szCs w:val="24"/>
                <w:lang w:val="uk-UA" w:eastAsia="zh-CN" w:bidi="hi-IN"/>
              </w:rPr>
              <w:t>_0187</w:t>
            </w:r>
          </w:p>
        </w:tc>
        <w:tc>
          <w:tcPr>
            <w:tcW w:w="3191" w:type="dxa"/>
          </w:tcPr>
          <w:p w14:paraId="59F37418"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Boss</w:t>
            </w:r>
            <w:r w:rsidR="005450CA" w:rsidRPr="00B973AC">
              <w:rPr>
                <w:rFonts w:ascii="Times New Roman" w:eastAsia="Droid Sans Fallback" w:hAnsi="Times New Roman" w:cs="Times New Roman"/>
                <w:kern w:val="2"/>
                <w:sz w:val="24"/>
                <w:szCs w:val="24"/>
                <w:lang w:val="uk-UA" w:eastAsia="zh-CN" w:bidi="hi-IN"/>
              </w:rPr>
              <w:t>_</w:t>
            </w:r>
            <w:r w:rsidRPr="00B973AC">
              <w:rPr>
                <w:rFonts w:ascii="Times New Roman" w:eastAsia="Droid Sans Fallback" w:hAnsi="Times New Roman" w:cs="Times New Roman"/>
                <w:kern w:val="2"/>
                <w:sz w:val="24"/>
                <w:szCs w:val="24"/>
                <w:lang w:val="uk-UA" w:eastAsia="zh-CN" w:bidi="hi-IN"/>
              </w:rPr>
              <w:t>75237</w:t>
            </w:r>
          </w:p>
        </w:tc>
      </w:tr>
      <w:tr w:rsidR="00557786" w:rsidRPr="00B973AC" w14:paraId="5F1CD454" w14:textId="77777777" w:rsidTr="00557786">
        <w:tc>
          <w:tcPr>
            <w:tcW w:w="3190" w:type="dxa"/>
          </w:tcPr>
          <w:p w14:paraId="4DCE2FB6" w14:textId="77777777" w:rsidR="00557786" w:rsidRPr="00B973AC" w:rsidRDefault="00557786"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Секретар</w:t>
            </w:r>
          </w:p>
        </w:tc>
        <w:tc>
          <w:tcPr>
            <w:tcW w:w="3190" w:type="dxa"/>
          </w:tcPr>
          <w:p w14:paraId="7A092D69"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Secr</w:t>
            </w:r>
            <w:r w:rsidR="008172A5" w:rsidRPr="00B973AC">
              <w:rPr>
                <w:rFonts w:ascii="Times New Roman" w:eastAsia="Droid Sans Fallback" w:hAnsi="Times New Roman" w:cs="Times New Roman"/>
                <w:kern w:val="2"/>
                <w:sz w:val="24"/>
                <w:szCs w:val="24"/>
                <w:lang w:val="uk-UA" w:eastAsia="zh-CN" w:bidi="hi-IN"/>
              </w:rPr>
              <w:t>_2543</w:t>
            </w:r>
          </w:p>
        </w:tc>
        <w:tc>
          <w:tcPr>
            <w:tcW w:w="3191" w:type="dxa"/>
          </w:tcPr>
          <w:p w14:paraId="4D1FFC3F"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Secr</w:t>
            </w:r>
            <w:r w:rsidR="005450CA" w:rsidRPr="00B973AC">
              <w:rPr>
                <w:rFonts w:ascii="Times New Roman" w:eastAsia="Droid Sans Fallback" w:hAnsi="Times New Roman" w:cs="Times New Roman"/>
                <w:kern w:val="2"/>
                <w:sz w:val="24"/>
                <w:szCs w:val="24"/>
                <w:lang w:val="uk-UA" w:eastAsia="zh-CN" w:bidi="hi-IN"/>
              </w:rPr>
              <w:t>_</w:t>
            </w:r>
            <w:r w:rsidRPr="00B973AC">
              <w:rPr>
                <w:rFonts w:ascii="Times New Roman" w:eastAsia="Droid Sans Fallback" w:hAnsi="Times New Roman" w:cs="Times New Roman"/>
                <w:kern w:val="2"/>
                <w:sz w:val="24"/>
                <w:szCs w:val="24"/>
                <w:lang w:val="uk-UA" w:eastAsia="zh-CN" w:bidi="hi-IN"/>
              </w:rPr>
              <w:t>57457</w:t>
            </w:r>
          </w:p>
        </w:tc>
      </w:tr>
      <w:tr w:rsidR="00557786" w:rsidRPr="00B973AC" w14:paraId="316C669D" w14:textId="77777777" w:rsidTr="00557786">
        <w:tc>
          <w:tcPr>
            <w:tcW w:w="3190" w:type="dxa"/>
          </w:tcPr>
          <w:p w14:paraId="700A7361" w14:textId="77777777" w:rsidR="00557786" w:rsidRPr="00B973AC" w:rsidRDefault="00557786"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Спеціаліст з персоналу</w:t>
            </w:r>
          </w:p>
        </w:tc>
        <w:tc>
          <w:tcPr>
            <w:tcW w:w="3190" w:type="dxa"/>
          </w:tcPr>
          <w:p w14:paraId="5BF93A69"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Pers</w:t>
            </w:r>
            <w:r w:rsidR="008172A5" w:rsidRPr="00B973AC">
              <w:rPr>
                <w:rFonts w:ascii="Times New Roman" w:eastAsia="Droid Sans Fallback" w:hAnsi="Times New Roman" w:cs="Times New Roman"/>
                <w:kern w:val="2"/>
                <w:sz w:val="24"/>
                <w:szCs w:val="24"/>
                <w:lang w:val="uk-UA" w:eastAsia="zh-CN" w:bidi="hi-IN"/>
              </w:rPr>
              <w:t>_3543</w:t>
            </w:r>
          </w:p>
        </w:tc>
        <w:tc>
          <w:tcPr>
            <w:tcW w:w="3191" w:type="dxa"/>
          </w:tcPr>
          <w:p w14:paraId="0342B6D3" w14:textId="77777777" w:rsidR="00557786" w:rsidRPr="00B973AC" w:rsidRDefault="00557786"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Pers</w:t>
            </w:r>
            <w:r w:rsidR="005450CA" w:rsidRPr="00B973AC">
              <w:rPr>
                <w:rFonts w:ascii="Times New Roman" w:eastAsia="Droid Sans Fallback" w:hAnsi="Times New Roman" w:cs="Times New Roman"/>
                <w:kern w:val="2"/>
                <w:sz w:val="24"/>
                <w:szCs w:val="24"/>
                <w:lang w:val="uk-UA" w:eastAsia="zh-CN" w:bidi="hi-IN"/>
              </w:rPr>
              <w:t>_</w:t>
            </w:r>
            <w:r w:rsidRPr="00B973AC">
              <w:rPr>
                <w:rFonts w:ascii="Times New Roman" w:eastAsia="Droid Sans Fallback" w:hAnsi="Times New Roman" w:cs="Times New Roman"/>
                <w:kern w:val="2"/>
                <w:sz w:val="24"/>
                <w:szCs w:val="24"/>
                <w:lang w:val="uk-UA" w:eastAsia="zh-CN" w:bidi="hi-IN"/>
              </w:rPr>
              <w:t>12356</w:t>
            </w:r>
          </w:p>
        </w:tc>
      </w:tr>
      <w:tr w:rsidR="008172A5" w:rsidRPr="00B973AC" w14:paraId="3C3F4536" w14:textId="77777777" w:rsidTr="00557786">
        <w:tc>
          <w:tcPr>
            <w:tcW w:w="3190" w:type="dxa"/>
          </w:tcPr>
          <w:p w14:paraId="26A96417" w14:textId="77777777" w:rsidR="008172A5" w:rsidRPr="00B973AC" w:rsidRDefault="008172A5"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Бухгалтерія</w:t>
            </w:r>
          </w:p>
        </w:tc>
        <w:tc>
          <w:tcPr>
            <w:tcW w:w="3190" w:type="dxa"/>
          </w:tcPr>
          <w:p w14:paraId="4B7182AC" w14:textId="77777777" w:rsidR="008172A5" w:rsidRPr="00B973AC" w:rsidRDefault="008172A5"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Buh_1563</w:t>
            </w:r>
          </w:p>
        </w:tc>
        <w:tc>
          <w:tcPr>
            <w:tcW w:w="3191" w:type="dxa"/>
          </w:tcPr>
          <w:p w14:paraId="5CAEE2CA" w14:textId="77777777" w:rsidR="008172A5" w:rsidRPr="00B973AC" w:rsidRDefault="008172A5"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Buh_73161</w:t>
            </w:r>
          </w:p>
        </w:tc>
      </w:tr>
      <w:tr w:rsidR="008172A5" w:rsidRPr="00B973AC" w14:paraId="001E9047" w14:textId="77777777" w:rsidTr="00557786">
        <w:tc>
          <w:tcPr>
            <w:tcW w:w="3190" w:type="dxa"/>
          </w:tcPr>
          <w:p w14:paraId="624EFCAF" w14:textId="77777777" w:rsidR="008172A5" w:rsidRPr="00B973AC" w:rsidRDefault="008172A5"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Бухгалтерія</w:t>
            </w:r>
          </w:p>
        </w:tc>
        <w:tc>
          <w:tcPr>
            <w:tcW w:w="3190" w:type="dxa"/>
          </w:tcPr>
          <w:p w14:paraId="0B40BE23" w14:textId="77777777" w:rsidR="008172A5" w:rsidRPr="00B973AC" w:rsidRDefault="008172A5"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Buh_2538</w:t>
            </w:r>
          </w:p>
        </w:tc>
        <w:tc>
          <w:tcPr>
            <w:tcW w:w="3191" w:type="dxa"/>
          </w:tcPr>
          <w:p w14:paraId="4DCB0228" w14:textId="77777777" w:rsidR="008172A5" w:rsidRPr="00B973AC" w:rsidRDefault="008172A5"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Buh_24038</w:t>
            </w:r>
          </w:p>
        </w:tc>
      </w:tr>
    </w:tbl>
    <w:p w14:paraId="2F919BCE" w14:textId="77777777" w:rsidR="00B973AC" w:rsidRDefault="00B973AC">
      <w:pPr>
        <w:rPr>
          <w:lang w:val="en-US"/>
        </w:rPr>
      </w:pPr>
    </w:p>
    <w:p w14:paraId="00130788" w14:textId="77777777" w:rsidR="00B973AC" w:rsidRPr="008172A5" w:rsidRDefault="00B973AC" w:rsidP="00B973AC">
      <w:pPr>
        <w:jc w:val="right"/>
        <w:rPr>
          <w:rFonts w:ascii="Times New Roman" w:hAnsi="Times New Roman" w:cs="Times New Roman"/>
          <w:sz w:val="28"/>
          <w:szCs w:val="28"/>
          <w:lang w:val="en-US"/>
        </w:rPr>
      </w:pPr>
      <w:r>
        <w:rPr>
          <w:rFonts w:ascii="Times New Roman" w:hAnsi="Times New Roman" w:cs="Times New Roman"/>
          <w:sz w:val="28"/>
          <w:szCs w:val="28"/>
          <w:lang w:val="uk-UA"/>
        </w:rPr>
        <w:lastRenderedPageBreak/>
        <w:t>Продовження таблиці 4.</w:t>
      </w:r>
      <w:r>
        <w:rPr>
          <w:rFonts w:ascii="Times New Roman" w:hAnsi="Times New Roman" w:cs="Times New Roman"/>
          <w:sz w:val="28"/>
          <w:szCs w:val="28"/>
          <w:lang w:val="en-US"/>
        </w:rPr>
        <w:t>4</w:t>
      </w:r>
    </w:p>
    <w:tbl>
      <w:tblPr>
        <w:tblStyle w:val="ae"/>
        <w:tblW w:w="0" w:type="auto"/>
        <w:tblLook w:val="04A0" w:firstRow="1" w:lastRow="0" w:firstColumn="1" w:lastColumn="0" w:noHBand="0" w:noVBand="1"/>
      </w:tblPr>
      <w:tblGrid>
        <w:gridCol w:w="3190"/>
        <w:gridCol w:w="3190"/>
        <w:gridCol w:w="3191"/>
      </w:tblGrid>
      <w:tr w:rsidR="00B973AC" w:rsidRPr="00B973AC" w14:paraId="4A1CAE76" w14:textId="77777777" w:rsidTr="00557786">
        <w:tc>
          <w:tcPr>
            <w:tcW w:w="3190" w:type="dxa"/>
          </w:tcPr>
          <w:p w14:paraId="75149829" w14:textId="77777777" w:rsidR="00B973AC" w:rsidRPr="00B973AC" w:rsidRDefault="00B973AC" w:rsidP="008E1D39">
            <w:pPr>
              <w:tabs>
                <w:tab w:val="left" w:pos="3225"/>
              </w:tabs>
              <w:spacing w:line="360" w:lineRule="auto"/>
              <w:jc w:val="center"/>
              <w:rPr>
                <w:rFonts w:ascii="Times New Roman" w:eastAsia="Droid Sans Fallback" w:hAnsi="Times New Roman" w:cs="Times New Roman"/>
                <w:b/>
                <w:kern w:val="2"/>
                <w:sz w:val="24"/>
                <w:szCs w:val="24"/>
                <w:lang w:val="uk-UA" w:eastAsia="zh-CN" w:bidi="hi-IN"/>
              </w:rPr>
            </w:pPr>
            <w:r w:rsidRPr="00B973AC">
              <w:rPr>
                <w:rFonts w:ascii="Times New Roman" w:eastAsia="Droid Sans Fallback" w:hAnsi="Times New Roman" w:cs="Times New Roman"/>
                <w:b/>
                <w:kern w:val="2"/>
                <w:sz w:val="24"/>
                <w:szCs w:val="24"/>
                <w:lang w:val="uk-UA" w:eastAsia="zh-CN" w:bidi="hi-IN"/>
              </w:rPr>
              <w:t>Кабінет</w:t>
            </w:r>
          </w:p>
        </w:tc>
        <w:tc>
          <w:tcPr>
            <w:tcW w:w="3190" w:type="dxa"/>
          </w:tcPr>
          <w:p w14:paraId="321E6019" w14:textId="77777777" w:rsidR="00B973AC" w:rsidRPr="00B973AC" w:rsidRDefault="00B973AC" w:rsidP="008E1D39">
            <w:pPr>
              <w:tabs>
                <w:tab w:val="left" w:pos="3225"/>
              </w:tabs>
              <w:spacing w:line="360" w:lineRule="auto"/>
              <w:jc w:val="center"/>
              <w:rPr>
                <w:rFonts w:ascii="Times New Roman" w:eastAsia="Droid Sans Fallback" w:hAnsi="Times New Roman" w:cs="Times New Roman"/>
                <w:b/>
                <w:kern w:val="2"/>
                <w:sz w:val="24"/>
                <w:szCs w:val="24"/>
                <w:lang w:val="uk-UA" w:eastAsia="zh-CN" w:bidi="hi-IN"/>
              </w:rPr>
            </w:pPr>
            <w:r w:rsidRPr="00B973AC">
              <w:rPr>
                <w:rFonts w:ascii="Times New Roman" w:eastAsia="Droid Sans Fallback" w:hAnsi="Times New Roman" w:cs="Times New Roman"/>
                <w:b/>
                <w:kern w:val="2"/>
                <w:sz w:val="24"/>
                <w:szCs w:val="24"/>
                <w:lang w:val="uk-UA" w:eastAsia="zh-CN" w:bidi="hi-IN"/>
              </w:rPr>
              <w:t>Логін (назва комп’ютера)</w:t>
            </w:r>
          </w:p>
        </w:tc>
        <w:tc>
          <w:tcPr>
            <w:tcW w:w="3191" w:type="dxa"/>
          </w:tcPr>
          <w:p w14:paraId="5259624B" w14:textId="77777777" w:rsidR="00B973AC" w:rsidRPr="00B973AC" w:rsidRDefault="00B973AC" w:rsidP="008E1D39">
            <w:pPr>
              <w:tabs>
                <w:tab w:val="left" w:pos="3225"/>
              </w:tabs>
              <w:spacing w:line="360" w:lineRule="auto"/>
              <w:jc w:val="center"/>
              <w:rPr>
                <w:rFonts w:ascii="Times New Roman" w:eastAsia="Droid Sans Fallback" w:hAnsi="Times New Roman" w:cs="Times New Roman"/>
                <w:b/>
                <w:kern w:val="2"/>
                <w:sz w:val="24"/>
                <w:szCs w:val="24"/>
                <w:lang w:val="uk-UA" w:eastAsia="zh-CN" w:bidi="hi-IN"/>
              </w:rPr>
            </w:pPr>
            <w:r w:rsidRPr="00B973AC">
              <w:rPr>
                <w:rFonts w:ascii="Times New Roman" w:eastAsia="Droid Sans Fallback" w:hAnsi="Times New Roman" w:cs="Times New Roman"/>
                <w:b/>
                <w:kern w:val="2"/>
                <w:sz w:val="24"/>
                <w:szCs w:val="24"/>
                <w:lang w:val="uk-UA" w:eastAsia="zh-CN" w:bidi="hi-IN"/>
              </w:rPr>
              <w:t>Пароль</w:t>
            </w:r>
          </w:p>
        </w:tc>
      </w:tr>
      <w:tr w:rsidR="00B973AC" w:rsidRPr="00B973AC" w14:paraId="02C349BF" w14:textId="77777777" w:rsidTr="00557786">
        <w:tc>
          <w:tcPr>
            <w:tcW w:w="3190" w:type="dxa"/>
          </w:tcPr>
          <w:p w14:paraId="495DCF31"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Юрист</w:t>
            </w:r>
          </w:p>
        </w:tc>
        <w:tc>
          <w:tcPr>
            <w:tcW w:w="3190" w:type="dxa"/>
          </w:tcPr>
          <w:p w14:paraId="2EE25AFA"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Jur_8973</w:t>
            </w:r>
          </w:p>
        </w:tc>
        <w:tc>
          <w:tcPr>
            <w:tcW w:w="3191" w:type="dxa"/>
          </w:tcPr>
          <w:p w14:paraId="3CC8E9EF"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Jur_102030</w:t>
            </w:r>
          </w:p>
        </w:tc>
      </w:tr>
      <w:tr w:rsidR="00B973AC" w:rsidRPr="00B973AC" w14:paraId="28E5C0A3" w14:textId="77777777" w:rsidTr="00557786">
        <w:tc>
          <w:tcPr>
            <w:tcW w:w="3190" w:type="dxa"/>
          </w:tcPr>
          <w:p w14:paraId="18F0E8A6"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ІТ-відділ</w:t>
            </w:r>
          </w:p>
        </w:tc>
        <w:tc>
          <w:tcPr>
            <w:tcW w:w="3190" w:type="dxa"/>
          </w:tcPr>
          <w:p w14:paraId="6D19EDFD"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I</w:t>
            </w:r>
            <w:r w:rsidRPr="00B973AC">
              <w:rPr>
                <w:rFonts w:ascii="Times New Roman" w:eastAsia="Droid Sans Fallback" w:hAnsi="Times New Roman" w:cs="Times New Roman"/>
                <w:kern w:val="2"/>
                <w:sz w:val="24"/>
                <w:szCs w:val="24"/>
                <w:lang w:val="en-US" w:eastAsia="zh-CN" w:bidi="hi-IN"/>
              </w:rPr>
              <w:t>t</w:t>
            </w:r>
            <w:r w:rsidRPr="00B973AC">
              <w:rPr>
                <w:rFonts w:ascii="Times New Roman" w:eastAsia="Droid Sans Fallback" w:hAnsi="Times New Roman" w:cs="Times New Roman"/>
                <w:kern w:val="2"/>
                <w:sz w:val="24"/>
                <w:szCs w:val="24"/>
                <w:lang w:val="uk-UA" w:eastAsia="zh-CN" w:bidi="hi-IN"/>
              </w:rPr>
              <w:t>_1789</w:t>
            </w:r>
          </w:p>
        </w:tc>
        <w:tc>
          <w:tcPr>
            <w:tcW w:w="3191" w:type="dxa"/>
          </w:tcPr>
          <w:p w14:paraId="16CBF0E8"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IT_745751</w:t>
            </w:r>
          </w:p>
        </w:tc>
      </w:tr>
      <w:tr w:rsidR="00B973AC" w:rsidRPr="00B973AC" w14:paraId="0C28A097" w14:textId="77777777" w:rsidTr="00557786">
        <w:tc>
          <w:tcPr>
            <w:tcW w:w="3190" w:type="dxa"/>
          </w:tcPr>
          <w:p w14:paraId="111BE437"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ІТ-відділ</w:t>
            </w:r>
          </w:p>
        </w:tc>
        <w:tc>
          <w:tcPr>
            <w:tcW w:w="3190" w:type="dxa"/>
          </w:tcPr>
          <w:p w14:paraId="760ED1E4"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I</w:t>
            </w:r>
            <w:r w:rsidRPr="00B973AC">
              <w:rPr>
                <w:rFonts w:ascii="Times New Roman" w:eastAsia="Droid Sans Fallback" w:hAnsi="Times New Roman" w:cs="Times New Roman"/>
                <w:kern w:val="2"/>
                <w:sz w:val="24"/>
                <w:szCs w:val="24"/>
                <w:lang w:val="en-US" w:eastAsia="zh-CN" w:bidi="hi-IN"/>
              </w:rPr>
              <w:t>t</w:t>
            </w:r>
            <w:r w:rsidRPr="00B973AC">
              <w:rPr>
                <w:rFonts w:ascii="Times New Roman" w:eastAsia="Droid Sans Fallback" w:hAnsi="Times New Roman" w:cs="Times New Roman"/>
                <w:kern w:val="2"/>
                <w:sz w:val="24"/>
                <w:szCs w:val="24"/>
                <w:lang w:val="uk-UA" w:eastAsia="zh-CN" w:bidi="hi-IN"/>
              </w:rPr>
              <w:t>_2356</w:t>
            </w:r>
          </w:p>
        </w:tc>
        <w:tc>
          <w:tcPr>
            <w:tcW w:w="3191" w:type="dxa"/>
          </w:tcPr>
          <w:p w14:paraId="319715B5"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IT_312570</w:t>
            </w:r>
          </w:p>
        </w:tc>
      </w:tr>
      <w:tr w:rsidR="00B973AC" w:rsidRPr="00B973AC" w14:paraId="54F0FA4F" w14:textId="77777777" w:rsidTr="00557786">
        <w:tc>
          <w:tcPr>
            <w:tcW w:w="3190" w:type="dxa"/>
          </w:tcPr>
          <w:p w14:paraId="0DA5808C"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Дизайнери</w:t>
            </w:r>
          </w:p>
        </w:tc>
        <w:tc>
          <w:tcPr>
            <w:tcW w:w="3190" w:type="dxa"/>
          </w:tcPr>
          <w:p w14:paraId="21413D79"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Des_1893</w:t>
            </w:r>
          </w:p>
        </w:tc>
        <w:tc>
          <w:tcPr>
            <w:tcW w:w="3191" w:type="dxa"/>
          </w:tcPr>
          <w:p w14:paraId="5EE010CA"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Des_17457</w:t>
            </w:r>
          </w:p>
        </w:tc>
      </w:tr>
      <w:tr w:rsidR="00B973AC" w:rsidRPr="00B973AC" w14:paraId="19E40DD9" w14:textId="77777777" w:rsidTr="00557786">
        <w:tc>
          <w:tcPr>
            <w:tcW w:w="3190" w:type="dxa"/>
          </w:tcPr>
          <w:p w14:paraId="3BBF9C3D"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Дизайнери</w:t>
            </w:r>
          </w:p>
        </w:tc>
        <w:tc>
          <w:tcPr>
            <w:tcW w:w="3190" w:type="dxa"/>
          </w:tcPr>
          <w:p w14:paraId="40D9AD72"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Des_2568</w:t>
            </w:r>
          </w:p>
        </w:tc>
        <w:tc>
          <w:tcPr>
            <w:tcW w:w="3191" w:type="dxa"/>
          </w:tcPr>
          <w:p w14:paraId="79DFCDB8"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Des_67257</w:t>
            </w:r>
          </w:p>
        </w:tc>
      </w:tr>
      <w:tr w:rsidR="00B973AC" w:rsidRPr="00B973AC" w14:paraId="4E3B798E" w14:textId="77777777" w:rsidTr="00557786">
        <w:tc>
          <w:tcPr>
            <w:tcW w:w="3190" w:type="dxa"/>
          </w:tcPr>
          <w:p w14:paraId="5CF3F700"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Дизайнери</w:t>
            </w:r>
          </w:p>
        </w:tc>
        <w:tc>
          <w:tcPr>
            <w:tcW w:w="3190" w:type="dxa"/>
          </w:tcPr>
          <w:p w14:paraId="1657AB8C"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Des_3213</w:t>
            </w:r>
          </w:p>
        </w:tc>
        <w:tc>
          <w:tcPr>
            <w:tcW w:w="3191" w:type="dxa"/>
          </w:tcPr>
          <w:p w14:paraId="3C5CC698"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Des_38641</w:t>
            </w:r>
          </w:p>
        </w:tc>
      </w:tr>
      <w:tr w:rsidR="00B973AC" w:rsidRPr="00B973AC" w14:paraId="5891B00A" w14:textId="77777777" w:rsidTr="00557786">
        <w:tc>
          <w:tcPr>
            <w:tcW w:w="3190" w:type="dxa"/>
          </w:tcPr>
          <w:p w14:paraId="5AB3093C"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Дизайнери</w:t>
            </w:r>
          </w:p>
        </w:tc>
        <w:tc>
          <w:tcPr>
            <w:tcW w:w="3190" w:type="dxa"/>
          </w:tcPr>
          <w:p w14:paraId="21763C08"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Des_4889</w:t>
            </w:r>
          </w:p>
        </w:tc>
        <w:tc>
          <w:tcPr>
            <w:tcW w:w="3191" w:type="dxa"/>
          </w:tcPr>
          <w:p w14:paraId="4FE9D4B3"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Des_32752</w:t>
            </w:r>
          </w:p>
        </w:tc>
      </w:tr>
      <w:tr w:rsidR="00B973AC" w:rsidRPr="00B973AC" w14:paraId="1F45C4F5" w14:textId="77777777" w:rsidTr="00557786">
        <w:tc>
          <w:tcPr>
            <w:tcW w:w="3190" w:type="dxa"/>
          </w:tcPr>
          <w:p w14:paraId="681B67BE"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Дизайнери</w:t>
            </w:r>
          </w:p>
        </w:tc>
        <w:tc>
          <w:tcPr>
            <w:tcW w:w="3190" w:type="dxa"/>
          </w:tcPr>
          <w:p w14:paraId="7E67C461"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Des_5368</w:t>
            </w:r>
          </w:p>
        </w:tc>
        <w:tc>
          <w:tcPr>
            <w:tcW w:w="3191" w:type="dxa"/>
          </w:tcPr>
          <w:p w14:paraId="6DE5ADB4"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Des_67673</w:t>
            </w:r>
          </w:p>
        </w:tc>
      </w:tr>
      <w:tr w:rsidR="00B973AC" w:rsidRPr="00B973AC" w14:paraId="6C0397D6" w14:textId="77777777" w:rsidTr="00557786">
        <w:tc>
          <w:tcPr>
            <w:tcW w:w="3190" w:type="dxa"/>
          </w:tcPr>
          <w:p w14:paraId="52A1BA81"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Дизайнери</w:t>
            </w:r>
          </w:p>
        </w:tc>
        <w:tc>
          <w:tcPr>
            <w:tcW w:w="3190" w:type="dxa"/>
          </w:tcPr>
          <w:p w14:paraId="217CB5FD"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Des_6356</w:t>
            </w:r>
          </w:p>
        </w:tc>
        <w:tc>
          <w:tcPr>
            <w:tcW w:w="3191" w:type="dxa"/>
          </w:tcPr>
          <w:p w14:paraId="485E7D8E"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Des_28913</w:t>
            </w:r>
          </w:p>
        </w:tc>
      </w:tr>
      <w:tr w:rsidR="00B973AC" w:rsidRPr="00B973AC" w14:paraId="08C72DA1" w14:textId="77777777" w:rsidTr="00557786">
        <w:tc>
          <w:tcPr>
            <w:tcW w:w="3190" w:type="dxa"/>
          </w:tcPr>
          <w:p w14:paraId="60E4D21E"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Дизайнери</w:t>
            </w:r>
          </w:p>
        </w:tc>
        <w:tc>
          <w:tcPr>
            <w:tcW w:w="3190" w:type="dxa"/>
          </w:tcPr>
          <w:p w14:paraId="455DBFF6"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Des_7321</w:t>
            </w:r>
          </w:p>
        </w:tc>
        <w:tc>
          <w:tcPr>
            <w:tcW w:w="3191" w:type="dxa"/>
          </w:tcPr>
          <w:p w14:paraId="389A0BE5"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Des_21076</w:t>
            </w:r>
          </w:p>
        </w:tc>
      </w:tr>
      <w:tr w:rsidR="00B973AC" w:rsidRPr="00B973AC" w14:paraId="2FFF38F1" w14:textId="77777777" w:rsidTr="00557786">
        <w:tc>
          <w:tcPr>
            <w:tcW w:w="3190" w:type="dxa"/>
          </w:tcPr>
          <w:p w14:paraId="5C2E405E"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75684FE7"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Arch_1563</w:t>
            </w:r>
          </w:p>
        </w:tc>
        <w:tc>
          <w:tcPr>
            <w:tcW w:w="3191" w:type="dxa"/>
          </w:tcPr>
          <w:p w14:paraId="3DCE577D"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Arch_8877</w:t>
            </w:r>
          </w:p>
        </w:tc>
      </w:tr>
      <w:tr w:rsidR="00B973AC" w:rsidRPr="00B973AC" w14:paraId="24F8E9A0" w14:textId="77777777" w:rsidTr="00557786">
        <w:tc>
          <w:tcPr>
            <w:tcW w:w="3190" w:type="dxa"/>
          </w:tcPr>
          <w:p w14:paraId="6D3849EB"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2378AA71"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Arch_2365</w:t>
            </w:r>
          </w:p>
        </w:tc>
        <w:tc>
          <w:tcPr>
            <w:tcW w:w="3191" w:type="dxa"/>
          </w:tcPr>
          <w:p w14:paraId="672F8472"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Arch_8744</w:t>
            </w:r>
          </w:p>
        </w:tc>
      </w:tr>
      <w:tr w:rsidR="00B973AC" w:rsidRPr="00B973AC" w14:paraId="47023FDF" w14:textId="77777777" w:rsidTr="00557786">
        <w:tc>
          <w:tcPr>
            <w:tcW w:w="3190" w:type="dxa"/>
          </w:tcPr>
          <w:p w14:paraId="7C275B4A"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0CE6209E"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Arch_3234</w:t>
            </w:r>
          </w:p>
        </w:tc>
        <w:tc>
          <w:tcPr>
            <w:tcW w:w="3191" w:type="dxa"/>
          </w:tcPr>
          <w:p w14:paraId="737E1540"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Arch_1554</w:t>
            </w:r>
          </w:p>
        </w:tc>
      </w:tr>
      <w:tr w:rsidR="00B973AC" w:rsidRPr="00B973AC" w14:paraId="3D26FB56" w14:textId="77777777" w:rsidTr="00557786">
        <w:tc>
          <w:tcPr>
            <w:tcW w:w="3190" w:type="dxa"/>
          </w:tcPr>
          <w:p w14:paraId="3C591F29"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420D36DF"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Arch_4234</w:t>
            </w:r>
          </w:p>
        </w:tc>
        <w:tc>
          <w:tcPr>
            <w:tcW w:w="3191" w:type="dxa"/>
          </w:tcPr>
          <w:p w14:paraId="0FFECDB9"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Arch_5744</w:t>
            </w:r>
          </w:p>
        </w:tc>
      </w:tr>
      <w:tr w:rsidR="00B973AC" w:rsidRPr="00B973AC" w14:paraId="24725D36" w14:textId="77777777" w:rsidTr="00557786">
        <w:tc>
          <w:tcPr>
            <w:tcW w:w="3190" w:type="dxa"/>
          </w:tcPr>
          <w:p w14:paraId="1B84F6E0"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56FFA0AD"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Arch_5324</w:t>
            </w:r>
          </w:p>
        </w:tc>
        <w:tc>
          <w:tcPr>
            <w:tcW w:w="3191" w:type="dxa"/>
          </w:tcPr>
          <w:p w14:paraId="27C3FA9F"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Arch_2380</w:t>
            </w:r>
          </w:p>
        </w:tc>
      </w:tr>
      <w:tr w:rsidR="00B973AC" w:rsidRPr="00B973AC" w14:paraId="41034B21" w14:textId="77777777" w:rsidTr="00557786">
        <w:tc>
          <w:tcPr>
            <w:tcW w:w="3190" w:type="dxa"/>
          </w:tcPr>
          <w:p w14:paraId="526EA3FA"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799592F8"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Arch_6234</w:t>
            </w:r>
          </w:p>
        </w:tc>
        <w:tc>
          <w:tcPr>
            <w:tcW w:w="3191" w:type="dxa"/>
          </w:tcPr>
          <w:p w14:paraId="7A343C89"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Arch_6054</w:t>
            </w:r>
          </w:p>
        </w:tc>
      </w:tr>
      <w:tr w:rsidR="00B973AC" w:rsidRPr="00B973AC" w14:paraId="539E16A5" w14:textId="77777777" w:rsidTr="00557786">
        <w:tc>
          <w:tcPr>
            <w:tcW w:w="3190" w:type="dxa"/>
          </w:tcPr>
          <w:p w14:paraId="36661877"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05C56127"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Arch_7043</w:t>
            </w:r>
          </w:p>
        </w:tc>
        <w:tc>
          <w:tcPr>
            <w:tcW w:w="3191" w:type="dxa"/>
          </w:tcPr>
          <w:p w14:paraId="002CD96F"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Arch_h0645</w:t>
            </w:r>
          </w:p>
        </w:tc>
      </w:tr>
      <w:tr w:rsidR="00B973AC" w:rsidRPr="00B973AC" w14:paraId="3D9AD7CF" w14:textId="77777777" w:rsidTr="00557786">
        <w:tc>
          <w:tcPr>
            <w:tcW w:w="3190" w:type="dxa"/>
          </w:tcPr>
          <w:p w14:paraId="72D78EEF"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Архітектори</w:t>
            </w:r>
          </w:p>
        </w:tc>
        <w:tc>
          <w:tcPr>
            <w:tcW w:w="3190" w:type="dxa"/>
          </w:tcPr>
          <w:p w14:paraId="52934AA1"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Arch_8736</w:t>
            </w:r>
          </w:p>
        </w:tc>
        <w:tc>
          <w:tcPr>
            <w:tcW w:w="3191" w:type="dxa"/>
          </w:tcPr>
          <w:p w14:paraId="77A2DA3A"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Arch_4659</w:t>
            </w:r>
          </w:p>
        </w:tc>
      </w:tr>
      <w:tr w:rsidR="00B973AC" w:rsidRPr="00B973AC" w14:paraId="6976AD89" w14:textId="77777777" w:rsidTr="00557786">
        <w:tc>
          <w:tcPr>
            <w:tcW w:w="3190" w:type="dxa"/>
          </w:tcPr>
          <w:p w14:paraId="7855FA09"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Ландшафтні дизайнери</w:t>
            </w:r>
          </w:p>
        </w:tc>
        <w:tc>
          <w:tcPr>
            <w:tcW w:w="3190" w:type="dxa"/>
          </w:tcPr>
          <w:p w14:paraId="1566234F"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Land_1203</w:t>
            </w:r>
          </w:p>
        </w:tc>
        <w:tc>
          <w:tcPr>
            <w:tcW w:w="3191" w:type="dxa"/>
          </w:tcPr>
          <w:p w14:paraId="0A6540E1"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Land_7302</w:t>
            </w:r>
          </w:p>
        </w:tc>
      </w:tr>
      <w:tr w:rsidR="00B973AC" w:rsidRPr="00B973AC" w14:paraId="70F34C1C" w14:textId="77777777" w:rsidTr="00557786">
        <w:tc>
          <w:tcPr>
            <w:tcW w:w="3190" w:type="dxa"/>
          </w:tcPr>
          <w:p w14:paraId="08EC4AA6"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Ландшафтні дизайнери</w:t>
            </w:r>
          </w:p>
        </w:tc>
        <w:tc>
          <w:tcPr>
            <w:tcW w:w="3190" w:type="dxa"/>
          </w:tcPr>
          <w:p w14:paraId="6BF868AA"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Land_2573</w:t>
            </w:r>
          </w:p>
        </w:tc>
        <w:tc>
          <w:tcPr>
            <w:tcW w:w="3191" w:type="dxa"/>
          </w:tcPr>
          <w:p w14:paraId="33D441F6"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Land_8920</w:t>
            </w:r>
          </w:p>
        </w:tc>
      </w:tr>
      <w:tr w:rsidR="00B973AC" w:rsidRPr="00B973AC" w14:paraId="67AF58E5" w14:textId="77777777" w:rsidTr="00557786">
        <w:tc>
          <w:tcPr>
            <w:tcW w:w="3190" w:type="dxa"/>
          </w:tcPr>
          <w:p w14:paraId="40BBD4E5"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Ландшафтні дизайнери</w:t>
            </w:r>
          </w:p>
        </w:tc>
        <w:tc>
          <w:tcPr>
            <w:tcW w:w="3190" w:type="dxa"/>
          </w:tcPr>
          <w:p w14:paraId="00E31F73"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Land_3350</w:t>
            </w:r>
          </w:p>
        </w:tc>
        <w:tc>
          <w:tcPr>
            <w:tcW w:w="3191" w:type="dxa"/>
          </w:tcPr>
          <w:p w14:paraId="243A327B"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Land_5513</w:t>
            </w:r>
          </w:p>
        </w:tc>
      </w:tr>
      <w:tr w:rsidR="00B973AC" w:rsidRPr="00B973AC" w14:paraId="29A3E215" w14:textId="77777777" w:rsidTr="00557786">
        <w:tc>
          <w:tcPr>
            <w:tcW w:w="3190" w:type="dxa"/>
          </w:tcPr>
          <w:p w14:paraId="4CF24815"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Ландшафтні дизайнери</w:t>
            </w:r>
          </w:p>
        </w:tc>
        <w:tc>
          <w:tcPr>
            <w:tcW w:w="3190" w:type="dxa"/>
          </w:tcPr>
          <w:p w14:paraId="05C42B98"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Land_4863</w:t>
            </w:r>
          </w:p>
        </w:tc>
        <w:tc>
          <w:tcPr>
            <w:tcW w:w="3191" w:type="dxa"/>
          </w:tcPr>
          <w:p w14:paraId="51C91127"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Land_7952</w:t>
            </w:r>
          </w:p>
        </w:tc>
      </w:tr>
      <w:tr w:rsidR="00B973AC" w:rsidRPr="00B973AC" w14:paraId="2ED9AB76" w14:textId="77777777" w:rsidTr="00557786">
        <w:tc>
          <w:tcPr>
            <w:tcW w:w="3190" w:type="dxa"/>
          </w:tcPr>
          <w:p w14:paraId="0F24FC19"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Ландшафтні дизайнери</w:t>
            </w:r>
          </w:p>
        </w:tc>
        <w:tc>
          <w:tcPr>
            <w:tcW w:w="3190" w:type="dxa"/>
          </w:tcPr>
          <w:p w14:paraId="18E814F7"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Land_5765</w:t>
            </w:r>
          </w:p>
        </w:tc>
        <w:tc>
          <w:tcPr>
            <w:tcW w:w="3191" w:type="dxa"/>
          </w:tcPr>
          <w:p w14:paraId="1A78FEF5"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Land_3247</w:t>
            </w:r>
          </w:p>
        </w:tc>
      </w:tr>
      <w:tr w:rsidR="00B973AC" w:rsidRPr="00B973AC" w14:paraId="0EDC4223" w14:textId="77777777" w:rsidTr="00557786">
        <w:tc>
          <w:tcPr>
            <w:tcW w:w="3190" w:type="dxa"/>
          </w:tcPr>
          <w:p w14:paraId="6F939905"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Ландшафтні дизайнери</w:t>
            </w:r>
          </w:p>
        </w:tc>
        <w:tc>
          <w:tcPr>
            <w:tcW w:w="3190" w:type="dxa"/>
          </w:tcPr>
          <w:p w14:paraId="0C6235C7"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Land_6305</w:t>
            </w:r>
          </w:p>
        </w:tc>
        <w:tc>
          <w:tcPr>
            <w:tcW w:w="3191" w:type="dxa"/>
          </w:tcPr>
          <w:p w14:paraId="2EB5C892"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Land_3466</w:t>
            </w:r>
          </w:p>
        </w:tc>
      </w:tr>
      <w:tr w:rsidR="00B973AC" w:rsidRPr="00B973AC" w14:paraId="0219EB24" w14:textId="77777777" w:rsidTr="00557786">
        <w:tc>
          <w:tcPr>
            <w:tcW w:w="3190" w:type="dxa"/>
          </w:tcPr>
          <w:p w14:paraId="32E1FBED" w14:textId="77777777" w:rsidR="00B973AC" w:rsidRPr="00B973AC" w:rsidRDefault="00B973AC" w:rsidP="008A153F">
            <w:pPr>
              <w:spacing w:line="360" w:lineRule="auto"/>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Охорона</w:t>
            </w:r>
          </w:p>
        </w:tc>
        <w:tc>
          <w:tcPr>
            <w:tcW w:w="3190" w:type="dxa"/>
          </w:tcPr>
          <w:p w14:paraId="228A8A51"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Secur_8963</w:t>
            </w:r>
          </w:p>
        </w:tc>
        <w:tc>
          <w:tcPr>
            <w:tcW w:w="3191" w:type="dxa"/>
          </w:tcPr>
          <w:p w14:paraId="37E90963" w14:textId="77777777" w:rsidR="00B973AC" w:rsidRPr="00B973AC" w:rsidRDefault="00B973AC" w:rsidP="008A153F">
            <w:pPr>
              <w:tabs>
                <w:tab w:val="left" w:pos="3225"/>
              </w:tabs>
              <w:spacing w:line="360" w:lineRule="auto"/>
              <w:jc w:val="center"/>
              <w:rPr>
                <w:rFonts w:ascii="Times New Roman" w:eastAsia="Droid Sans Fallback" w:hAnsi="Times New Roman" w:cs="Times New Roman"/>
                <w:kern w:val="2"/>
                <w:sz w:val="24"/>
                <w:szCs w:val="24"/>
                <w:lang w:val="uk-UA" w:eastAsia="zh-CN" w:bidi="hi-IN"/>
              </w:rPr>
            </w:pPr>
            <w:r w:rsidRPr="00B973AC">
              <w:rPr>
                <w:rFonts w:ascii="Times New Roman" w:eastAsia="Droid Sans Fallback" w:hAnsi="Times New Roman" w:cs="Times New Roman"/>
                <w:kern w:val="2"/>
                <w:sz w:val="24"/>
                <w:szCs w:val="24"/>
                <w:lang w:val="uk-UA" w:eastAsia="zh-CN" w:bidi="hi-IN"/>
              </w:rPr>
              <w:t>Secur_8979</w:t>
            </w:r>
          </w:p>
        </w:tc>
      </w:tr>
    </w:tbl>
    <w:p w14:paraId="375E8531" w14:textId="77777777" w:rsidR="00B973AC" w:rsidRDefault="00B973AC">
      <w:pPr>
        <w:rPr>
          <w:rFonts w:ascii="Times New Roman" w:hAnsi="Times New Roman"/>
          <w:b/>
          <w:sz w:val="28"/>
          <w:szCs w:val="28"/>
          <w:lang w:val="uk-UA"/>
        </w:rPr>
      </w:pPr>
      <w:r>
        <w:rPr>
          <w:rFonts w:ascii="Times New Roman" w:hAnsi="Times New Roman"/>
          <w:b/>
          <w:sz w:val="28"/>
          <w:szCs w:val="28"/>
          <w:lang w:val="uk-UA"/>
        </w:rPr>
        <w:br w:type="page"/>
      </w:r>
    </w:p>
    <w:p w14:paraId="40287CB9" w14:textId="77777777" w:rsidR="005B3419" w:rsidRPr="00770533" w:rsidRDefault="005B3419" w:rsidP="005B3419">
      <w:pPr>
        <w:tabs>
          <w:tab w:val="left" w:pos="5685"/>
        </w:tabs>
        <w:spacing w:after="0" w:line="360" w:lineRule="auto"/>
        <w:jc w:val="center"/>
        <w:rPr>
          <w:rFonts w:ascii="Times New Roman" w:hAnsi="Times New Roman"/>
          <w:b/>
          <w:sz w:val="28"/>
          <w:szCs w:val="28"/>
          <w:lang w:val="uk-UA"/>
        </w:rPr>
      </w:pPr>
    </w:p>
    <w:p w14:paraId="6C45A078" w14:textId="77777777" w:rsidR="00DD707B" w:rsidRPr="00770533" w:rsidRDefault="00DD707B" w:rsidP="00273855">
      <w:pPr>
        <w:tabs>
          <w:tab w:val="left" w:pos="5685"/>
        </w:tabs>
        <w:spacing w:line="360" w:lineRule="auto"/>
        <w:jc w:val="center"/>
        <w:outlineLvl w:val="0"/>
        <w:rPr>
          <w:rFonts w:ascii="Times New Roman" w:hAnsi="Times New Roman"/>
          <w:b/>
          <w:sz w:val="28"/>
          <w:szCs w:val="28"/>
          <w:lang w:val="uk-UA"/>
        </w:rPr>
      </w:pPr>
      <w:bookmarkStart w:id="34" w:name="_Toc153211119"/>
      <w:r w:rsidRPr="00770533">
        <w:rPr>
          <w:rFonts w:ascii="Times New Roman" w:hAnsi="Times New Roman"/>
          <w:b/>
          <w:sz w:val="28"/>
          <w:szCs w:val="28"/>
          <w:lang w:val="uk-UA"/>
        </w:rPr>
        <w:t>РОЗДІЛ 5</w:t>
      </w:r>
      <w:r w:rsidR="00273855">
        <w:rPr>
          <w:rFonts w:ascii="Times New Roman" w:hAnsi="Times New Roman"/>
          <w:b/>
          <w:sz w:val="28"/>
          <w:szCs w:val="28"/>
          <w:lang w:val="uk-UA"/>
        </w:rPr>
        <w:br/>
      </w:r>
      <w:r w:rsidR="00BF6682" w:rsidRPr="00770533">
        <w:rPr>
          <w:rFonts w:ascii="Times New Roman" w:hAnsi="Times New Roman"/>
          <w:b/>
          <w:sz w:val="28"/>
          <w:szCs w:val="28"/>
          <w:lang w:val="uk-UA"/>
        </w:rPr>
        <w:t>ЗАСОБИ</w:t>
      </w:r>
      <w:r w:rsidRPr="00770533">
        <w:rPr>
          <w:rFonts w:ascii="Times New Roman" w:hAnsi="Times New Roman"/>
          <w:b/>
          <w:sz w:val="28"/>
          <w:szCs w:val="28"/>
          <w:lang w:val="uk-UA"/>
        </w:rPr>
        <w:t xml:space="preserve"> ЗАХИСТУ ІНФОРМАЦІЇ</w:t>
      </w:r>
      <w:r w:rsidR="00BF6682" w:rsidRPr="00770533">
        <w:rPr>
          <w:rFonts w:ascii="Times New Roman" w:hAnsi="Times New Roman"/>
          <w:b/>
          <w:sz w:val="28"/>
          <w:szCs w:val="28"/>
          <w:lang w:val="uk-UA"/>
        </w:rPr>
        <w:t xml:space="preserve"> ВІД ВІРУСІВ</w:t>
      </w:r>
      <w:bookmarkEnd w:id="34"/>
    </w:p>
    <w:p w14:paraId="4629FE93" w14:textId="77777777" w:rsidR="00DD707B" w:rsidRPr="00770533" w:rsidRDefault="00DD707B" w:rsidP="005B3419">
      <w:pPr>
        <w:tabs>
          <w:tab w:val="left" w:pos="5685"/>
        </w:tabs>
        <w:spacing w:after="0" w:line="360" w:lineRule="auto"/>
        <w:jc w:val="center"/>
        <w:rPr>
          <w:rFonts w:ascii="Times New Roman" w:hAnsi="Times New Roman"/>
          <w:b/>
          <w:sz w:val="28"/>
          <w:szCs w:val="28"/>
          <w:lang w:val="uk-UA"/>
        </w:rPr>
      </w:pPr>
    </w:p>
    <w:p w14:paraId="5418254B" w14:textId="77777777" w:rsidR="00CC49C4" w:rsidRPr="00770533" w:rsidRDefault="00BF6682" w:rsidP="003E7BF1">
      <w:pPr>
        <w:pStyle w:val="a9"/>
        <w:numPr>
          <w:ilvl w:val="1"/>
          <w:numId w:val="45"/>
        </w:numPr>
        <w:tabs>
          <w:tab w:val="left" w:pos="5685"/>
        </w:tabs>
        <w:spacing w:line="360" w:lineRule="auto"/>
        <w:ind w:left="805" w:hanging="448"/>
        <w:jc w:val="center"/>
        <w:outlineLvl w:val="1"/>
        <w:rPr>
          <w:rFonts w:ascii="Times New Roman" w:hAnsi="Times New Roman"/>
          <w:b/>
          <w:sz w:val="28"/>
          <w:szCs w:val="28"/>
          <w:lang w:val="uk-UA"/>
        </w:rPr>
      </w:pPr>
      <w:bookmarkStart w:id="35" w:name="_Toc153211120"/>
      <w:r w:rsidRPr="00770533">
        <w:rPr>
          <w:rFonts w:ascii="Times New Roman" w:hAnsi="Times New Roman"/>
          <w:b/>
          <w:sz w:val="28"/>
          <w:szCs w:val="28"/>
          <w:lang w:val="uk-UA"/>
        </w:rPr>
        <w:t>Комп’ютерні віруси</w:t>
      </w:r>
      <w:bookmarkEnd w:id="35"/>
    </w:p>
    <w:p w14:paraId="3D5B8A8F" w14:textId="77777777" w:rsidR="000C7CEC" w:rsidRPr="00770533" w:rsidRDefault="000C7CEC" w:rsidP="005B3419">
      <w:pPr>
        <w:pStyle w:val="a9"/>
        <w:tabs>
          <w:tab w:val="left" w:pos="5685"/>
        </w:tabs>
        <w:spacing w:after="0" w:line="360" w:lineRule="auto"/>
        <w:ind w:left="0"/>
        <w:jc w:val="center"/>
        <w:rPr>
          <w:rFonts w:ascii="Times New Roman" w:hAnsi="Times New Roman"/>
          <w:b/>
          <w:sz w:val="28"/>
          <w:szCs w:val="28"/>
          <w:lang w:val="uk-UA"/>
        </w:rPr>
      </w:pPr>
    </w:p>
    <w:p w14:paraId="7BDF6165" w14:textId="77777777" w:rsidR="00BF6682" w:rsidRPr="00770533" w:rsidRDefault="000D0EF2" w:rsidP="000C7CEC">
      <w:pPr>
        <w:spacing w:after="0" w:line="360" w:lineRule="auto"/>
        <w:ind w:firstLine="709"/>
        <w:jc w:val="both"/>
        <w:rPr>
          <w:rFonts w:ascii="Times New Roman" w:eastAsia="Droid Sans Fallback" w:hAnsi="Times New Roman" w:cs="Droid Sans Devanagari"/>
          <w:kern w:val="2"/>
          <w:sz w:val="28"/>
          <w:szCs w:val="24"/>
          <w:lang w:val="uk-UA" w:eastAsia="zh-CN" w:bidi="hi-IN"/>
        </w:rPr>
      </w:pPr>
      <w:r w:rsidRPr="00770533">
        <w:rPr>
          <w:rFonts w:ascii="Times New Roman" w:eastAsia="Droid Sans Fallback" w:hAnsi="Times New Roman" w:cs="Droid Sans Devanagari"/>
          <w:bCs/>
          <w:kern w:val="2"/>
          <w:sz w:val="28"/>
          <w:szCs w:val="24"/>
          <w:lang w:val="uk-UA" w:eastAsia="zh-CN" w:bidi="hi-IN"/>
        </w:rPr>
        <w:t xml:space="preserve">Комп’ютерний вірус представляє собою невелику програму, створену висококваліфікованим програмістом, яка має здатність до </w:t>
      </w:r>
      <w:proofErr w:type="spellStart"/>
      <w:r w:rsidRPr="00770533">
        <w:rPr>
          <w:rFonts w:ascii="Times New Roman" w:eastAsia="Droid Sans Fallback" w:hAnsi="Times New Roman" w:cs="Droid Sans Devanagari"/>
          <w:bCs/>
          <w:kern w:val="2"/>
          <w:sz w:val="28"/>
          <w:szCs w:val="24"/>
          <w:lang w:val="uk-UA" w:eastAsia="zh-CN" w:bidi="hi-IN"/>
        </w:rPr>
        <w:t>самореплікації</w:t>
      </w:r>
      <w:proofErr w:type="spellEnd"/>
      <w:r w:rsidRPr="00770533">
        <w:rPr>
          <w:rFonts w:ascii="Times New Roman" w:eastAsia="Droid Sans Fallback" w:hAnsi="Times New Roman" w:cs="Droid Sans Devanagari"/>
          <w:bCs/>
          <w:kern w:val="2"/>
          <w:sz w:val="28"/>
          <w:szCs w:val="24"/>
          <w:lang w:val="uk-UA" w:eastAsia="zh-CN" w:bidi="hi-IN"/>
        </w:rPr>
        <w:t xml:space="preserve"> та виконання різних шкідливих дій. На даний момент відомо понад 50 000 різних комп'ютерних вірусів. Щодо дати народження першого комп'ютерного вірусу існують різні версії, але більшість експертів згодні, що комп'ютерні віруси, як такі, з'явилися вперше у 1986 році. Однак історія виникнення цих вірусів тісно пов'язана з ідеєю створення програм, які можуть розмножуватися самостійно.</w:t>
      </w:r>
    </w:p>
    <w:p w14:paraId="43A84A8A" w14:textId="77777777" w:rsidR="00BF6682" w:rsidRPr="00770533" w:rsidRDefault="00BF6682" w:rsidP="000C7CEC">
      <w:pPr>
        <w:spacing w:after="0" w:line="360" w:lineRule="auto"/>
        <w:ind w:firstLine="709"/>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 xml:space="preserve">Основними джерелами </w:t>
      </w:r>
      <w:r w:rsidR="000D0EF2" w:rsidRPr="00770533">
        <w:rPr>
          <w:rFonts w:ascii="Times New Roman" w:eastAsia="Calibri" w:hAnsi="Times New Roman" w:cs="Times New Roman"/>
          <w:bCs/>
          <w:iCs/>
          <w:sz w:val="28"/>
          <w:szCs w:val="28"/>
          <w:lang w:val="uk-UA"/>
        </w:rPr>
        <w:t xml:space="preserve">поширення </w:t>
      </w:r>
      <w:r w:rsidRPr="00770533">
        <w:rPr>
          <w:rFonts w:ascii="Times New Roman" w:eastAsia="Calibri" w:hAnsi="Times New Roman" w:cs="Times New Roman"/>
          <w:bCs/>
          <w:iCs/>
          <w:sz w:val="28"/>
          <w:szCs w:val="28"/>
          <w:lang w:val="uk-UA"/>
        </w:rPr>
        <w:t>вірусів є:</w:t>
      </w:r>
    </w:p>
    <w:p w14:paraId="2A406ADF" w14:textId="77777777" w:rsidR="00BF6682" w:rsidRPr="00770533" w:rsidRDefault="005450CA" w:rsidP="009B2E57">
      <w:pPr>
        <w:numPr>
          <w:ilvl w:val="0"/>
          <w:numId w:val="57"/>
        </w:numPr>
        <w:spacing w:after="0" w:line="360" w:lineRule="auto"/>
        <w:ind w:left="1134"/>
        <w:contextualSpacing/>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пристрої</w:t>
      </w:r>
      <w:r w:rsidR="00BF6682" w:rsidRPr="00770533">
        <w:rPr>
          <w:rFonts w:ascii="Times New Roman" w:eastAsia="Calibri" w:hAnsi="Times New Roman" w:cs="Times New Roman"/>
          <w:bCs/>
          <w:iCs/>
          <w:sz w:val="28"/>
          <w:szCs w:val="28"/>
          <w:lang w:val="uk-UA"/>
        </w:rPr>
        <w:t xml:space="preserve">, </w:t>
      </w:r>
      <w:r w:rsidR="000D0EF2" w:rsidRPr="00770533">
        <w:rPr>
          <w:rFonts w:ascii="Times New Roman" w:eastAsia="Calibri" w:hAnsi="Times New Roman" w:cs="Times New Roman"/>
          <w:bCs/>
          <w:iCs/>
          <w:sz w:val="28"/>
          <w:szCs w:val="28"/>
          <w:lang w:val="uk-UA"/>
        </w:rPr>
        <w:t>на яких містяться заражені вірусом файли</w:t>
      </w:r>
      <w:r w:rsidR="00BF6682" w:rsidRPr="00770533">
        <w:rPr>
          <w:rFonts w:ascii="Times New Roman" w:eastAsia="Calibri" w:hAnsi="Times New Roman" w:cs="Times New Roman"/>
          <w:bCs/>
          <w:iCs/>
          <w:sz w:val="28"/>
          <w:szCs w:val="28"/>
          <w:lang w:val="uk-UA"/>
        </w:rPr>
        <w:t>;</w:t>
      </w:r>
    </w:p>
    <w:p w14:paraId="0450C595" w14:textId="77777777" w:rsidR="00BF6682" w:rsidRPr="00770533" w:rsidRDefault="005450CA" w:rsidP="009B2E57">
      <w:pPr>
        <w:numPr>
          <w:ilvl w:val="0"/>
          <w:numId w:val="57"/>
        </w:numPr>
        <w:spacing w:after="0" w:line="360" w:lineRule="auto"/>
        <w:ind w:left="1134"/>
        <w:contextualSpacing/>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к</w:t>
      </w:r>
      <w:r w:rsidR="000D0EF2" w:rsidRPr="00770533">
        <w:rPr>
          <w:rFonts w:ascii="Times New Roman" w:eastAsia="Calibri" w:hAnsi="Times New Roman" w:cs="Times New Roman"/>
          <w:bCs/>
          <w:iCs/>
          <w:sz w:val="28"/>
          <w:szCs w:val="28"/>
          <w:lang w:val="uk-UA"/>
        </w:rPr>
        <w:t>омп'ютерні мережі, включаючи систему електронної пошти та Інтернет</w:t>
      </w:r>
      <w:r w:rsidR="00BF6682" w:rsidRPr="00770533">
        <w:rPr>
          <w:rFonts w:ascii="Times New Roman" w:eastAsia="Calibri" w:hAnsi="Times New Roman" w:cs="Times New Roman"/>
          <w:bCs/>
          <w:iCs/>
          <w:sz w:val="28"/>
          <w:szCs w:val="28"/>
          <w:lang w:val="uk-UA"/>
        </w:rPr>
        <w:t>;</w:t>
      </w:r>
    </w:p>
    <w:p w14:paraId="29B88D11" w14:textId="77777777" w:rsidR="00BF6682" w:rsidRPr="00770533" w:rsidRDefault="00BF6682" w:rsidP="009B2E57">
      <w:pPr>
        <w:numPr>
          <w:ilvl w:val="0"/>
          <w:numId w:val="57"/>
        </w:numPr>
        <w:spacing w:after="0" w:line="360" w:lineRule="auto"/>
        <w:ind w:left="1134"/>
        <w:contextualSpacing/>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 xml:space="preserve">жорсткий диск, </w:t>
      </w:r>
      <w:r w:rsidR="000D0EF2" w:rsidRPr="00770533">
        <w:rPr>
          <w:rFonts w:ascii="Times New Roman" w:eastAsia="Calibri" w:hAnsi="Times New Roman" w:cs="Times New Roman"/>
          <w:bCs/>
          <w:iCs/>
          <w:sz w:val="28"/>
          <w:szCs w:val="28"/>
          <w:lang w:val="uk-UA"/>
        </w:rPr>
        <w:t>куди може потрапити вірус внаслідок використання заражених програм;</w:t>
      </w:r>
    </w:p>
    <w:p w14:paraId="280897E6" w14:textId="77777777" w:rsidR="00BF6682" w:rsidRPr="00770533" w:rsidRDefault="00BF6682" w:rsidP="009B2E57">
      <w:pPr>
        <w:numPr>
          <w:ilvl w:val="0"/>
          <w:numId w:val="57"/>
        </w:numPr>
        <w:spacing w:after="0" w:line="360" w:lineRule="auto"/>
        <w:ind w:left="1134"/>
        <w:contextualSpacing/>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вірус</w:t>
      </w:r>
      <w:r w:rsidR="000D0EF2" w:rsidRPr="00770533">
        <w:rPr>
          <w:rFonts w:ascii="Times New Roman" w:eastAsia="Calibri" w:hAnsi="Times New Roman" w:cs="Times New Roman"/>
          <w:bCs/>
          <w:iCs/>
          <w:sz w:val="28"/>
          <w:szCs w:val="28"/>
          <w:lang w:val="uk-UA"/>
        </w:rPr>
        <w:t>и</w:t>
      </w:r>
      <w:r w:rsidRPr="00770533">
        <w:rPr>
          <w:rFonts w:ascii="Times New Roman" w:eastAsia="Calibri" w:hAnsi="Times New Roman" w:cs="Times New Roman"/>
          <w:bCs/>
          <w:iCs/>
          <w:sz w:val="28"/>
          <w:szCs w:val="28"/>
          <w:lang w:val="uk-UA"/>
        </w:rPr>
        <w:t xml:space="preserve">, </w:t>
      </w:r>
      <w:r w:rsidR="000D0EF2" w:rsidRPr="00770533">
        <w:rPr>
          <w:rFonts w:ascii="Times New Roman" w:eastAsia="Calibri" w:hAnsi="Times New Roman" w:cs="Times New Roman"/>
          <w:bCs/>
          <w:iCs/>
          <w:sz w:val="28"/>
          <w:szCs w:val="28"/>
          <w:lang w:val="uk-UA"/>
        </w:rPr>
        <w:t>які</w:t>
      </w:r>
      <w:r w:rsidRPr="00770533">
        <w:rPr>
          <w:rFonts w:ascii="Times New Roman" w:eastAsia="Calibri" w:hAnsi="Times New Roman" w:cs="Times New Roman"/>
          <w:bCs/>
          <w:iCs/>
          <w:sz w:val="28"/>
          <w:szCs w:val="28"/>
          <w:lang w:val="uk-UA"/>
        </w:rPr>
        <w:t xml:space="preserve"> залишився в оперативній пам'яті після попереднього користувача.</w:t>
      </w:r>
    </w:p>
    <w:p w14:paraId="6CB81A69" w14:textId="77777777" w:rsidR="00BF6682" w:rsidRPr="00770533" w:rsidRDefault="00BF6682" w:rsidP="000C7CEC">
      <w:pPr>
        <w:spacing w:after="0" w:line="360" w:lineRule="auto"/>
        <w:ind w:firstLine="709"/>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 xml:space="preserve">Існує </w:t>
      </w:r>
      <w:r w:rsidR="000D0EF2" w:rsidRPr="00770533">
        <w:rPr>
          <w:rFonts w:ascii="Times New Roman" w:eastAsia="Calibri" w:hAnsi="Times New Roman" w:cs="Times New Roman"/>
          <w:bCs/>
          <w:iCs/>
          <w:sz w:val="28"/>
          <w:szCs w:val="28"/>
          <w:lang w:val="uk-UA"/>
        </w:rPr>
        <w:t>велика кількість</w:t>
      </w:r>
      <w:r w:rsidRPr="00770533">
        <w:rPr>
          <w:rFonts w:ascii="Times New Roman" w:eastAsia="Calibri" w:hAnsi="Times New Roman" w:cs="Times New Roman"/>
          <w:bCs/>
          <w:iCs/>
          <w:sz w:val="28"/>
          <w:szCs w:val="28"/>
          <w:lang w:val="uk-UA"/>
        </w:rPr>
        <w:t xml:space="preserve"> різних вірусів. </w:t>
      </w:r>
      <w:r w:rsidR="000D0EF2" w:rsidRPr="00770533">
        <w:rPr>
          <w:rFonts w:ascii="Times New Roman" w:eastAsia="Calibri" w:hAnsi="Times New Roman" w:cs="Times New Roman"/>
          <w:bCs/>
          <w:iCs/>
          <w:sz w:val="28"/>
          <w:szCs w:val="28"/>
          <w:lang w:val="uk-UA"/>
        </w:rPr>
        <w:t>Загалом їх можна поділити на</w:t>
      </w:r>
      <w:r w:rsidRPr="00770533">
        <w:rPr>
          <w:rFonts w:ascii="Times New Roman" w:eastAsia="Calibri" w:hAnsi="Times New Roman" w:cs="Times New Roman"/>
          <w:bCs/>
          <w:iCs/>
          <w:sz w:val="28"/>
          <w:szCs w:val="28"/>
          <w:lang w:val="uk-UA"/>
        </w:rPr>
        <w:t>:</w:t>
      </w:r>
    </w:p>
    <w:p w14:paraId="6DDA0F66" w14:textId="77777777" w:rsidR="00BF6682" w:rsidRPr="00770533" w:rsidRDefault="005450CA" w:rsidP="009B2E57">
      <w:pPr>
        <w:numPr>
          <w:ilvl w:val="0"/>
          <w:numId w:val="58"/>
        </w:numPr>
        <w:spacing w:after="0" w:line="360" w:lineRule="auto"/>
        <w:ind w:left="1134" w:hanging="357"/>
        <w:contextualSpacing/>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З</w:t>
      </w:r>
      <w:r w:rsidR="00BF6682" w:rsidRPr="00770533">
        <w:rPr>
          <w:rFonts w:ascii="Times New Roman" w:eastAsia="Calibri" w:hAnsi="Times New Roman" w:cs="Times New Roman"/>
          <w:bCs/>
          <w:iCs/>
          <w:sz w:val="28"/>
          <w:szCs w:val="28"/>
          <w:lang w:val="uk-UA"/>
        </w:rPr>
        <w:t>авантажувальні віруси або BOOT-віруси</w:t>
      </w:r>
      <w:r w:rsidR="00F94D99" w:rsidRPr="00770533">
        <w:rPr>
          <w:rFonts w:ascii="Times New Roman" w:eastAsia="Calibri" w:hAnsi="Times New Roman" w:cs="Times New Roman"/>
          <w:bCs/>
          <w:iCs/>
          <w:sz w:val="28"/>
          <w:szCs w:val="28"/>
          <w:lang w:val="uk-UA"/>
        </w:rPr>
        <w:t>, які</w:t>
      </w:r>
      <w:r w:rsidR="00BF6682" w:rsidRPr="00770533">
        <w:rPr>
          <w:rFonts w:ascii="Times New Roman" w:eastAsia="Calibri" w:hAnsi="Times New Roman" w:cs="Times New Roman"/>
          <w:bCs/>
          <w:iCs/>
          <w:sz w:val="28"/>
          <w:szCs w:val="28"/>
          <w:lang w:val="uk-UA"/>
        </w:rPr>
        <w:t xml:space="preserve"> заражають boot-сектори дисків. </w:t>
      </w:r>
      <w:r w:rsidR="00F94D99" w:rsidRPr="00770533">
        <w:rPr>
          <w:rFonts w:ascii="Times New Roman" w:eastAsia="Calibri" w:hAnsi="Times New Roman" w:cs="Times New Roman"/>
          <w:bCs/>
          <w:iCs/>
          <w:sz w:val="28"/>
          <w:szCs w:val="28"/>
          <w:lang w:val="uk-UA"/>
        </w:rPr>
        <w:t>Це особливо</w:t>
      </w:r>
      <w:r w:rsidR="00BF6682" w:rsidRPr="00770533">
        <w:rPr>
          <w:rFonts w:ascii="Times New Roman" w:eastAsia="Calibri" w:hAnsi="Times New Roman" w:cs="Times New Roman"/>
          <w:bCs/>
          <w:iCs/>
          <w:sz w:val="28"/>
          <w:szCs w:val="28"/>
          <w:lang w:val="uk-UA"/>
        </w:rPr>
        <w:t xml:space="preserve"> небезпечні</w:t>
      </w:r>
      <w:r w:rsidR="00F94D99" w:rsidRPr="00770533">
        <w:rPr>
          <w:rFonts w:ascii="Times New Roman" w:eastAsia="Calibri" w:hAnsi="Times New Roman" w:cs="Times New Roman"/>
          <w:bCs/>
          <w:iCs/>
          <w:sz w:val="28"/>
          <w:szCs w:val="28"/>
          <w:lang w:val="uk-UA"/>
        </w:rPr>
        <w:t xml:space="preserve"> </w:t>
      </w:r>
      <w:proofErr w:type="spellStart"/>
      <w:r w:rsidR="00F94D99" w:rsidRPr="00770533">
        <w:rPr>
          <w:rFonts w:ascii="Times New Roman" w:eastAsia="Calibri" w:hAnsi="Times New Roman" w:cs="Times New Roman"/>
          <w:bCs/>
          <w:iCs/>
          <w:sz w:val="28"/>
          <w:szCs w:val="28"/>
          <w:lang w:val="uk-UA"/>
        </w:rPr>
        <w:t>віриси</w:t>
      </w:r>
      <w:proofErr w:type="spellEnd"/>
      <w:r w:rsidR="00F94D99" w:rsidRPr="00770533">
        <w:rPr>
          <w:rFonts w:ascii="Times New Roman" w:eastAsia="Calibri" w:hAnsi="Times New Roman" w:cs="Times New Roman"/>
          <w:bCs/>
          <w:iCs/>
          <w:sz w:val="28"/>
          <w:szCs w:val="28"/>
          <w:lang w:val="uk-UA"/>
        </w:rPr>
        <w:t>, адже вони</w:t>
      </w:r>
      <w:r w:rsidR="00BF6682" w:rsidRPr="00770533">
        <w:rPr>
          <w:rFonts w:ascii="Times New Roman" w:eastAsia="Calibri" w:hAnsi="Times New Roman" w:cs="Times New Roman"/>
          <w:bCs/>
          <w:iCs/>
          <w:sz w:val="28"/>
          <w:szCs w:val="28"/>
          <w:lang w:val="uk-UA"/>
        </w:rPr>
        <w:t xml:space="preserve"> можуть призвести до повної втрати всієї інформації збер</w:t>
      </w:r>
      <w:r w:rsidR="00F94D99" w:rsidRPr="00770533">
        <w:rPr>
          <w:rFonts w:ascii="Times New Roman" w:eastAsia="Calibri" w:hAnsi="Times New Roman" w:cs="Times New Roman"/>
          <w:bCs/>
          <w:iCs/>
          <w:sz w:val="28"/>
          <w:szCs w:val="28"/>
          <w:lang w:val="uk-UA"/>
        </w:rPr>
        <w:t>еженої</w:t>
      </w:r>
      <w:r>
        <w:rPr>
          <w:rFonts w:ascii="Times New Roman" w:eastAsia="Calibri" w:hAnsi="Times New Roman" w:cs="Times New Roman"/>
          <w:bCs/>
          <w:iCs/>
          <w:sz w:val="28"/>
          <w:szCs w:val="28"/>
          <w:lang w:val="uk-UA"/>
        </w:rPr>
        <w:t xml:space="preserve"> на диску.</w:t>
      </w:r>
    </w:p>
    <w:p w14:paraId="618DB390" w14:textId="77777777" w:rsidR="00BF6682" w:rsidRPr="00770533" w:rsidRDefault="005450CA" w:rsidP="009B2E57">
      <w:pPr>
        <w:numPr>
          <w:ilvl w:val="0"/>
          <w:numId w:val="58"/>
        </w:numPr>
        <w:spacing w:after="0" w:line="360" w:lineRule="auto"/>
        <w:ind w:left="1134" w:hanging="357"/>
        <w:contextualSpacing/>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Ф</w:t>
      </w:r>
      <w:r w:rsidR="00BF6682" w:rsidRPr="00770533">
        <w:rPr>
          <w:rFonts w:ascii="Times New Roman" w:eastAsia="Calibri" w:hAnsi="Times New Roman" w:cs="Times New Roman"/>
          <w:bCs/>
          <w:iCs/>
          <w:sz w:val="28"/>
          <w:szCs w:val="28"/>
          <w:lang w:val="uk-UA"/>
        </w:rPr>
        <w:t>айлові віруси</w:t>
      </w:r>
      <w:r w:rsidR="00F94D99" w:rsidRPr="00770533">
        <w:rPr>
          <w:rFonts w:ascii="Times New Roman" w:eastAsia="Calibri" w:hAnsi="Times New Roman" w:cs="Times New Roman"/>
          <w:bCs/>
          <w:iCs/>
          <w:sz w:val="28"/>
          <w:szCs w:val="28"/>
          <w:lang w:val="uk-UA"/>
        </w:rPr>
        <w:t>, які</w:t>
      </w:r>
      <w:r w:rsidR="00BF6682" w:rsidRPr="00770533">
        <w:rPr>
          <w:rFonts w:ascii="Times New Roman" w:eastAsia="Calibri" w:hAnsi="Times New Roman" w:cs="Times New Roman"/>
          <w:bCs/>
          <w:iCs/>
          <w:sz w:val="28"/>
          <w:szCs w:val="28"/>
          <w:lang w:val="uk-UA"/>
        </w:rPr>
        <w:t xml:space="preserve"> заражають </w:t>
      </w:r>
      <w:r w:rsidR="00F94D99" w:rsidRPr="00770533">
        <w:rPr>
          <w:rFonts w:ascii="Times New Roman" w:eastAsia="Calibri" w:hAnsi="Times New Roman" w:cs="Times New Roman"/>
          <w:bCs/>
          <w:iCs/>
          <w:sz w:val="28"/>
          <w:szCs w:val="28"/>
          <w:lang w:val="uk-UA"/>
        </w:rPr>
        <w:t xml:space="preserve">окремі </w:t>
      </w:r>
      <w:r w:rsidR="00BF6682" w:rsidRPr="00770533">
        <w:rPr>
          <w:rFonts w:ascii="Times New Roman" w:eastAsia="Calibri" w:hAnsi="Times New Roman" w:cs="Times New Roman"/>
          <w:bCs/>
          <w:iCs/>
          <w:sz w:val="28"/>
          <w:szCs w:val="28"/>
          <w:lang w:val="uk-UA"/>
        </w:rPr>
        <w:t xml:space="preserve">файли. </w:t>
      </w:r>
      <w:r w:rsidR="00F94D99" w:rsidRPr="00770533">
        <w:rPr>
          <w:rFonts w:ascii="Times New Roman" w:eastAsia="Calibri" w:hAnsi="Times New Roman" w:cs="Times New Roman"/>
          <w:bCs/>
          <w:iCs/>
          <w:sz w:val="28"/>
          <w:szCs w:val="28"/>
          <w:lang w:val="uk-UA"/>
        </w:rPr>
        <w:t>Вони п</w:t>
      </w:r>
      <w:r w:rsidR="00BF6682" w:rsidRPr="00770533">
        <w:rPr>
          <w:rFonts w:ascii="Times New Roman" w:eastAsia="Calibri" w:hAnsi="Times New Roman" w:cs="Times New Roman"/>
          <w:bCs/>
          <w:iCs/>
          <w:sz w:val="28"/>
          <w:szCs w:val="28"/>
          <w:lang w:val="uk-UA"/>
        </w:rPr>
        <w:t>оділяються на:</w:t>
      </w:r>
    </w:p>
    <w:p w14:paraId="142E90BA" w14:textId="77777777" w:rsidR="00BF6682" w:rsidRPr="00770533" w:rsidRDefault="00BF6682" w:rsidP="009B2E57">
      <w:pPr>
        <w:numPr>
          <w:ilvl w:val="0"/>
          <w:numId w:val="59"/>
        </w:numPr>
        <w:spacing w:after="0" w:line="360" w:lineRule="auto"/>
        <w:ind w:left="1570" w:hanging="357"/>
        <w:contextualSpacing/>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 xml:space="preserve">віруси, </w:t>
      </w:r>
      <w:r w:rsidR="00F94D99" w:rsidRPr="00770533">
        <w:rPr>
          <w:rFonts w:ascii="Times New Roman" w:eastAsia="Calibri" w:hAnsi="Times New Roman" w:cs="Times New Roman"/>
          <w:bCs/>
          <w:iCs/>
          <w:sz w:val="28"/>
          <w:szCs w:val="28"/>
          <w:lang w:val="uk-UA"/>
        </w:rPr>
        <w:t>які</w:t>
      </w:r>
      <w:r w:rsidRPr="00770533">
        <w:rPr>
          <w:rFonts w:ascii="Times New Roman" w:eastAsia="Calibri" w:hAnsi="Times New Roman" w:cs="Times New Roman"/>
          <w:bCs/>
          <w:iCs/>
          <w:sz w:val="28"/>
          <w:szCs w:val="28"/>
          <w:lang w:val="uk-UA"/>
        </w:rPr>
        <w:t xml:space="preserve"> заражують програми (файли з розширенням .EXE і .COM);</w:t>
      </w:r>
    </w:p>
    <w:p w14:paraId="5972FB3F" w14:textId="77777777" w:rsidR="00BF6682" w:rsidRPr="00770533" w:rsidRDefault="00BF6682" w:rsidP="009B2E57">
      <w:pPr>
        <w:numPr>
          <w:ilvl w:val="0"/>
          <w:numId w:val="59"/>
        </w:numPr>
        <w:spacing w:after="0" w:line="360" w:lineRule="auto"/>
        <w:ind w:left="1570" w:hanging="357"/>
        <w:contextualSpacing/>
        <w:jc w:val="both"/>
        <w:rPr>
          <w:rFonts w:ascii="Times New Roman" w:eastAsia="Calibri" w:hAnsi="Times New Roman" w:cs="Times New Roman"/>
          <w:bCs/>
          <w:iCs/>
          <w:sz w:val="28"/>
          <w:szCs w:val="28"/>
          <w:lang w:val="uk-UA"/>
        </w:rPr>
      </w:pPr>
      <w:proofErr w:type="spellStart"/>
      <w:r w:rsidRPr="00770533">
        <w:rPr>
          <w:rFonts w:ascii="Times New Roman" w:eastAsia="Calibri" w:hAnsi="Times New Roman" w:cs="Times New Roman"/>
          <w:bCs/>
          <w:iCs/>
          <w:sz w:val="28"/>
          <w:szCs w:val="28"/>
          <w:lang w:val="uk-UA"/>
        </w:rPr>
        <w:lastRenderedPageBreak/>
        <w:t>макровіруси</w:t>
      </w:r>
      <w:proofErr w:type="spellEnd"/>
      <w:r w:rsidR="00F94D99" w:rsidRPr="00770533">
        <w:rPr>
          <w:rFonts w:ascii="Times New Roman" w:eastAsia="Calibri" w:hAnsi="Times New Roman" w:cs="Times New Roman"/>
          <w:bCs/>
          <w:iCs/>
          <w:sz w:val="28"/>
          <w:szCs w:val="28"/>
          <w:lang w:val="uk-UA"/>
        </w:rPr>
        <w:t xml:space="preserve"> –</w:t>
      </w:r>
      <w:r w:rsidRPr="00770533">
        <w:rPr>
          <w:rFonts w:ascii="Times New Roman" w:eastAsia="Calibri" w:hAnsi="Times New Roman" w:cs="Times New Roman"/>
          <w:bCs/>
          <w:iCs/>
          <w:sz w:val="28"/>
          <w:szCs w:val="28"/>
          <w:lang w:val="uk-UA"/>
        </w:rPr>
        <w:t xml:space="preserve"> віруси, що заражують файли даних, наприклад, документи Word або робочі книги Excel;</w:t>
      </w:r>
    </w:p>
    <w:p w14:paraId="2B1D8B43" w14:textId="77777777" w:rsidR="00BF6682" w:rsidRPr="00770533" w:rsidRDefault="00F94D99" w:rsidP="009B2E57">
      <w:pPr>
        <w:numPr>
          <w:ilvl w:val="0"/>
          <w:numId w:val="59"/>
        </w:numPr>
        <w:spacing w:after="0" w:line="360" w:lineRule="auto"/>
        <w:ind w:left="1570" w:hanging="357"/>
        <w:contextualSpacing/>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віруси-супутники –</w:t>
      </w:r>
      <w:r w:rsidR="00BF6682" w:rsidRPr="00770533">
        <w:rPr>
          <w:rFonts w:ascii="Times New Roman" w:eastAsia="Calibri" w:hAnsi="Times New Roman" w:cs="Times New Roman"/>
          <w:bCs/>
          <w:iCs/>
          <w:sz w:val="28"/>
          <w:szCs w:val="28"/>
          <w:lang w:val="uk-UA"/>
        </w:rPr>
        <w:t xml:space="preserve"> використовують імена інших файлів;</w:t>
      </w:r>
    </w:p>
    <w:p w14:paraId="277447FB" w14:textId="77777777" w:rsidR="00BF6682" w:rsidRPr="00770533" w:rsidRDefault="00F94D99" w:rsidP="009B2E57">
      <w:pPr>
        <w:numPr>
          <w:ilvl w:val="0"/>
          <w:numId w:val="59"/>
        </w:numPr>
        <w:spacing w:after="0" w:line="360" w:lineRule="auto"/>
        <w:ind w:left="1570" w:hanging="357"/>
        <w:contextualSpacing/>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віруси сімейства DIR –</w:t>
      </w:r>
      <w:r w:rsidR="00BF6682" w:rsidRPr="00770533">
        <w:rPr>
          <w:rFonts w:ascii="Times New Roman" w:eastAsia="Calibri" w:hAnsi="Times New Roman" w:cs="Times New Roman"/>
          <w:bCs/>
          <w:iCs/>
          <w:sz w:val="28"/>
          <w:szCs w:val="28"/>
          <w:lang w:val="uk-UA"/>
        </w:rPr>
        <w:t xml:space="preserve"> спотворюють системну інформацію про файлові структури;</w:t>
      </w:r>
      <w:r w:rsidRPr="00770533">
        <w:rPr>
          <w:rFonts w:ascii="Times New Roman" w:eastAsia="Calibri" w:hAnsi="Times New Roman" w:cs="Times New Roman"/>
          <w:bCs/>
          <w:iCs/>
          <w:sz w:val="28"/>
          <w:szCs w:val="28"/>
          <w:lang w:val="uk-UA"/>
        </w:rPr>
        <w:t xml:space="preserve"> </w:t>
      </w:r>
    </w:p>
    <w:p w14:paraId="32FA3C54" w14:textId="77777777" w:rsidR="00BF6682" w:rsidRPr="00770533" w:rsidRDefault="00D27870" w:rsidP="005450CA">
      <w:pPr>
        <w:numPr>
          <w:ilvl w:val="0"/>
          <w:numId w:val="58"/>
        </w:numPr>
        <w:spacing w:after="0" w:line="360" w:lineRule="auto"/>
        <w:ind w:left="1134"/>
        <w:contextualSpacing/>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З</w:t>
      </w:r>
      <w:r w:rsidR="00F94D99" w:rsidRPr="00770533">
        <w:rPr>
          <w:rFonts w:ascii="Times New Roman" w:eastAsia="Calibri" w:hAnsi="Times New Roman" w:cs="Times New Roman"/>
          <w:bCs/>
          <w:iCs/>
          <w:sz w:val="28"/>
          <w:szCs w:val="28"/>
          <w:lang w:val="uk-UA"/>
        </w:rPr>
        <w:t>авантажувально-файлові віруси які</w:t>
      </w:r>
      <w:r w:rsidR="00BF6682" w:rsidRPr="00770533">
        <w:rPr>
          <w:rFonts w:ascii="Times New Roman" w:eastAsia="Calibri" w:hAnsi="Times New Roman" w:cs="Times New Roman"/>
          <w:bCs/>
          <w:iCs/>
          <w:sz w:val="28"/>
          <w:szCs w:val="28"/>
          <w:lang w:val="uk-UA"/>
        </w:rPr>
        <w:t xml:space="preserve"> </w:t>
      </w:r>
      <w:r w:rsidR="00F94D99" w:rsidRPr="00770533">
        <w:rPr>
          <w:rFonts w:ascii="Times New Roman" w:eastAsia="Calibri" w:hAnsi="Times New Roman" w:cs="Times New Roman"/>
          <w:bCs/>
          <w:iCs/>
          <w:sz w:val="28"/>
          <w:szCs w:val="28"/>
          <w:lang w:val="uk-UA"/>
        </w:rPr>
        <w:t>можуть атакувати</w:t>
      </w:r>
      <w:r w:rsidR="00BF6682" w:rsidRPr="00770533">
        <w:rPr>
          <w:rFonts w:ascii="Times New Roman" w:eastAsia="Calibri" w:hAnsi="Times New Roman" w:cs="Times New Roman"/>
          <w:bCs/>
          <w:iCs/>
          <w:sz w:val="28"/>
          <w:szCs w:val="28"/>
          <w:lang w:val="uk-UA"/>
        </w:rPr>
        <w:t xml:space="preserve"> як код boot-секторів, так і код файлів;</w:t>
      </w:r>
    </w:p>
    <w:p w14:paraId="44E93BAE" w14:textId="77777777" w:rsidR="00F94D99" w:rsidRPr="00770533" w:rsidRDefault="00F94D99" w:rsidP="005450CA">
      <w:pPr>
        <w:numPr>
          <w:ilvl w:val="0"/>
          <w:numId w:val="58"/>
        </w:numPr>
        <w:spacing w:after="0" w:line="360" w:lineRule="auto"/>
        <w:ind w:left="1134"/>
        <w:contextualSpacing/>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STEALTH-віруси, також відомі як віруси-невидимки.</w:t>
      </w:r>
      <w:r w:rsidR="00BF6682" w:rsidRPr="00770533">
        <w:rPr>
          <w:rFonts w:ascii="Times New Roman" w:eastAsia="Calibri" w:hAnsi="Times New Roman" w:cs="Times New Roman"/>
          <w:bCs/>
          <w:iCs/>
          <w:sz w:val="28"/>
          <w:szCs w:val="28"/>
          <w:lang w:val="uk-UA"/>
        </w:rPr>
        <w:t xml:space="preserve"> </w:t>
      </w:r>
      <w:r w:rsidRPr="00770533">
        <w:rPr>
          <w:rFonts w:ascii="Times New Roman" w:eastAsia="Calibri" w:hAnsi="Times New Roman" w:cs="Times New Roman"/>
          <w:bCs/>
          <w:iCs/>
          <w:sz w:val="28"/>
          <w:szCs w:val="28"/>
          <w:lang w:val="uk-UA"/>
        </w:rPr>
        <w:t>Вони спроможні фальсифікувати інформацію, яку програми отримують з диску, і надавати їм неправильні дані. Ця Stealth-технологія може використовуватися як в BOOT-вірусах, так і в файлових вірусах.</w:t>
      </w:r>
    </w:p>
    <w:p w14:paraId="42A361E5" w14:textId="77777777" w:rsidR="00BF6682" w:rsidRPr="00770533" w:rsidRDefault="00F94D99" w:rsidP="005450CA">
      <w:pPr>
        <w:numPr>
          <w:ilvl w:val="0"/>
          <w:numId w:val="58"/>
        </w:numPr>
        <w:spacing w:after="0" w:line="360" w:lineRule="auto"/>
        <w:ind w:left="1134"/>
        <w:contextualSpacing/>
        <w:jc w:val="both"/>
        <w:rPr>
          <w:rFonts w:ascii="Times New Roman" w:eastAsia="Calibri" w:hAnsi="Times New Roman" w:cs="Times New Roman"/>
          <w:bCs/>
          <w:iCs/>
          <w:sz w:val="28"/>
          <w:szCs w:val="28"/>
          <w:lang w:val="uk-UA"/>
        </w:rPr>
      </w:pPr>
      <w:proofErr w:type="spellStart"/>
      <w:r w:rsidRPr="00770533">
        <w:rPr>
          <w:rFonts w:ascii="Times New Roman" w:eastAsia="Calibri" w:hAnsi="Times New Roman" w:cs="Times New Roman"/>
          <w:bCs/>
          <w:iCs/>
          <w:sz w:val="28"/>
          <w:szCs w:val="28"/>
          <w:lang w:val="uk-UA"/>
        </w:rPr>
        <w:t>Р</w:t>
      </w:r>
      <w:r w:rsidR="00BF6682" w:rsidRPr="00770533">
        <w:rPr>
          <w:rFonts w:ascii="Times New Roman" w:eastAsia="Calibri" w:hAnsi="Times New Roman" w:cs="Times New Roman"/>
          <w:bCs/>
          <w:iCs/>
          <w:sz w:val="28"/>
          <w:szCs w:val="28"/>
          <w:lang w:val="uk-UA"/>
        </w:rPr>
        <w:t>етровіруси</w:t>
      </w:r>
      <w:proofErr w:type="spellEnd"/>
      <w:r w:rsidRPr="00770533">
        <w:rPr>
          <w:rFonts w:ascii="Times New Roman" w:eastAsia="Calibri" w:hAnsi="Times New Roman" w:cs="Times New Roman"/>
          <w:bCs/>
          <w:iCs/>
          <w:sz w:val="28"/>
          <w:szCs w:val="28"/>
          <w:lang w:val="uk-UA"/>
        </w:rPr>
        <w:t xml:space="preserve"> – спрямовані на зараження антивірусних програм з метою їх знищення або </w:t>
      </w:r>
      <w:r w:rsidR="00BF6682" w:rsidRPr="00770533">
        <w:rPr>
          <w:rFonts w:ascii="Times New Roman" w:eastAsia="Calibri" w:hAnsi="Times New Roman" w:cs="Times New Roman"/>
          <w:bCs/>
          <w:iCs/>
          <w:sz w:val="28"/>
          <w:szCs w:val="28"/>
          <w:lang w:val="uk-UA"/>
        </w:rPr>
        <w:t xml:space="preserve">зробити </w:t>
      </w:r>
      <w:r w:rsidRPr="00770533">
        <w:rPr>
          <w:rFonts w:ascii="Times New Roman" w:eastAsia="Calibri" w:hAnsi="Times New Roman" w:cs="Times New Roman"/>
          <w:bCs/>
          <w:iCs/>
          <w:sz w:val="28"/>
          <w:szCs w:val="28"/>
          <w:lang w:val="uk-UA"/>
        </w:rPr>
        <w:t xml:space="preserve">їх </w:t>
      </w:r>
      <w:r w:rsidR="00BF6682" w:rsidRPr="00770533">
        <w:rPr>
          <w:rFonts w:ascii="Times New Roman" w:eastAsia="Calibri" w:hAnsi="Times New Roman" w:cs="Times New Roman"/>
          <w:bCs/>
          <w:iCs/>
          <w:sz w:val="28"/>
          <w:szCs w:val="28"/>
          <w:lang w:val="uk-UA"/>
        </w:rPr>
        <w:t>непрацездатними;</w:t>
      </w:r>
    </w:p>
    <w:p w14:paraId="10EF664F" w14:textId="77777777" w:rsidR="00BF6682" w:rsidRPr="00770533" w:rsidRDefault="00D27870" w:rsidP="005450CA">
      <w:pPr>
        <w:numPr>
          <w:ilvl w:val="0"/>
          <w:numId w:val="58"/>
        </w:numPr>
        <w:spacing w:after="0" w:line="360" w:lineRule="auto"/>
        <w:ind w:left="1134"/>
        <w:contextualSpacing/>
        <w:jc w:val="both"/>
        <w:rPr>
          <w:rFonts w:ascii="Times New Roman" w:eastAsia="Calibri" w:hAnsi="Times New Roman" w:cs="Times New Roman"/>
          <w:bCs/>
          <w:iCs/>
          <w:sz w:val="28"/>
          <w:szCs w:val="28"/>
          <w:lang w:val="uk-UA"/>
        </w:rPr>
      </w:pPr>
      <w:r>
        <w:rPr>
          <w:rFonts w:ascii="Times New Roman" w:eastAsia="Calibri" w:hAnsi="Times New Roman" w:cs="Times New Roman"/>
          <w:bCs/>
          <w:iCs/>
          <w:sz w:val="28"/>
          <w:szCs w:val="28"/>
          <w:lang w:val="uk-UA"/>
        </w:rPr>
        <w:t>В</w:t>
      </w:r>
      <w:r w:rsidR="00F94D99" w:rsidRPr="00770533">
        <w:rPr>
          <w:rFonts w:ascii="Times New Roman" w:eastAsia="Calibri" w:hAnsi="Times New Roman" w:cs="Times New Roman"/>
          <w:bCs/>
          <w:iCs/>
          <w:sz w:val="28"/>
          <w:szCs w:val="28"/>
          <w:lang w:val="uk-UA"/>
        </w:rPr>
        <w:t>іруси-хробаки –</w:t>
      </w:r>
      <w:r w:rsidR="00BF6682" w:rsidRPr="00770533">
        <w:rPr>
          <w:rFonts w:ascii="Times New Roman" w:eastAsia="Calibri" w:hAnsi="Times New Roman" w:cs="Times New Roman"/>
          <w:bCs/>
          <w:iCs/>
          <w:sz w:val="28"/>
          <w:szCs w:val="28"/>
          <w:lang w:val="uk-UA"/>
        </w:rPr>
        <w:t xml:space="preserve"> </w:t>
      </w:r>
      <w:r w:rsidR="00F94D99" w:rsidRPr="00770533">
        <w:rPr>
          <w:rFonts w:ascii="Times New Roman" w:eastAsia="Calibri" w:hAnsi="Times New Roman" w:cs="Times New Roman"/>
          <w:bCs/>
          <w:iCs/>
          <w:sz w:val="28"/>
          <w:szCs w:val="28"/>
          <w:lang w:val="uk-UA"/>
        </w:rPr>
        <w:t>заражають невеликі повідомлення електронної пошти, зазвичай, через їх заголовок, який, фактично, містить лише веб-адресу розташування самого вірусу. Під час спроби прочитати таке повідомлення вірус розпочинає завантажувати свою шкідливу програму через глобальну мережу Інтернет, і після завершення завантаження розпочинає свою руйнівну діяльність. Ці віруси є особливо небезпечними, оскільки їх важко виявити, оскільки заражений файл фактично не містить коду вірусу</w:t>
      </w:r>
      <w:r w:rsidR="00BF6682" w:rsidRPr="00770533">
        <w:rPr>
          <w:rFonts w:ascii="Times New Roman" w:eastAsia="Calibri" w:hAnsi="Times New Roman" w:cs="Times New Roman"/>
          <w:bCs/>
          <w:iCs/>
          <w:sz w:val="28"/>
          <w:szCs w:val="28"/>
          <w:lang w:val="uk-UA"/>
        </w:rPr>
        <w:t>.</w:t>
      </w:r>
    </w:p>
    <w:p w14:paraId="4B34AF8D" w14:textId="77777777" w:rsidR="00BF6682" w:rsidRDefault="00F94D99" w:rsidP="00F94D99">
      <w:pPr>
        <w:spacing w:after="0" w:line="360" w:lineRule="auto"/>
        <w:ind w:firstLine="709"/>
        <w:contextualSpacing/>
        <w:jc w:val="both"/>
        <w:rPr>
          <w:rFonts w:ascii="Times New Roman" w:eastAsia="Calibri" w:hAnsi="Times New Roman" w:cs="Times New Roman"/>
          <w:bCs/>
          <w:iCs/>
          <w:sz w:val="28"/>
          <w:szCs w:val="28"/>
          <w:lang w:val="uk-UA"/>
        </w:rPr>
      </w:pPr>
      <w:r w:rsidRPr="00770533">
        <w:rPr>
          <w:rFonts w:ascii="Times New Roman" w:eastAsia="Calibri" w:hAnsi="Times New Roman" w:cs="Times New Roman"/>
          <w:bCs/>
          <w:iCs/>
          <w:sz w:val="28"/>
          <w:szCs w:val="28"/>
          <w:lang w:val="uk-UA"/>
        </w:rPr>
        <w:t xml:space="preserve">Якщо не буде прийнято заходів для захисту від комп'ютерних вірусів, можуть виникнути серйозні наслідки, як для конкретного підприємства, так і для цілої країни. У ряді країн існує законодавство, яке передбачає відповідальність за комп'ютерні злочини, включаючи поширення вірусів. Для захисту інформації від вірусів використовуються як загальні заходи, так і програмні </w:t>
      </w:r>
      <w:r w:rsidR="00BF6682" w:rsidRPr="00770533">
        <w:rPr>
          <w:rFonts w:ascii="Times New Roman" w:eastAsia="Calibri" w:hAnsi="Times New Roman" w:cs="Times New Roman"/>
          <w:bCs/>
          <w:iCs/>
          <w:sz w:val="28"/>
          <w:szCs w:val="28"/>
          <w:lang w:val="uk-UA"/>
        </w:rPr>
        <w:t>засоби</w:t>
      </w:r>
      <w:r w:rsidR="00D10CEF" w:rsidRPr="00770533">
        <w:rPr>
          <w:rFonts w:ascii="Times New Roman" w:eastAsia="Calibri" w:hAnsi="Times New Roman" w:cs="Times New Roman"/>
          <w:bCs/>
          <w:iCs/>
          <w:sz w:val="28"/>
          <w:szCs w:val="28"/>
          <w:lang w:val="uk-UA"/>
        </w:rPr>
        <w:t xml:space="preserve"> [20]</w:t>
      </w:r>
      <w:r w:rsidR="00BF6682" w:rsidRPr="00770533">
        <w:rPr>
          <w:rFonts w:ascii="Times New Roman" w:eastAsia="Calibri" w:hAnsi="Times New Roman" w:cs="Times New Roman"/>
          <w:bCs/>
          <w:iCs/>
          <w:sz w:val="28"/>
          <w:szCs w:val="28"/>
          <w:lang w:val="uk-UA"/>
        </w:rPr>
        <w:t>.</w:t>
      </w:r>
    </w:p>
    <w:p w14:paraId="3F3F9FAC" w14:textId="48C60038" w:rsidR="00F94D99" w:rsidRDefault="00F94D99" w:rsidP="00F94D99">
      <w:pPr>
        <w:spacing w:after="0" w:line="360" w:lineRule="auto"/>
        <w:ind w:firstLine="709"/>
        <w:contextualSpacing/>
        <w:jc w:val="both"/>
        <w:rPr>
          <w:rFonts w:ascii="Times New Roman" w:hAnsi="Times New Roman"/>
          <w:b/>
          <w:sz w:val="28"/>
          <w:szCs w:val="28"/>
          <w:lang w:val="uk-UA"/>
        </w:rPr>
      </w:pPr>
    </w:p>
    <w:p w14:paraId="6F0333D7" w14:textId="68E8B497" w:rsidR="00DD4A93" w:rsidRDefault="00DD4A93" w:rsidP="00F94D99">
      <w:pPr>
        <w:spacing w:after="0" w:line="360" w:lineRule="auto"/>
        <w:ind w:firstLine="709"/>
        <w:contextualSpacing/>
        <w:jc w:val="both"/>
        <w:rPr>
          <w:rFonts w:ascii="Times New Roman" w:hAnsi="Times New Roman"/>
          <w:b/>
          <w:sz w:val="28"/>
          <w:szCs w:val="28"/>
          <w:lang w:val="uk-UA"/>
        </w:rPr>
      </w:pPr>
    </w:p>
    <w:p w14:paraId="4264FDDD" w14:textId="77777777" w:rsidR="00DD4A93" w:rsidRPr="00770533" w:rsidRDefault="00DD4A93" w:rsidP="00F94D99">
      <w:pPr>
        <w:spacing w:after="0" w:line="360" w:lineRule="auto"/>
        <w:ind w:firstLine="709"/>
        <w:contextualSpacing/>
        <w:jc w:val="both"/>
        <w:rPr>
          <w:rFonts w:ascii="Times New Roman" w:hAnsi="Times New Roman"/>
          <w:b/>
          <w:sz w:val="28"/>
          <w:szCs w:val="28"/>
          <w:lang w:val="uk-UA"/>
        </w:rPr>
      </w:pPr>
    </w:p>
    <w:p w14:paraId="06DD4F19" w14:textId="77777777" w:rsidR="006E1673" w:rsidRPr="00770533" w:rsidRDefault="00521FC4" w:rsidP="003E7BF1">
      <w:pPr>
        <w:pStyle w:val="a9"/>
        <w:numPr>
          <w:ilvl w:val="1"/>
          <w:numId w:val="45"/>
        </w:numPr>
        <w:tabs>
          <w:tab w:val="left" w:pos="5685"/>
        </w:tabs>
        <w:spacing w:line="360" w:lineRule="auto"/>
        <w:ind w:left="805" w:hanging="448"/>
        <w:jc w:val="center"/>
        <w:outlineLvl w:val="1"/>
        <w:rPr>
          <w:rFonts w:ascii="Times New Roman" w:hAnsi="Times New Roman"/>
          <w:b/>
          <w:sz w:val="28"/>
          <w:szCs w:val="28"/>
          <w:lang w:val="uk-UA"/>
        </w:rPr>
      </w:pPr>
      <w:bookmarkStart w:id="36" w:name="_Toc153211121"/>
      <w:r w:rsidRPr="00770533">
        <w:rPr>
          <w:rFonts w:ascii="Times New Roman" w:hAnsi="Times New Roman"/>
          <w:b/>
          <w:sz w:val="28"/>
          <w:szCs w:val="28"/>
          <w:lang w:val="uk-UA"/>
        </w:rPr>
        <w:t>План комплексних за</w:t>
      </w:r>
      <w:r w:rsidR="00764F48" w:rsidRPr="00770533">
        <w:rPr>
          <w:rFonts w:ascii="Times New Roman" w:hAnsi="Times New Roman"/>
          <w:b/>
          <w:sz w:val="28"/>
          <w:szCs w:val="28"/>
          <w:lang w:val="uk-UA"/>
        </w:rPr>
        <w:t>ходів із захисту інформації</w:t>
      </w:r>
      <w:bookmarkEnd w:id="36"/>
    </w:p>
    <w:p w14:paraId="73301BBD" w14:textId="77777777" w:rsidR="006E1673" w:rsidRPr="00770533" w:rsidRDefault="006E1673" w:rsidP="00B60935">
      <w:pPr>
        <w:pStyle w:val="a9"/>
        <w:tabs>
          <w:tab w:val="left" w:pos="5685"/>
        </w:tabs>
        <w:spacing w:after="0" w:line="360" w:lineRule="auto"/>
        <w:ind w:left="0"/>
        <w:jc w:val="center"/>
        <w:rPr>
          <w:rFonts w:ascii="Times New Roman" w:hAnsi="Times New Roman"/>
          <w:b/>
          <w:sz w:val="28"/>
          <w:szCs w:val="28"/>
          <w:lang w:val="uk-UA"/>
        </w:rPr>
      </w:pPr>
    </w:p>
    <w:p w14:paraId="17A52191" w14:textId="77777777" w:rsidR="0030103E" w:rsidRPr="00770533" w:rsidRDefault="0030103E" w:rsidP="00764F48">
      <w:pPr>
        <w:pStyle w:val="a9"/>
        <w:numPr>
          <w:ilvl w:val="0"/>
          <w:numId w:val="61"/>
        </w:numPr>
        <w:spacing w:line="360" w:lineRule="auto"/>
        <w:ind w:left="1134"/>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lastRenderedPageBreak/>
        <w:t>Комплексно використовуйте сучасні антивірусні програми</w:t>
      </w:r>
      <w:r w:rsidR="00764F48" w:rsidRPr="00770533">
        <w:rPr>
          <w:rFonts w:ascii="Times New Roman" w:eastAsia="Calibri" w:hAnsi="Times New Roman" w:cs="Times New Roman"/>
          <w:iCs/>
          <w:sz w:val="28"/>
          <w:szCs w:val="28"/>
          <w:lang w:val="uk-UA"/>
        </w:rPr>
        <w:t xml:space="preserve"> і регулярно оновлюйте їх версії.</w:t>
      </w:r>
    </w:p>
    <w:p w14:paraId="35056D8D" w14:textId="77777777" w:rsidR="0030103E" w:rsidRPr="00770533" w:rsidRDefault="00764F48" w:rsidP="00764F48">
      <w:pPr>
        <w:pStyle w:val="a9"/>
        <w:numPr>
          <w:ilvl w:val="0"/>
          <w:numId w:val="61"/>
        </w:numPr>
        <w:spacing w:line="360" w:lineRule="auto"/>
        <w:ind w:left="1134"/>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t>Проводьте перевірку комп'ютера, включаючи системні області, оперативну пам'ять і файли, завантажуючи операційну систему з захищеного від запису диска.</w:t>
      </w:r>
    </w:p>
    <w:p w14:paraId="2C4884B4" w14:textId="77777777" w:rsidR="0030103E" w:rsidRPr="00770533" w:rsidRDefault="0030103E" w:rsidP="00764F48">
      <w:pPr>
        <w:pStyle w:val="a9"/>
        <w:numPr>
          <w:ilvl w:val="0"/>
          <w:numId w:val="61"/>
        </w:numPr>
        <w:spacing w:line="360" w:lineRule="auto"/>
        <w:ind w:left="1134"/>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t xml:space="preserve">Перевіряйте </w:t>
      </w:r>
      <w:r w:rsidR="00764F48" w:rsidRPr="00770533">
        <w:rPr>
          <w:rFonts w:ascii="Times New Roman" w:eastAsia="Calibri" w:hAnsi="Times New Roman" w:cs="Times New Roman"/>
          <w:iCs/>
          <w:sz w:val="28"/>
          <w:szCs w:val="28"/>
          <w:lang w:val="uk-UA"/>
        </w:rPr>
        <w:t>диски, флешки на наявність вірусів, які можуть бути встановлені на них на інших комп'ютерах.</w:t>
      </w:r>
    </w:p>
    <w:p w14:paraId="7517B5FE" w14:textId="77777777" w:rsidR="0030103E" w:rsidRPr="00770533" w:rsidRDefault="0030103E" w:rsidP="00764F48">
      <w:pPr>
        <w:pStyle w:val="a9"/>
        <w:numPr>
          <w:ilvl w:val="0"/>
          <w:numId w:val="61"/>
        </w:numPr>
        <w:spacing w:line="360" w:lineRule="auto"/>
        <w:ind w:left="1134"/>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t xml:space="preserve">Перевіряйте </w:t>
      </w:r>
      <w:r w:rsidR="00764F48" w:rsidRPr="00770533">
        <w:rPr>
          <w:rFonts w:ascii="Times New Roman" w:eastAsia="Calibri" w:hAnsi="Times New Roman" w:cs="Times New Roman"/>
          <w:iCs/>
          <w:sz w:val="28"/>
          <w:szCs w:val="28"/>
          <w:lang w:val="uk-UA"/>
        </w:rPr>
        <w:t>файли, які надходять через комп'ютерні мережі, на наявність вірусів</w:t>
      </w:r>
      <w:r w:rsidRPr="00770533">
        <w:rPr>
          <w:rFonts w:ascii="Times New Roman" w:eastAsia="Calibri" w:hAnsi="Times New Roman" w:cs="Times New Roman"/>
          <w:iCs/>
          <w:sz w:val="28"/>
          <w:szCs w:val="28"/>
          <w:lang w:val="uk-UA"/>
        </w:rPr>
        <w:t>.</w:t>
      </w:r>
    </w:p>
    <w:p w14:paraId="29ADD1DA" w14:textId="77777777" w:rsidR="0030103E" w:rsidRPr="00770533" w:rsidRDefault="00764F48" w:rsidP="00764F48">
      <w:pPr>
        <w:pStyle w:val="a9"/>
        <w:numPr>
          <w:ilvl w:val="0"/>
          <w:numId w:val="61"/>
        </w:numPr>
        <w:spacing w:line="360" w:lineRule="auto"/>
        <w:ind w:left="1134"/>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t>Під час роботи на інших комп'ютерах завжди вилучайте</w:t>
      </w:r>
      <w:r w:rsidR="0030103E" w:rsidRPr="00770533">
        <w:rPr>
          <w:rFonts w:ascii="Times New Roman" w:eastAsia="Calibri" w:hAnsi="Times New Roman" w:cs="Times New Roman"/>
          <w:iCs/>
          <w:sz w:val="28"/>
          <w:szCs w:val="28"/>
          <w:lang w:val="uk-UA"/>
        </w:rPr>
        <w:t xml:space="preserve"> свої </w:t>
      </w:r>
      <w:proofErr w:type="spellStart"/>
      <w:r w:rsidRPr="00770533">
        <w:rPr>
          <w:rFonts w:ascii="Times New Roman" w:eastAsia="Calibri" w:hAnsi="Times New Roman" w:cs="Times New Roman"/>
          <w:iCs/>
          <w:sz w:val="28"/>
          <w:szCs w:val="28"/>
          <w:lang w:val="uk-UA"/>
        </w:rPr>
        <w:t>дискм</w:t>
      </w:r>
      <w:proofErr w:type="spellEnd"/>
      <w:r w:rsidRPr="00770533">
        <w:rPr>
          <w:rFonts w:ascii="Times New Roman" w:eastAsia="Calibri" w:hAnsi="Times New Roman" w:cs="Times New Roman"/>
          <w:iCs/>
          <w:sz w:val="28"/>
          <w:szCs w:val="28"/>
          <w:lang w:val="uk-UA"/>
        </w:rPr>
        <w:t>, флешки</w:t>
      </w:r>
      <w:r w:rsidR="0030103E" w:rsidRPr="00770533">
        <w:rPr>
          <w:rFonts w:ascii="Times New Roman" w:eastAsia="Calibri" w:hAnsi="Times New Roman" w:cs="Times New Roman"/>
          <w:iCs/>
          <w:sz w:val="28"/>
          <w:szCs w:val="28"/>
          <w:lang w:val="uk-UA"/>
        </w:rPr>
        <w:t>, якщо на них не записується інформація.</w:t>
      </w:r>
    </w:p>
    <w:p w14:paraId="0C586659" w14:textId="77777777" w:rsidR="0030103E" w:rsidRPr="00770533" w:rsidRDefault="0030103E" w:rsidP="00764F48">
      <w:pPr>
        <w:pStyle w:val="a9"/>
        <w:numPr>
          <w:ilvl w:val="0"/>
          <w:numId w:val="61"/>
        </w:numPr>
        <w:spacing w:line="360" w:lineRule="auto"/>
        <w:ind w:left="1134"/>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t>Не залишайте у дисководі дискети під час вмикання комп'ютера або</w:t>
      </w:r>
    </w:p>
    <w:p w14:paraId="365B291E" w14:textId="77777777" w:rsidR="0030103E" w:rsidRPr="00770533" w:rsidRDefault="0030103E" w:rsidP="00764F48">
      <w:pPr>
        <w:pStyle w:val="a9"/>
        <w:spacing w:line="360" w:lineRule="auto"/>
        <w:ind w:left="0" w:firstLine="851"/>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t>перезавантаження комп'ютера чи ОС.</w:t>
      </w:r>
    </w:p>
    <w:p w14:paraId="624533FF" w14:textId="77777777" w:rsidR="0030103E" w:rsidRPr="00770533" w:rsidRDefault="00764F48" w:rsidP="00764F48">
      <w:pPr>
        <w:pStyle w:val="a9"/>
        <w:numPr>
          <w:ilvl w:val="0"/>
          <w:numId w:val="61"/>
        </w:numPr>
        <w:spacing w:line="360" w:lineRule="auto"/>
        <w:ind w:left="1134"/>
        <w:jc w:val="both"/>
        <w:rPr>
          <w:rFonts w:ascii="Times New Roman" w:eastAsia="Calibri" w:hAnsi="Times New Roman" w:cs="Times New Roman"/>
          <w:iCs/>
          <w:sz w:val="28"/>
          <w:szCs w:val="28"/>
          <w:lang w:val="uk-UA"/>
        </w:rPr>
      </w:pPr>
      <w:r w:rsidRPr="00770533">
        <w:rPr>
          <w:rFonts w:ascii="Times New Roman" w:eastAsia="Calibri" w:hAnsi="Times New Roman" w:cs="Times New Roman"/>
          <w:iCs/>
          <w:sz w:val="28"/>
          <w:szCs w:val="28"/>
          <w:lang w:val="uk-UA"/>
        </w:rPr>
        <w:t>Регулярно створюйте архівні копії важливої інформації на змінних носіях</w:t>
      </w:r>
      <w:r w:rsidR="0030103E" w:rsidRPr="00770533">
        <w:rPr>
          <w:rFonts w:ascii="Times New Roman" w:eastAsia="Calibri" w:hAnsi="Times New Roman" w:cs="Times New Roman"/>
          <w:iCs/>
          <w:sz w:val="28"/>
          <w:szCs w:val="28"/>
          <w:lang w:val="uk-UA"/>
        </w:rPr>
        <w:t>.</w:t>
      </w:r>
    </w:p>
    <w:p w14:paraId="13E89E26" w14:textId="77777777" w:rsidR="00521FC4" w:rsidRPr="00770533" w:rsidRDefault="00521FC4" w:rsidP="00B60935">
      <w:pPr>
        <w:tabs>
          <w:tab w:val="left" w:pos="5685"/>
        </w:tabs>
        <w:spacing w:after="0" w:line="360" w:lineRule="auto"/>
        <w:ind w:firstLine="709"/>
        <w:jc w:val="center"/>
        <w:rPr>
          <w:rFonts w:ascii="Times New Roman" w:hAnsi="Times New Roman"/>
          <w:b/>
          <w:sz w:val="28"/>
          <w:szCs w:val="28"/>
          <w:lang w:val="uk-UA"/>
        </w:rPr>
      </w:pPr>
    </w:p>
    <w:p w14:paraId="5E07C97B" w14:textId="77777777" w:rsidR="00FC13CA" w:rsidRPr="00770533" w:rsidRDefault="00FC13CA" w:rsidP="003E7BF1">
      <w:pPr>
        <w:pStyle w:val="a9"/>
        <w:numPr>
          <w:ilvl w:val="1"/>
          <w:numId w:val="45"/>
        </w:numPr>
        <w:tabs>
          <w:tab w:val="left" w:pos="5685"/>
        </w:tabs>
        <w:spacing w:line="360" w:lineRule="auto"/>
        <w:ind w:left="805" w:hanging="448"/>
        <w:jc w:val="center"/>
        <w:outlineLvl w:val="1"/>
        <w:rPr>
          <w:rFonts w:ascii="Times New Roman" w:hAnsi="Times New Roman"/>
          <w:b/>
          <w:sz w:val="28"/>
          <w:szCs w:val="28"/>
          <w:lang w:val="uk-UA"/>
        </w:rPr>
      </w:pPr>
      <w:bookmarkStart w:id="37" w:name="_Toc153211122"/>
      <w:r w:rsidRPr="00770533">
        <w:rPr>
          <w:rFonts w:ascii="Times New Roman" w:hAnsi="Times New Roman"/>
          <w:b/>
          <w:sz w:val="28"/>
          <w:szCs w:val="28"/>
          <w:lang w:val="uk-UA"/>
        </w:rPr>
        <w:t>Антивірусні програми</w:t>
      </w:r>
      <w:bookmarkEnd w:id="37"/>
    </w:p>
    <w:p w14:paraId="6BC95DEE" w14:textId="77777777" w:rsidR="00FC13CA" w:rsidRPr="00770533" w:rsidRDefault="00FC13CA" w:rsidP="00B60935">
      <w:pPr>
        <w:pStyle w:val="a9"/>
        <w:tabs>
          <w:tab w:val="left" w:pos="5685"/>
        </w:tabs>
        <w:spacing w:after="0" w:line="360" w:lineRule="auto"/>
        <w:ind w:left="0"/>
        <w:jc w:val="center"/>
        <w:rPr>
          <w:rFonts w:ascii="Times New Roman" w:hAnsi="Times New Roman"/>
          <w:b/>
          <w:sz w:val="28"/>
          <w:szCs w:val="28"/>
          <w:lang w:val="uk-UA"/>
        </w:rPr>
      </w:pPr>
    </w:p>
    <w:p w14:paraId="27256308" w14:textId="77777777" w:rsidR="00DA073B" w:rsidRPr="00770533" w:rsidRDefault="00DA073B" w:rsidP="000C7CEC">
      <w:pPr>
        <w:tabs>
          <w:tab w:val="left" w:pos="4125"/>
        </w:tabs>
        <w:spacing w:line="360" w:lineRule="auto"/>
        <w:ind w:firstLine="709"/>
        <w:jc w:val="both"/>
        <w:rPr>
          <w:rFonts w:ascii="Times New Roman" w:eastAsia="Droid Sans Fallback" w:hAnsi="Times New Roman" w:cs="Times New Roman"/>
          <w:b/>
          <w:bCs/>
          <w:kern w:val="2"/>
          <w:sz w:val="28"/>
          <w:szCs w:val="28"/>
          <w:lang w:val="uk-UA" w:eastAsia="zh-CN" w:bidi="hi-IN"/>
        </w:rPr>
      </w:pPr>
      <w:proofErr w:type="spellStart"/>
      <w:r w:rsidRPr="00770533">
        <w:rPr>
          <w:rFonts w:ascii="Times New Roman" w:eastAsia="Droid Sans Fallback" w:hAnsi="Times New Roman" w:cs="Times New Roman"/>
          <w:b/>
          <w:bCs/>
          <w:kern w:val="2"/>
          <w:sz w:val="28"/>
          <w:szCs w:val="28"/>
          <w:lang w:val="uk-UA" w:eastAsia="zh-CN" w:bidi="hi-IN"/>
        </w:rPr>
        <w:t>Avast</w:t>
      </w:r>
      <w:proofErr w:type="spellEnd"/>
      <w:r w:rsidRPr="00770533">
        <w:rPr>
          <w:rFonts w:ascii="Times New Roman" w:eastAsia="Droid Sans Fallback" w:hAnsi="Times New Roman" w:cs="Times New Roman"/>
          <w:b/>
          <w:bCs/>
          <w:kern w:val="2"/>
          <w:sz w:val="28"/>
          <w:szCs w:val="28"/>
          <w:lang w:val="uk-UA" w:eastAsia="zh-CN" w:bidi="hi-IN"/>
        </w:rPr>
        <w:t xml:space="preserve"> </w:t>
      </w:r>
      <w:proofErr w:type="spellStart"/>
      <w:r w:rsidRPr="00770533">
        <w:rPr>
          <w:rFonts w:ascii="Times New Roman" w:eastAsia="Droid Sans Fallback" w:hAnsi="Times New Roman" w:cs="Times New Roman"/>
          <w:b/>
          <w:bCs/>
          <w:kern w:val="2"/>
          <w:sz w:val="28"/>
          <w:szCs w:val="28"/>
          <w:lang w:val="uk-UA" w:eastAsia="zh-CN" w:bidi="hi-IN"/>
        </w:rPr>
        <w:t>Free</w:t>
      </w:r>
      <w:proofErr w:type="spellEnd"/>
      <w:r w:rsidRPr="00770533">
        <w:rPr>
          <w:rFonts w:ascii="Times New Roman" w:eastAsia="Droid Sans Fallback" w:hAnsi="Times New Roman" w:cs="Times New Roman"/>
          <w:b/>
          <w:bCs/>
          <w:kern w:val="2"/>
          <w:sz w:val="28"/>
          <w:szCs w:val="28"/>
          <w:lang w:val="uk-UA" w:eastAsia="zh-CN" w:bidi="hi-IN"/>
        </w:rPr>
        <w:t xml:space="preserve"> </w:t>
      </w:r>
      <w:proofErr w:type="spellStart"/>
      <w:r w:rsidRPr="00770533">
        <w:rPr>
          <w:rFonts w:ascii="Times New Roman" w:eastAsia="Droid Sans Fallback" w:hAnsi="Times New Roman" w:cs="Times New Roman"/>
          <w:b/>
          <w:bCs/>
          <w:kern w:val="2"/>
          <w:sz w:val="28"/>
          <w:szCs w:val="28"/>
          <w:lang w:val="uk-UA" w:eastAsia="zh-CN" w:bidi="hi-IN"/>
        </w:rPr>
        <w:t>Antivirus</w:t>
      </w:r>
      <w:proofErr w:type="spellEnd"/>
      <w:r w:rsidRPr="00770533">
        <w:rPr>
          <w:rFonts w:ascii="Times New Roman" w:eastAsia="Droid Sans Fallback" w:hAnsi="Times New Roman" w:cs="Times New Roman"/>
          <w:b/>
          <w:bCs/>
          <w:kern w:val="2"/>
          <w:sz w:val="28"/>
          <w:szCs w:val="28"/>
          <w:lang w:val="uk-UA" w:eastAsia="zh-CN" w:bidi="hi-IN"/>
        </w:rPr>
        <w:t xml:space="preserve">  </w:t>
      </w:r>
      <w:r w:rsidR="00591BAB" w:rsidRPr="00770533">
        <w:rPr>
          <w:rFonts w:ascii="Times New Roman" w:eastAsia="Calibri" w:hAnsi="Times New Roman" w:cs="Times New Roman"/>
          <w:bCs/>
          <w:iCs/>
          <w:sz w:val="28"/>
          <w:szCs w:val="28"/>
          <w:lang w:val="uk-UA"/>
        </w:rPr>
        <w:t>–</w:t>
      </w:r>
      <w:r w:rsidRPr="00770533">
        <w:rPr>
          <w:rFonts w:ascii="Times New Roman" w:eastAsia="Droid Sans Fallback" w:hAnsi="Times New Roman" w:cs="Times New Roman"/>
          <w:b/>
          <w:bCs/>
          <w:kern w:val="2"/>
          <w:sz w:val="28"/>
          <w:szCs w:val="28"/>
          <w:lang w:val="uk-UA" w:eastAsia="zh-CN" w:bidi="hi-IN"/>
        </w:rPr>
        <w:t xml:space="preserve"> </w:t>
      </w:r>
      <w:r w:rsidR="00591BAB" w:rsidRPr="00770533">
        <w:rPr>
          <w:rFonts w:ascii="Times New Roman" w:eastAsia="Droid Sans Fallback" w:hAnsi="Times New Roman" w:cs="Times New Roman"/>
          <w:bCs/>
          <w:kern w:val="2"/>
          <w:sz w:val="28"/>
          <w:szCs w:val="28"/>
          <w:lang w:val="uk-UA" w:eastAsia="zh-CN" w:bidi="hi-IN"/>
        </w:rPr>
        <w:t>це один із популярних антивірусних продуктів, який не лише забезпечує захист комп'ютера під час перегляду вмісту в Інтернеті, але також відсіює спам і захищає від атак хакерів. Ця програма сканує операційну систему на предмет вірусів під час завантаження, ізолює підозрілі або шкідливі файли в карантині. Крім того, вона має вбудований механізм самозахисту, що означає, що жоден вірус не може видалити її з комп'ютера.</w:t>
      </w:r>
      <w:r w:rsidRPr="00770533">
        <w:rPr>
          <w:rFonts w:ascii="Times New Roman" w:eastAsia="Droid Sans Fallback" w:hAnsi="Times New Roman" w:cs="Times New Roman"/>
          <w:bCs/>
          <w:kern w:val="2"/>
          <w:sz w:val="28"/>
          <w:szCs w:val="28"/>
          <w:lang w:val="uk-UA" w:eastAsia="zh-CN" w:bidi="hi-IN"/>
        </w:rPr>
        <w:t>.</w:t>
      </w:r>
    </w:p>
    <w:p w14:paraId="6054EF37" w14:textId="77777777" w:rsidR="00DA073B" w:rsidRPr="00770533" w:rsidRDefault="00DA073B" w:rsidP="000C7CEC">
      <w:pPr>
        <w:tabs>
          <w:tab w:val="left" w:pos="4125"/>
        </w:tabs>
        <w:spacing w:line="360" w:lineRule="auto"/>
        <w:ind w:firstLine="709"/>
        <w:jc w:val="both"/>
        <w:rPr>
          <w:rFonts w:ascii="Times New Roman" w:eastAsia="Droid Sans Fallback" w:hAnsi="Times New Roman" w:cs="Times New Roman"/>
          <w:b/>
          <w:bCs/>
          <w:kern w:val="2"/>
          <w:sz w:val="28"/>
          <w:szCs w:val="28"/>
          <w:lang w:val="uk-UA" w:eastAsia="zh-CN" w:bidi="hi-IN"/>
        </w:rPr>
      </w:pPr>
      <w:r w:rsidRPr="00770533">
        <w:rPr>
          <w:rFonts w:ascii="Times New Roman" w:eastAsia="Droid Sans Fallback" w:hAnsi="Times New Roman" w:cs="Times New Roman"/>
          <w:b/>
          <w:bCs/>
          <w:kern w:val="2"/>
          <w:sz w:val="28"/>
          <w:szCs w:val="28"/>
          <w:lang w:val="uk-UA" w:eastAsia="zh-CN" w:bidi="hi-IN"/>
        </w:rPr>
        <w:t>Переваги:</w:t>
      </w:r>
    </w:p>
    <w:p w14:paraId="3569EB7F" w14:textId="77777777" w:rsidR="00DA073B" w:rsidRPr="00770533" w:rsidRDefault="00DA073B" w:rsidP="009B2E57">
      <w:pPr>
        <w:numPr>
          <w:ilvl w:val="0"/>
          <w:numId w:val="62"/>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висока функціональність </w:t>
      </w:r>
      <w:r w:rsidR="00591BAB" w:rsidRPr="00770533">
        <w:rPr>
          <w:rFonts w:ascii="Times New Roman" w:eastAsia="Droid Sans Fallback" w:hAnsi="Times New Roman" w:cs="Times New Roman"/>
          <w:kern w:val="2"/>
          <w:sz w:val="28"/>
          <w:szCs w:val="28"/>
          <w:lang w:val="uk-UA" w:eastAsia="zh-CN" w:bidi="hi-IN"/>
        </w:rPr>
        <w:t>та</w:t>
      </w:r>
      <w:r w:rsidRPr="00770533">
        <w:rPr>
          <w:rFonts w:ascii="Times New Roman" w:eastAsia="Droid Sans Fallback" w:hAnsi="Times New Roman" w:cs="Times New Roman"/>
          <w:kern w:val="2"/>
          <w:sz w:val="28"/>
          <w:szCs w:val="28"/>
          <w:lang w:val="uk-UA" w:eastAsia="zh-CN" w:bidi="hi-IN"/>
        </w:rPr>
        <w:t xml:space="preserve"> рівень </w:t>
      </w:r>
      <w:r w:rsidR="00591BAB" w:rsidRPr="00770533">
        <w:rPr>
          <w:rFonts w:ascii="Times New Roman" w:eastAsia="Droid Sans Fallback" w:hAnsi="Times New Roman" w:cs="Times New Roman"/>
          <w:kern w:val="2"/>
          <w:sz w:val="28"/>
          <w:szCs w:val="28"/>
          <w:lang w:val="uk-UA" w:eastAsia="zh-CN" w:bidi="hi-IN"/>
        </w:rPr>
        <w:t>безпеки</w:t>
      </w:r>
      <w:r w:rsidRPr="00770533">
        <w:rPr>
          <w:rFonts w:ascii="Times New Roman" w:eastAsia="Droid Sans Fallback" w:hAnsi="Times New Roman" w:cs="Times New Roman"/>
          <w:kern w:val="2"/>
          <w:sz w:val="28"/>
          <w:szCs w:val="28"/>
          <w:lang w:val="uk-UA" w:eastAsia="zh-CN" w:bidi="hi-IN"/>
        </w:rPr>
        <w:t>;</w:t>
      </w:r>
    </w:p>
    <w:p w14:paraId="3B7C2ACC" w14:textId="77777777" w:rsidR="00DA073B" w:rsidRPr="00770533" w:rsidRDefault="00591BAB" w:rsidP="009B2E57">
      <w:pPr>
        <w:numPr>
          <w:ilvl w:val="0"/>
          <w:numId w:val="62"/>
        </w:numPr>
        <w:spacing w:line="360" w:lineRule="auto"/>
        <w:ind w:left="1134"/>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висока ефективність та </w:t>
      </w:r>
      <w:r w:rsidR="00DA073B" w:rsidRPr="00770533">
        <w:rPr>
          <w:rFonts w:ascii="Times New Roman" w:eastAsia="Droid Sans Fallback" w:hAnsi="Times New Roman" w:cs="Times New Roman"/>
          <w:kern w:val="2"/>
          <w:sz w:val="28"/>
          <w:szCs w:val="28"/>
          <w:lang w:val="uk-UA" w:eastAsia="zh-CN" w:bidi="hi-IN"/>
        </w:rPr>
        <w:t>швидкість сканування даних;</w:t>
      </w:r>
    </w:p>
    <w:p w14:paraId="2582AEC6" w14:textId="77777777" w:rsidR="00DA073B" w:rsidRPr="00770533" w:rsidRDefault="00591BAB" w:rsidP="009B2E57">
      <w:pPr>
        <w:numPr>
          <w:ilvl w:val="0"/>
          <w:numId w:val="62"/>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lastRenderedPageBreak/>
        <w:t>мінімальне навантаження на</w:t>
      </w:r>
      <w:r w:rsidR="00DA073B" w:rsidRPr="00770533">
        <w:rPr>
          <w:rFonts w:ascii="Times New Roman" w:eastAsia="Droid Sans Fallback" w:hAnsi="Times New Roman" w:cs="Times New Roman"/>
          <w:kern w:val="2"/>
          <w:sz w:val="28"/>
          <w:szCs w:val="28"/>
          <w:lang w:val="uk-UA" w:eastAsia="zh-CN" w:bidi="hi-IN"/>
        </w:rPr>
        <w:t xml:space="preserve"> процесор;</w:t>
      </w:r>
    </w:p>
    <w:p w14:paraId="2177B387" w14:textId="77777777" w:rsidR="00DA073B" w:rsidRPr="00770533" w:rsidRDefault="00591BAB" w:rsidP="009B2E57">
      <w:pPr>
        <w:numPr>
          <w:ilvl w:val="0"/>
          <w:numId w:val="62"/>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зручний та привабливий</w:t>
      </w:r>
      <w:r w:rsidR="00DA073B" w:rsidRPr="00770533">
        <w:rPr>
          <w:rFonts w:ascii="Times New Roman" w:eastAsia="Droid Sans Fallback" w:hAnsi="Times New Roman" w:cs="Times New Roman"/>
          <w:kern w:val="2"/>
          <w:sz w:val="28"/>
          <w:szCs w:val="28"/>
          <w:lang w:val="uk-UA" w:eastAsia="zh-CN" w:bidi="hi-IN"/>
        </w:rPr>
        <w:t xml:space="preserve"> інтерфейс.</w:t>
      </w:r>
    </w:p>
    <w:p w14:paraId="082F1478"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1130EB94" w14:textId="77777777" w:rsidR="00DA073B" w:rsidRPr="00770533" w:rsidRDefault="00DA073B" w:rsidP="009B2E57">
      <w:pPr>
        <w:numPr>
          <w:ilvl w:val="0"/>
          <w:numId w:val="63"/>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спрацьовування помилкових тривог;</w:t>
      </w:r>
    </w:p>
    <w:p w14:paraId="1CCA5825" w14:textId="77777777" w:rsidR="00DA073B" w:rsidRPr="00770533" w:rsidRDefault="00655BDE" w:rsidP="009B2E57">
      <w:pPr>
        <w:numPr>
          <w:ilvl w:val="0"/>
          <w:numId w:val="63"/>
        </w:numPr>
        <w:spacing w:line="360" w:lineRule="auto"/>
        <w:ind w:left="1134"/>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відсутність</w:t>
      </w:r>
      <w:r w:rsidR="00DA073B" w:rsidRPr="00770533">
        <w:rPr>
          <w:rFonts w:ascii="Times New Roman" w:eastAsia="Droid Sans Fallback" w:hAnsi="Times New Roman" w:cs="Times New Roman"/>
          <w:kern w:val="2"/>
          <w:sz w:val="28"/>
          <w:szCs w:val="28"/>
          <w:lang w:val="uk-UA" w:eastAsia="zh-CN" w:bidi="hi-IN"/>
        </w:rPr>
        <w:t xml:space="preserve"> </w:t>
      </w:r>
      <w:r w:rsidRPr="00770533">
        <w:rPr>
          <w:rFonts w:ascii="Times New Roman" w:eastAsia="Droid Sans Fallback" w:hAnsi="Times New Roman" w:cs="Times New Roman"/>
          <w:kern w:val="2"/>
          <w:sz w:val="28"/>
          <w:szCs w:val="28"/>
          <w:lang w:val="uk-UA" w:eastAsia="zh-CN" w:bidi="hi-IN"/>
        </w:rPr>
        <w:t xml:space="preserve">функції </w:t>
      </w:r>
      <w:r w:rsidR="00DA073B" w:rsidRPr="00770533">
        <w:rPr>
          <w:rFonts w:ascii="Times New Roman" w:eastAsia="Droid Sans Fallback" w:hAnsi="Times New Roman" w:cs="Times New Roman"/>
          <w:kern w:val="2"/>
          <w:sz w:val="28"/>
          <w:szCs w:val="28"/>
          <w:lang w:val="uk-UA" w:eastAsia="zh-CN" w:bidi="hi-IN"/>
        </w:rPr>
        <w:t xml:space="preserve">блокування спливаючих вікон і </w:t>
      </w:r>
      <w:r w:rsidRPr="00770533">
        <w:rPr>
          <w:rFonts w:ascii="Times New Roman" w:eastAsia="Droid Sans Fallback" w:hAnsi="Times New Roman" w:cs="Times New Roman"/>
          <w:kern w:val="2"/>
          <w:sz w:val="28"/>
          <w:szCs w:val="28"/>
          <w:lang w:val="uk-UA" w:eastAsia="zh-CN" w:bidi="hi-IN"/>
        </w:rPr>
        <w:t xml:space="preserve">рекламних </w:t>
      </w:r>
      <w:r w:rsidR="00DA073B" w:rsidRPr="00770533">
        <w:rPr>
          <w:rFonts w:ascii="Times New Roman" w:eastAsia="Droid Sans Fallback" w:hAnsi="Times New Roman" w:cs="Times New Roman"/>
          <w:kern w:val="2"/>
          <w:sz w:val="28"/>
          <w:szCs w:val="28"/>
          <w:lang w:val="uk-UA" w:eastAsia="zh-CN" w:bidi="hi-IN"/>
        </w:rPr>
        <w:t>банерів.</w:t>
      </w:r>
    </w:p>
    <w:p w14:paraId="19A452F1" w14:textId="77777777" w:rsidR="00DA073B" w:rsidRPr="00770533" w:rsidRDefault="00DA073B" w:rsidP="000C7CEC">
      <w:pPr>
        <w:spacing w:line="360" w:lineRule="auto"/>
        <w:contextualSpacing/>
        <w:rPr>
          <w:rFonts w:ascii="Times New Roman" w:eastAsia="Droid Sans Fallback" w:hAnsi="Times New Roman" w:cs="Times New Roman"/>
          <w:kern w:val="2"/>
          <w:sz w:val="28"/>
          <w:szCs w:val="28"/>
          <w:lang w:val="uk-UA" w:eastAsia="zh-CN" w:bidi="hi-IN"/>
        </w:rPr>
      </w:pPr>
    </w:p>
    <w:p w14:paraId="500EB6AD" w14:textId="77777777" w:rsidR="00DA073B" w:rsidRPr="00770533" w:rsidRDefault="00DA073B" w:rsidP="000C7CEC">
      <w:pPr>
        <w:tabs>
          <w:tab w:val="left" w:pos="4125"/>
        </w:tabs>
        <w:spacing w:line="360" w:lineRule="auto"/>
        <w:ind w:firstLine="567"/>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 xml:space="preserve">AVG </w:t>
      </w:r>
      <w:proofErr w:type="spellStart"/>
      <w:r w:rsidRPr="00770533">
        <w:rPr>
          <w:rFonts w:ascii="Times New Roman" w:eastAsia="Droid Sans Fallback" w:hAnsi="Times New Roman" w:cs="Times New Roman"/>
          <w:b/>
          <w:kern w:val="2"/>
          <w:sz w:val="28"/>
          <w:szCs w:val="28"/>
          <w:lang w:val="uk-UA" w:eastAsia="zh-CN" w:bidi="hi-IN"/>
        </w:rPr>
        <w:t>Antivirus</w:t>
      </w:r>
      <w:proofErr w:type="spellEnd"/>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Calibri" w:hAnsi="Times New Roman" w:cs="Times New Roman"/>
          <w:bCs/>
          <w:iCs/>
          <w:sz w:val="28"/>
          <w:szCs w:val="28"/>
          <w:lang w:val="uk-UA"/>
        </w:rPr>
        <w:t>–</w:t>
      </w:r>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Droid Sans Fallback" w:hAnsi="Times New Roman" w:cs="Times New Roman"/>
          <w:kern w:val="2"/>
          <w:sz w:val="28"/>
          <w:szCs w:val="28"/>
          <w:lang w:val="uk-UA" w:eastAsia="zh-CN" w:bidi="hi-IN"/>
        </w:rPr>
        <w:t>забезпечує захист особистого комп'ютера від шпигунського програмного забезпечення і вірусів, а також блокує веб-сторінки, на яких може міститися сумнівний вміст. Ця антивірусна програма безкоштовно оновлюється і підтримує сумісність з популярними операційними системами. Її основне використання спрямоване на користувачів домашніх мереж.</w:t>
      </w:r>
    </w:p>
    <w:p w14:paraId="5F82DD7E"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bCs/>
          <w:kern w:val="2"/>
          <w:sz w:val="28"/>
          <w:szCs w:val="28"/>
          <w:lang w:val="uk-UA" w:eastAsia="zh-CN" w:bidi="hi-IN"/>
        </w:rPr>
      </w:pPr>
      <w:r w:rsidRPr="00770533">
        <w:rPr>
          <w:rFonts w:ascii="Times New Roman" w:eastAsia="Droid Sans Fallback" w:hAnsi="Times New Roman" w:cs="Times New Roman"/>
          <w:b/>
          <w:bCs/>
          <w:kern w:val="2"/>
          <w:sz w:val="28"/>
          <w:szCs w:val="28"/>
          <w:lang w:val="uk-UA" w:eastAsia="zh-CN" w:bidi="hi-IN"/>
        </w:rPr>
        <w:t>Переваги:</w:t>
      </w:r>
    </w:p>
    <w:p w14:paraId="3A781206" w14:textId="77777777" w:rsidR="00DA073B" w:rsidRPr="00770533" w:rsidRDefault="00655BDE" w:rsidP="009B2E57">
      <w:pPr>
        <w:numPr>
          <w:ilvl w:val="0"/>
          <w:numId w:val="6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мінімальне навантаження на </w:t>
      </w:r>
      <w:r w:rsidR="00DA073B" w:rsidRPr="00770533">
        <w:rPr>
          <w:rFonts w:ascii="Times New Roman" w:eastAsia="Droid Sans Fallback" w:hAnsi="Times New Roman" w:cs="Times New Roman"/>
          <w:kern w:val="2"/>
          <w:sz w:val="28"/>
          <w:szCs w:val="28"/>
          <w:lang w:val="uk-UA" w:eastAsia="zh-CN" w:bidi="hi-IN"/>
        </w:rPr>
        <w:t>процесор;</w:t>
      </w:r>
    </w:p>
    <w:p w14:paraId="2B58558F" w14:textId="77777777" w:rsidR="00DA073B" w:rsidRPr="00770533" w:rsidRDefault="00DA073B" w:rsidP="009B2E57">
      <w:pPr>
        <w:numPr>
          <w:ilvl w:val="0"/>
          <w:numId w:val="6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високий рівень захисту</w:t>
      </w:r>
      <w:r w:rsidR="00655BDE" w:rsidRPr="00770533">
        <w:rPr>
          <w:rFonts w:ascii="Times New Roman" w:eastAsia="Droid Sans Fallback" w:hAnsi="Times New Roman" w:cs="Times New Roman"/>
          <w:kern w:val="2"/>
          <w:sz w:val="28"/>
          <w:szCs w:val="28"/>
          <w:lang w:val="uk-UA" w:eastAsia="zh-CN" w:bidi="hi-IN"/>
        </w:rPr>
        <w:t xml:space="preserve"> системи</w:t>
      </w:r>
      <w:r w:rsidRPr="00770533">
        <w:rPr>
          <w:rFonts w:ascii="Times New Roman" w:eastAsia="Droid Sans Fallback" w:hAnsi="Times New Roman" w:cs="Times New Roman"/>
          <w:kern w:val="2"/>
          <w:sz w:val="28"/>
          <w:szCs w:val="28"/>
          <w:lang w:val="uk-UA" w:eastAsia="zh-CN" w:bidi="hi-IN"/>
        </w:rPr>
        <w:t>;</w:t>
      </w:r>
    </w:p>
    <w:p w14:paraId="76D71F92" w14:textId="77777777" w:rsidR="00DA073B" w:rsidRPr="00770533" w:rsidRDefault="00655BDE" w:rsidP="009B2E57">
      <w:pPr>
        <w:numPr>
          <w:ilvl w:val="0"/>
          <w:numId w:val="6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інтуїтивно зрозумілий</w:t>
      </w:r>
      <w:r w:rsidR="00DA073B" w:rsidRPr="00770533">
        <w:rPr>
          <w:rFonts w:ascii="Times New Roman" w:eastAsia="Droid Sans Fallback" w:hAnsi="Times New Roman" w:cs="Times New Roman"/>
          <w:kern w:val="2"/>
          <w:sz w:val="28"/>
          <w:szCs w:val="28"/>
          <w:lang w:val="uk-UA" w:eastAsia="zh-CN" w:bidi="hi-IN"/>
        </w:rPr>
        <w:t xml:space="preserve"> інтерфейс.</w:t>
      </w:r>
    </w:p>
    <w:p w14:paraId="35E30EF6"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62C1D4FF" w14:textId="77777777" w:rsidR="00DA073B" w:rsidRPr="00770533" w:rsidRDefault="00DA073B" w:rsidP="009B2E57">
      <w:pPr>
        <w:numPr>
          <w:ilvl w:val="0"/>
          <w:numId w:val="65"/>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повільне сканування комп'ютера;</w:t>
      </w:r>
    </w:p>
    <w:p w14:paraId="41152E7A" w14:textId="77777777" w:rsidR="00DA073B" w:rsidRPr="00770533" w:rsidRDefault="00DA073B" w:rsidP="009B2E57">
      <w:pPr>
        <w:numPr>
          <w:ilvl w:val="0"/>
          <w:numId w:val="65"/>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на</w:t>
      </w:r>
      <w:r w:rsidR="00655BDE" w:rsidRPr="00770533">
        <w:rPr>
          <w:rFonts w:ascii="Times New Roman" w:eastAsia="Droid Sans Fallback" w:hAnsi="Times New Roman" w:cs="Times New Roman"/>
          <w:kern w:val="2"/>
          <w:sz w:val="28"/>
          <w:szCs w:val="28"/>
          <w:lang w:val="uk-UA" w:eastAsia="zh-CN" w:bidi="hi-IN"/>
        </w:rPr>
        <w:t>бридливий</w:t>
      </w:r>
      <w:r w:rsidRPr="00770533">
        <w:rPr>
          <w:rFonts w:ascii="Times New Roman" w:eastAsia="Droid Sans Fallback" w:hAnsi="Times New Roman" w:cs="Times New Roman"/>
          <w:kern w:val="2"/>
          <w:sz w:val="28"/>
          <w:szCs w:val="28"/>
          <w:lang w:val="uk-UA" w:eastAsia="zh-CN" w:bidi="hi-IN"/>
        </w:rPr>
        <w:t xml:space="preserve"> рекламний контент.</w:t>
      </w:r>
    </w:p>
    <w:p w14:paraId="64A4D11D"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b/>
          <w:kern w:val="2"/>
          <w:sz w:val="28"/>
          <w:szCs w:val="28"/>
          <w:lang w:val="uk-UA" w:eastAsia="zh-CN" w:bidi="hi-IN"/>
        </w:rPr>
        <w:t>Avira</w:t>
      </w:r>
      <w:proofErr w:type="spellEnd"/>
      <w:r w:rsidRPr="00770533">
        <w:rPr>
          <w:rFonts w:ascii="Times New Roman" w:eastAsia="Droid Sans Fallback" w:hAnsi="Times New Roman" w:cs="Times New Roman"/>
          <w:b/>
          <w:kern w:val="2"/>
          <w:sz w:val="28"/>
          <w:szCs w:val="28"/>
          <w:lang w:val="uk-UA" w:eastAsia="zh-CN" w:bidi="hi-IN"/>
        </w:rPr>
        <w:t xml:space="preserve"> </w:t>
      </w:r>
      <w:proofErr w:type="spellStart"/>
      <w:r w:rsidRPr="00770533">
        <w:rPr>
          <w:rFonts w:ascii="Times New Roman" w:eastAsia="Droid Sans Fallback" w:hAnsi="Times New Roman" w:cs="Times New Roman"/>
          <w:b/>
          <w:kern w:val="2"/>
          <w:sz w:val="28"/>
          <w:szCs w:val="28"/>
          <w:lang w:val="uk-UA" w:eastAsia="zh-CN" w:bidi="hi-IN"/>
        </w:rPr>
        <w:t>Free</w:t>
      </w:r>
      <w:proofErr w:type="spellEnd"/>
      <w:r w:rsidRPr="00770533">
        <w:rPr>
          <w:rFonts w:ascii="Times New Roman" w:eastAsia="Droid Sans Fallback" w:hAnsi="Times New Roman" w:cs="Times New Roman"/>
          <w:b/>
          <w:kern w:val="2"/>
          <w:sz w:val="28"/>
          <w:szCs w:val="28"/>
          <w:lang w:val="uk-UA" w:eastAsia="zh-CN" w:bidi="hi-IN"/>
        </w:rPr>
        <w:t xml:space="preserve"> </w:t>
      </w:r>
      <w:proofErr w:type="spellStart"/>
      <w:r w:rsidRPr="00770533">
        <w:rPr>
          <w:rFonts w:ascii="Times New Roman" w:eastAsia="Droid Sans Fallback" w:hAnsi="Times New Roman" w:cs="Times New Roman"/>
          <w:b/>
          <w:kern w:val="2"/>
          <w:sz w:val="28"/>
          <w:szCs w:val="28"/>
          <w:lang w:val="uk-UA" w:eastAsia="zh-CN" w:bidi="hi-IN"/>
        </w:rPr>
        <w:t>Antivirus</w:t>
      </w:r>
      <w:proofErr w:type="spellEnd"/>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Calibri" w:hAnsi="Times New Roman" w:cs="Times New Roman"/>
          <w:bCs/>
          <w:iCs/>
          <w:sz w:val="28"/>
          <w:szCs w:val="28"/>
          <w:lang w:val="uk-UA"/>
        </w:rPr>
        <w:t>–</w:t>
      </w:r>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Droid Sans Fallback" w:hAnsi="Times New Roman" w:cs="Times New Roman"/>
          <w:kern w:val="2"/>
          <w:sz w:val="28"/>
          <w:szCs w:val="28"/>
          <w:lang w:val="uk-UA" w:eastAsia="zh-CN" w:bidi="hi-IN"/>
        </w:rPr>
        <w:t>забезпечує надійний захист від вірусів, хробаків і троянів. Для видалення шкідливого програмного забезпечення достатньо лише одного натискання. При цьому не заважає нормальній роботі системи.</w:t>
      </w:r>
    </w:p>
    <w:p w14:paraId="21F73ABA"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bCs/>
          <w:kern w:val="2"/>
          <w:sz w:val="28"/>
          <w:szCs w:val="28"/>
          <w:lang w:val="uk-UA" w:eastAsia="zh-CN" w:bidi="hi-IN"/>
        </w:rPr>
      </w:pPr>
      <w:r w:rsidRPr="00770533">
        <w:rPr>
          <w:rFonts w:ascii="Times New Roman" w:eastAsia="Droid Sans Fallback" w:hAnsi="Times New Roman" w:cs="Times New Roman"/>
          <w:b/>
          <w:bCs/>
          <w:kern w:val="2"/>
          <w:sz w:val="28"/>
          <w:szCs w:val="28"/>
          <w:lang w:val="uk-UA" w:eastAsia="zh-CN" w:bidi="hi-IN"/>
        </w:rPr>
        <w:t>Переваги:</w:t>
      </w:r>
    </w:p>
    <w:p w14:paraId="2494A858" w14:textId="77777777" w:rsidR="00DA073B" w:rsidRPr="00770533" w:rsidRDefault="00DA073B" w:rsidP="009B2E57">
      <w:pPr>
        <w:numPr>
          <w:ilvl w:val="0"/>
          <w:numId w:val="66"/>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низьке </w:t>
      </w:r>
      <w:r w:rsidR="00655BDE" w:rsidRPr="00770533">
        <w:rPr>
          <w:rFonts w:ascii="Times New Roman" w:eastAsia="Droid Sans Fallback" w:hAnsi="Times New Roman" w:cs="Times New Roman"/>
          <w:kern w:val="2"/>
          <w:sz w:val="28"/>
          <w:szCs w:val="28"/>
          <w:lang w:val="uk-UA" w:eastAsia="zh-CN" w:bidi="hi-IN"/>
        </w:rPr>
        <w:t>навантаження на систему</w:t>
      </w:r>
      <w:r w:rsidRPr="00770533">
        <w:rPr>
          <w:rFonts w:ascii="Times New Roman" w:eastAsia="Droid Sans Fallback" w:hAnsi="Times New Roman" w:cs="Times New Roman"/>
          <w:kern w:val="2"/>
          <w:sz w:val="28"/>
          <w:szCs w:val="28"/>
          <w:lang w:val="uk-UA" w:eastAsia="zh-CN" w:bidi="hi-IN"/>
        </w:rPr>
        <w:t>;</w:t>
      </w:r>
    </w:p>
    <w:p w14:paraId="760B0957" w14:textId="77777777" w:rsidR="00DA073B" w:rsidRPr="00770533" w:rsidRDefault="00655BDE" w:rsidP="009B2E57">
      <w:pPr>
        <w:numPr>
          <w:ilvl w:val="0"/>
          <w:numId w:val="66"/>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швидке</w:t>
      </w:r>
      <w:r w:rsidR="00DA073B" w:rsidRPr="00770533">
        <w:rPr>
          <w:rFonts w:ascii="Times New Roman" w:eastAsia="Droid Sans Fallback" w:hAnsi="Times New Roman" w:cs="Times New Roman"/>
          <w:kern w:val="2"/>
          <w:sz w:val="28"/>
          <w:szCs w:val="28"/>
          <w:lang w:val="uk-UA" w:eastAsia="zh-CN" w:bidi="hi-IN"/>
        </w:rPr>
        <w:t xml:space="preserve"> сканування </w:t>
      </w:r>
      <w:r w:rsidRPr="00770533">
        <w:rPr>
          <w:rFonts w:ascii="Times New Roman" w:eastAsia="Droid Sans Fallback" w:hAnsi="Times New Roman" w:cs="Times New Roman"/>
          <w:kern w:val="2"/>
          <w:sz w:val="28"/>
          <w:szCs w:val="28"/>
          <w:lang w:val="uk-UA" w:eastAsia="zh-CN" w:bidi="hi-IN"/>
        </w:rPr>
        <w:t>пристрою</w:t>
      </w:r>
      <w:r w:rsidR="00DA073B" w:rsidRPr="00770533">
        <w:rPr>
          <w:rFonts w:ascii="Times New Roman" w:eastAsia="Droid Sans Fallback" w:hAnsi="Times New Roman" w:cs="Times New Roman"/>
          <w:kern w:val="2"/>
          <w:sz w:val="28"/>
          <w:szCs w:val="28"/>
          <w:lang w:val="uk-UA" w:eastAsia="zh-CN" w:bidi="hi-IN"/>
        </w:rPr>
        <w:t>.</w:t>
      </w:r>
    </w:p>
    <w:p w14:paraId="2072327D"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58079DD4" w14:textId="77777777" w:rsidR="00DA073B" w:rsidRPr="00770533" w:rsidRDefault="00DA073B" w:rsidP="009B2E57">
      <w:pPr>
        <w:numPr>
          <w:ilvl w:val="0"/>
          <w:numId w:val="67"/>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відсутність </w:t>
      </w:r>
      <w:r w:rsidR="00655BDE" w:rsidRPr="00770533">
        <w:rPr>
          <w:rFonts w:ascii="Times New Roman" w:eastAsia="Droid Sans Fallback" w:hAnsi="Times New Roman" w:cs="Times New Roman"/>
          <w:kern w:val="2"/>
          <w:sz w:val="28"/>
          <w:szCs w:val="28"/>
          <w:lang w:val="uk-UA" w:eastAsia="zh-CN" w:bidi="hi-IN"/>
        </w:rPr>
        <w:t>функції, яка б попереджала</w:t>
      </w:r>
      <w:r w:rsidRPr="00770533">
        <w:rPr>
          <w:rFonts w:ascii="Times New Roman" w:eastAsia="Droid Sans Fallback" w:hAnsi="Times New Roman" w:cs="Times New Roman"/>
          <w:kern w:val="2"/>
          <w:sz w:val="28"/>
          <w:szCs w:val="28"/>
          <w:lang w:val="uk-UA" w:eastAsia="zh-CN" w:bidi="hi-IN"/>
        </w:rPr>
        <w:t xml:space="preserve"> про відвідування шкідливого сайту;</w:t>
      </w:r>
    </w:p>
    <w:p w14:paraId="373EC59A" w14:textId="77777777" w:rsidR="00DA073B" w:rsidRPr="00770533" w:rsidRDefault="00655BDE" w:rsidP="009B2E57">
      <w:pPr>
        <w:numPr>
          <w:ilvl w:val="0"/>
          <w:numId w:val="67"/>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занадто велика</w:t>
      </w:r>
      <w:r w:rsidR="00DA073B" w:rsidRPr="00770533">
        <w:rPr>
          <w:rFonts w:ascii="Times New Roman" w:eastAsia="Droid Sans Fallback" w:hAnsi="Times New Roman" w:cs="Times New Roman"/>
          <w:kern w:val="2"/>
          <w:sz w:val="28"/>
          <w:szCs w:val="28"/>
          <w:lang w:val="uk-UA" w:eastAsia="zh-CN" w:bidi="hi-IN"/>
        </w:rPr>
        <w:t xml:space="preserve"> кількість реклами;</w:t>
      </w:r>
    </w:p>
    <w:p w14:paraId="7E2F7AE2" w14:textId="77777777" w:rsidR="00DA073B" w:rsidRPr="00770533" w:rsidRDefault="00DA073B" w:rsidP="009B2E57">
      <w:pPr>
        <w:numPr>
          <w:ilvl w:val="0"/>
          <w:numId w:val="67"/>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відсутність </w:t>
      </w:r>
      <w:r w:rsidR="00655BDE" w:rsidRPr="00770533">
        <w:rPr>
          <w:rFonts w:ascii="Times New Roman" w:eastAsia="Droid Sans Fallback" w:hAnsi="Times New Roman" w:cs="Times New Roman"/>
          <w:kern w:val="2"/>
          <w:sz w:val="28"/>
          <w:szCs w:val="28"/>
          <w:lang w:val="uk-UA" w:eastAsia="zh-CN" w:bidi="hi-IN"/>
        </w:rPr>
        <w:t>української мови</w:t>
      </w:r>
      <w:r w:rsidRPr="00770533">
        <w:rPr>
          <w:rFonts w:ascii="Times New Roman" w:eastAsia="Droid Sans Fallback" w:hAnsi="Times New Roman" w:cs="Times New Roman"/>
          <w:kern w:val="2"/>
          <w:sz w:val="28"/>
          <w:szCs w:val="28"/>
          <w:lang w:val="uk-UA" w:eastAsia="zh-CN" w:bidi="hi-IN"/>
        </w:rPr>
        <w:t>.</w:t>
      </w:r>
    </w:p>
    <w:p w14:paraId="7E8A3D6A"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lastRenderedPageBreak/>
        <w:t xml:space="preserve">MSE (Microsoft </w:t>
      </w:r>
      <w:proofErr w:type="spellStart"/>
      <w:r w:rsidRPr="00770533">
        <w:rPr>
          <w:rFonts w:ascii="Times New Roman" w:eastAsia="Droid Sans Fallback" w:hAnsi="Times New Roman" w:cs="Times New Roman"/>
          <w:b/>
          <w:kern w:val="2"/>
          <w:sz w:val="28"/>
          <w:szCs w:val="28"/>
          <w:lang w:val="uk-UA" w:eastAsia="zh-CN" w:bidi="hi-IN"/>
        </w:rPr>
        <w:t>Security</w:t>
      </w:r>
      <w:proofErr w:type="spellEnd"/>
      <w:r w:rsidRPr="00770533">
        <w:rPr>
          <w:rFonts w:ascii="Times New Roman" w:eastAsia="Droid Sans Fallback" w:hAnsi="Times New Roman" w:cs="Times New Roman"/>
          <w:b/>
          <w:kern w:val="2"/>
          <w:sz w:val="28"/>
          <w:szCs w:val="28"/>
          <w:lang w:val="uk-UA" w:eastAsia="zh-CN" w:bidi="hi-IN"/>
        </w:rPr>
        <w:t xml:space="preserve"> Essentials</w:t>
      </w:r>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Calibri" w:hAnsi="Times New Roman" w:cs="Times New Roman"/>
          <w:bCs/>
          <w:iCs/>
          <w:sz w:val="28"/>
          <w:szCs w:val="28"/>
          <w:lang w:val="uk-UA"/>
        </w:rPr>
        <w:t>–</w:t>
      </w:r>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Droid Sans Fallback" w:hAnsi="Times New Roman" w:cs="Times New Roman"/>
          <w:kern w:val="2"/>
          <w:sz w:val="28"/>
          <w:szCs w:val="28"/>
          <w:lang w:val="uk-UA" w:eastAsia="zh-CN" w:bidi="hi-IN"/>
        </w:rPr>
        <w:t>Програма антивірусного захисту, яка гарантує безпеку комп'ютера від шкідливих файлів і шпигунських програм. Оновлення програми автоматично проводиться кожні 24 години, і після встановлення її на комп'ютер не потрібно перезавантажувати систему</w:t>
      </w:r>
      <w:r w:rsidRPr="00770533">
        <w:rPr>
          <w:rFonts w:ascii="Times New Roman" w:eastAsia="Droid Sans Fallback" w:hAnsi="Times New Roman" w:cs="Times New Roman"/>
          <w:kern w:val="2"/>
          <w:sz w:val="28"/>
          <w:szCs w:val="28"/>
          <w:lang w:val="uk-UA" w:eastAsia="zh-CN" w:bidi="hi-IN"/>
        </w:rPr>
        <w:t>.</w:t>
      </w:r>
    </w:p>
    <w:p w14:paraId="1862FB87"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bCs/>
          <w:kern w:val="2"/>
          <w:sz w:val="28"/>
          <w:szCs w:val="28"/>
          <w:lang w:val="uk-UA" w:eastAsia="zh-CN" w:bidi="hi-IN"/>
        </w:rPr>
      </w:pPr>
      <w:r w:rsidRPr="00770533">
        <w:rPr>
          <w:rFonts w:ascii="Times New Roman" w:eastAsia="Droid Sans Fallback" w:hAnsi="Times New Roman" w:cs="Times New Roman"/>
          <w:b/>
          <w:bCs/>
          <w:kern w:val="2"/>
          <w:sz w:val="28"/>
          <w:szCs w:val="28"/>
          <w:lang w:val="uk-UA" w:eastAsia="zh-CN" w:bidi="hi-IN"/>
        </w:rPr>
        <w:t>Переваги:</w:t>
      </w:r>
    </w:p>
    <w:p w14:paraId="285832CD" w14:textId="77777777" w:rsidR="00DA073B" w:rsidRPr="00770533" w:rsidRDefault="00DA073B" w:rsidP="009B2E57">
      <w:pPr>
        <w:numPr>
          <w:ilvl w:val="0"/>
          <w:numId w:val="68"/>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простота використання;</w:t>
      </w:r>
    </w:p>
    <w:p w14:paraId="5AA1A442" w14:textId="77777777" w:rsidR="00DA073B" w:rsidRPr="00770533" w:rsidRDefault="00655BDE" w:rsidP="009B2E57">
      <w:pPr>
        <w:numPr>
          <w:ilvl w:val="0"/>
          <w:numId w:val="68"/>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інтуїтивно зрозумілий </w:t>
      </w:r>
      <w:r w:rsidR="00DA073B" w:rsidRPr="00770533">
        <w:rPr>
          <w:rFonts w:ascii="Times New Roman" w:eastAsia="Droid Sans Fallback" w:hAnsi="Times New Roman" w:cs="Times New Roman"/>
          <w:kern w:val="2"/>
          <w:sz w:val="28"/>
          <w:szCs w:val="28"/>
          <w:lang w:val="uk-UA" w:eastAsia="zh-CN" w:bidi="hi-IN"/>
        </w:rPr>
        <w:t>інтерфейс;</w:t>
      </w:r>
    </w:p>
    <w:p w14:paraId="06276440" w14:textId="77777777" w:rsidR="00DA073B" w:rsidRPr="00770533" w:rsidRDefault="00655BDE" w:rsidP="009B2E57">
      <w:pPr>
        <w:numPr>
          <w:ilvl w:val="0"/>
          <w:numId w:val="68"/>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мінімальне навантаження на систему</w:t>
      </w:r>
      <w:r w:rsidR="00DA073B" w:rsidRPr="00770533">
        <w:rPr>
          <w:rFonts w:ascii="Times New Roman" w:eastAsia="Droid Sans Fallback" w:hAnsi="Times New Roman" w:cs="Times New Roman"/>
          <w:kern w:val="2"/>
          <w:sz w:val="28"/>
          <w:szCs w:val="28"/>
          <w:lang w:val="uk-UA" w:eastAsia="zh-CN" w:bidi="hi-IN"/>
        </w:rPr>
        <w:t>.</w:t>
      </w:r>
    </w:p>
    <w:p w14:paraId="303DB0C9"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49B3D813" w14:textId="77777777" w:rsidR="00DA073B" w:rsidRPr="00770533" w:rsidRDefault="00655BDE" w:rsidP="009B2E57">
      <w:pPr>
        <w:numPr>
          <w:ilvl w:val="0"/>
          <w:numId w:val="69"/>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слід зауважити, що для користування безкоштовним антивірусним рішенням необхідно встановити програму і пройти реєстрацію. Деякі антивіруси, наприклад, як </w:t>
      </w:r>
      <w:proofErr w:type="spellStart"/>
      <w:r w:rsidRPr="00770533">
        <w:rPr>
          <w:rFonts w:ascii="Times New Roman" w:eastAsia="Droid Sans Fallback" w:hAnsi="Times New Roman" w:cs="Times New Roman"/>
          <w:kern w:val="2"/>
          <w:sz w:val="28"/>
          <w:szCs w:val="28"/>
          <w:lang w:val="uk-UA" w:eastAsia="zh-CN" w:bidi="hi-IN"/>
        </w:rPr>
        <w:t>Avast</w:t>
      </w:r>
      <w:proofErr w:type="spellEnd"/>
      <w:r w:rsidRPr="00770533">
        <w:rPr>
          <w:rFonts w:ascii="Times New Roman" w:eastAsia="Droid Sans Fallback" w:hAnsi="Times New Roman" w:cs="Times New Roman"/>
          <w:kern w:val="2"/>
          <w:sz w:val="28"/>
          <w:szCs w:val="28"/>
          <w:lang w:val="uk-UA" w:eastAsia="zh-CN" w:bidi="hi-IN"/>
        </w:rPr>
        <w:t xml:space="preserve">, доступні у платній та безкоштовній версіях. Після закінчення пробного періоду </w:t>
      </w:r>
      <w:proofErr w:type="spellStart"/>
      <w:r w:rsidRPr="00770533">
        <w:rPr>
          <w:rFonts w:ascii="Times New Roman" w:eastAsia="Droid Sans Fallback" w:hAnsi="Times New Roman" w:cs="Times New Roman"/>
          <w:kern w:val="2"/>
          <w:sz w:val="28"/>
          <w:szCs w:val="28"/>
          <w:lang w:val="uk-UA" w:eastAsia="zh-CN" w:bidi="hi-IN"/>
        </w:rPr>
        <w:t>демо</w:t>
      </w:r>
      <w:proofErr w:type="spellEnd"/>
      <w:r w:rsidRPr="00770533">
        <w:rPr>
          <w:rFonts w:ascii="Times New Roman" w:eastAsia="Droid Sans Fallback" w:hAnsi="Times New Roman" w:cs="Times New Roman"/>
          <w:kern w:val="2"/>
          <w:sz w:val="28"/>
          <w:szCs w:val="28"/>
          <w:lang w:val="uk-UA" w:eastAsia="zh-CN" w:bidi="hi-IN"/>
        </w:rPr>
        <w:t xml:space="preserve">-версії програми, її необхідно буде придбати, проте при цьому вас чекають значно більші можливості. Якщо вам достатньо функцій, які надає безкоштовна версія, і ви не бажаєте платити за програму, то після завершення терміну дії </w:t>
      </w:r>
      <w:proofErr w:type="spellStart"/>
      <w:r w:rsidRPr="00770533">
        <w:rPr>
          <w:rFonts w:ascii="Times New Roman" w:eastAsia="Droid Sans Fallback" w:hAnsi="Times New Roman" w:cs="Times New Roman"/>
          <w:kern w:val="2"/>
          <w:sz w:val="28"/>
          <w:szCs w:val="28"/>
          <w:lang w:val="uk-UA" w:eastAsia="zh-CN" w:bidi="hi-IN"/>
        </w:rPr>
        <w:t>демо</w:t>
      </w:r>
      <w:proofErr w:type="spellEnd"/>
      <w:r w:rsidRPr="00770533">
        <w:rPr>
          <w:rFonts w:ascii="Times New Roman" w:eastAsia="Droid Sans Fallback" w:hAnsi="Times New Roman" w:cs="Times New Roman"/>
          <w:kern w:val="2"/>
          <w:sz w:val="28"/>
          <w:szCs w:val="28"/>
          <w:lang w:val="uk-UA" w:eastAsia="zh-CN" w:bidi="hi-IN"/>
        </w:rPr>
        <w:t>-версії, ви можете повторити процедуру активації.</w:t>
      </w:r>
      <w:r w:rsidR="00DA073B" w:rsidRPr="00770533">
        <w:rPr>
          <w:rFonts w:ascii="Times New Roman" w:eastAsia="Droid Sans Fallback" w:hAnsi="Times New Roman" w:cs="Times New Roman"/>
          <w:kern w:val="2"/>
          <w:sz w:val="28"/>
          <w:szCs w:val="28"/>
          <w:lang w:val="uk-UA" w:eastAsia="zh-CN" w:bidi="hi-IN"/>
        </w:rPr>
        <w:t>.</w:t>
      </w:r>
    </w:p>
    <w:p w14:paraId="13752E91" w14:textId="77777777" w:rsidR="00DA073B" w:rsidRPr="00770533" w:rsidRDefault="00DA073B" w:rsidP="000C7CEC">
      <w:pPr>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NOD32</w:t>
      </w:r>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Calibri" w:hAnsi="Times New Roman" w:cs="Times New Roman"/>
          <w:bCs/>
          <w:iCs/>
          <w:sz w:val="28"/>
          <w:szCs w:val="28"/>
          <w:lang w:val="uk-UA"/>
        </w:rPr>
        <w:t>–</w:t>
      </w:r>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Droid Sans Fallback" w:hAnsi="Times New Roman" w:cs="Times New Roman"/>
          <w:kern w:val="2"/>
          <w:sz w:val="28"/>
          <w:szCs w:val="28"/>
          <w:lang w:val="uk-UA" w:eastAsia="zh-CN" w:bidi="hi-IN"/>
        </w:rPr>
        <w:t>ефективно захищає систему від шкідливих програм і шпигунського ПЗ, а також протистоїть шахрайству</w:t>
      </w:r>
      <w:r w:rsidRPr="00770533">
        <w:rPr>
          <w:rFonts w:ascii="Times New Roman" w:eastAsia="Droid Sans Fallback" w:hAnsi="Times New Roman" w:cs="Times New Roman"/>
          <w:kern w:val="2"/>
          <w:sz w:val="28"/>
          <w:szCs w:val="28"/>
          <w:lang w:val="uk-UA" w:eastAsia="zh-CN" w:bidi="hi-IN"/>
        </w:rPr>
        <w:t xml:space="preserve">. </w:t>
      </w:r>
      <w:r w:rsidR="00655BDE" w:rsidRPr="00770533">
        <w:rPr>
          <w:rFonts w:ascii="Times New Roman" w:eastAsia="Droid Sans Fallback" w:hAnsi="Times New Roman" w:cs="Times New Roman"/>
          <w:kern w:val="2"/>
          <w:sz w:val="28"/>
          <w:szCs w:val="28"/>
          <w:lang w:val="uk-UA" w:eastAsia="zh-CN" w:bidi="hi-IN"/>
        </w:rPr>
        <w:t>Ця програма включає в себе функції захисту від надокучливої пошти (спаму) і особистого брандмауера. Її розглядають як один з найкращих виборів для досвідчених користувачів, оскільки</w:t>
      </w:r>
      <w:r w:rsidR="00953BC3" w:rsidRPr="00770533">
        <w:rPr>
          <w:rFonts w:ascii="Times New Roman" w:eastAsia="Droid Sans Fallback" w:hAnsi="Times New Roman" w:cs="Times New Roman"/>
          <w:kern w:val="2"/>
          <w:sz w:val="28"/>
          <w:szCs w:val="28"/>
          <w:lang w:val="uk-UA" w:eastAsia="zh-CN" w:bidi="hi-IN"/>
        </w:rPr>
        <w:t xml:space="preserve"> програма</w:t>
      </w:r>
      <w:r w:rsidR="00655BDE" w:rsidRPr="00770533">
        <w:rPr>
          <w:rFonts w:ascii="Times New Roman" w:eastAsia="Droid Sans Fallback" w:hAnsi="Times New Roman" w:cs="Times New Roman"/>
          <w:kern w:val="2"/>
          <w:sz w:val="28"/>
          <w:szCs w:val="28"/>
          <w:lang w:val="uk-UA" w:eastAsia="zh-CN" w:bidi="hi-IN"/>
        </w:rPr>
        <w:t xml:space="preserve"> вимагає певних налаштувань.</w:t>
      </w:r>
    </w:p>
    <w:p w14:paraId="1188261A"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bCs/>
          <w:kern w:val="2"/>
          <w:sz w:val="28"/>
          <w:szCs w:val="28"/>
          <w:lang w:val="uk-UA" w:eastAsia="zh-CN" w:bidi="hi-IN"/>
        </w:rPr>
      </w:pPr>
      <w:r w:rsidRPr="00770533">
        <w:rPr>
          <w:rFonts w:ascii="Times New Roman" w:eastAsia="Droid Sans Fallback" w:hAnsi="Times New Roman" w:cs="Times New Roman"/>
          <w:b/>
          <w:bCs/>
          <w:kern w:val="2"/>
          <w:sz w:val="28"/>
          <w:szCs w:val="28"/>
          <w:lang w:val="uk-UA" w:eastAsia="zh-CN" w:bidi="hi-IN"/>
        </w:rPr>
        <w:t>Переваги:</w:t>
      </w:r>
    </w:p>
    <w:p w14:paraId="2F2A7A7B" w14:textId="77777777" w:rsidR="00DA073B" w:rsidRPr="00770533" w:rsidRDefault="00DA073B" w:rsidP="009B2E57">
      <w:pPr>
        <w:numPr>
          <w:ilvl w:val="0"/>
          <w:numId w:val="70"/>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швидкість роботи</w:t>
      </w:r>
      <w:r w:rsidR="00953BC3" w:rsidRPr="00770533">
        <w:rPr>
          <w:rFonts w:ascii="Times New Roman" w:eastAsia="Droid Sans Fallback" w:hAnsi="Times New Roman" w:cs="Times New Roman"/>
          <w:kern w:val="2"/>
          <w:sz w:val="28"/>
          <w:szCs w:val="28"/>
          <w:lang w:val="uk-UA" w:eastAsia="zh-CN" w:bidi="hi-IN"/>
        </w:rPr>
        <w:t xml:space="preserve"> програми</w:t>
      </w:r>
      <w:r w:rsidRPr="00770533">
        <w:rPr>
          <w:rFonts w:ascii="Times New Roman" w:eastAsia="Droid Sans Fallback" w:hAnsi="Times New Roman" w:cs="Times New Roman"/>
          <w:kern w:val="2"/>
          <w:sz w:val="28"/>
          <w:szCs w:val="28"/>
          <w:lang w:val="uk-UA" w:eastAsia="zh-CN" w:bidi="hi-IN"/>
        </w:rPr>
        <w:t>;</w:t>
      </w:r>
    </w:p>
    <w:p w14:paraId="0BA97BA8" w14:textId="77777777" w:rsidR="00DA073B" w:rsidRPr="00770533" w:rsidRDefault="00DA073B" w:rsidP="009B2E57">
      <w:pPr>
        <w:numPr>
          <w:ilvl w:val="0"/>
          <w:numId w:val="70"/>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високий рівень захисту;</w:t>
      </w:r>
    </w:p>
    <w:p w14:paraId="7FF98DA1" w14:textId="77777777" w:rsidR="00DA073B" w:rsidRPr="00770533" w:rsidRDefault="00953BC3" w:rsidP="009B2E57">
      <w:pPr>
        <w:numPr>
          <w:ilvl w:val="0"/>
          <w:numId w:val="70"/>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приємний та інтуїтивно зручний</w:t>
      </w:r>
      <w:r w:rsidR="00DA073B" w:rsidRPr="00770533">
        <w:rPr>
          <w:rFonts w:ascii="Times New Roman" w:eastAsia="Droid Sans Fallback" w:hAnsi="Times New Roman" w:cs="Times New Roman"/>
          <w:kern w:val="2"/>
          <w:sz w:val="28"/>
          <w:szCs w:val="28"/>
          <w:lang w:val="uk-UA" w:eastAsia="zh-CN" w:bidi="hi-IN"/>
        </w:rPr>
        <w:t xml:space="preserve"> інтерфейс.</w:t>
      </w:r>
    </w:p>
    <w:p w14:paraId="23BB6322" w14:textId="77777777" w:rsidR="00DA073B" w:rsidRPr="00770533" w:rsidRDefault="00DA073B" w:rsidP="000C7CEC">
      <w:pPr>
        <w:spacing w:line="360" w:lineRule="auto"/>
        <w:ind w:firstLine="709"/>
        <w:contextualSpacing/>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66D6DCC0" w14:textId="77777777" w:rsidR="00DA073B" w:rsidRPr="00770533" w:rsidRDefault="00DA073B" w:rsidP="009B2E57">
      <w:pPr>
        <w:numPr>
          <w:ilvl w:val="0"/>
          <w:numId w:val="71"/>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висока вартість ліцензії;</w:t>
      </w:r>
    </w:p>
    <w:p w14:paraId="5BDFA3F0" w14:textId="77777777" w:rsidR="00DA073B" w:rsidRPr="00770533" w:rsidRDefault="00953BC3" w:rsidP="009B2E57">
      <w:pPr>
        <w:numPr>
          <w:ilvl w:val="0"/>
          <w:numId w:val="71"/>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необхідні налаштування програми</w:t>
      </w:r>
      <w:r w:rsidR="00DA073B" w:rsidRPr="00770533">
        <w:rPr>
          <w:rFonts w:ascii="Times New Roman" w:eastAsia="Droid Sans Fallback" w:hAnsi="Times New Roman" w:cs="Times New Roman"/>
          <w:kern w:val="2"/>
          <w:sz w:val="28"/>
          <w:szCs w:val="28"/>
          <w:lang w:val="uk-UA" w:eastAsia="zh-CN" w:bidi="hi-IN"/>
        </w:rPr>
        <w:t>.</w:t>
      </w:r>
    </w:p>
    <w:p w14:paraId="2DA1277F"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lastRenderedPageBreak/>
        <w:t xml:space="preserve">360 </w:t>
      </w:r>
      <w:proofErr w:type="spellStart"/>
      <w:r w:rsidRPr="00770533">
        <w:rPr>
          <w:rFonts w:ascii="Times New Roman" w:eastAsia="Droid Sans Fallback" w:hAnsi="Times New Roman" w:cs="Times New Roman"/>
          <w:b/>
          <w:kern w:val="2"/>
          <w:sz w:val="28"/>
          <w:szCs w:val="28"/>
          <w:lang w:val="uk-UA" w:eastAsia="zh-CN" w:bidi="hi-IN"/>
        </w:rPr>
        <w:t>Total</w:t>
      </w:r>
      <w:proofErr w:type="spellEnd"/>
      <w:r w:rsidRPr="00770533">
        <w:rPr>
          <w:rFonts w:ascii="Times New Roman" w:eastAsia="Droid Sans Fallback" w:hAnsi="Times New Roman" w:cs="Times New Roman"/>
          <w:b/>
          <w:kern w:val="2"/>
          <w:sz w:val="28"/>
          <w:szCs w:val="28"/>
          <w:lang w:val="uk-UA" w:eastAsia="zh-CN" w:bidi="hi-IN"/>
        </w:rPr>
        <w:t xml:space="preserve"> </w:t>
      </w:r>
      <w:proofErr w:type="spellStart"/>
      <w:r w:rsidRPr="00770533">
        <w:rPr>
          <w:rFonts w:ascii="Times New Roman" w:eastAsia="Droid Sans Fallback" w:hAnsi="Times New Roman" w:cs="Times New Roman"/>
          <w:b/>
          <w:kern w:val="2"/>
          <w:sz w:val="28"/>
          <w:szCs w:val="28"/>
          <w:lang w:val="uk-UA" w:eastAsia="zh-CN" w:bidi="hi-IN"/>
        </w:rPr>
        <w:t>Security</w:t>
      </w:r>
      <w:proofErr w:type="spellEnd"/>
      <w:r w:rsidRPr="00770533">
        <w:rPr>
          <w:rFonts w:ascii="Times New Roman" w:eastAsia="Droid Sans Fallback" w:hAnsi="Times New Roman" w:cs="Times New Roman"/>
          <w:b/>
          <w:kern w:val="2"/>
          <w:sz w:val="28"/>
          <w:szCs w:val="28"/>
          <w:lang w:val="uk-UA" w:eastAsia="zh-CN" w:bidi="hi-IN"/>
        </w:rPr>
        <w:t xml:space="preserve"> </w:t>
      </w:r>
      <w:r w:rsidRPr="00770533">
        <w:rPr>
          <w:rFonts w:ascii="Times New Roman" w:eastAsia="Droid Sans Fallback" w:hAnsi="Times New Roman" w:cs="Times New Roman"/>
          <w:kern w:val="2"/>
          <w:sz w:val="28"/>
          <w:szCs w:val="28"/>
          <w:lang w:val="uk-UA" w:eastAsia="zh-CN" w:bidi="hi-IN"/>
        </w:rPr>
        <w:t xml:space="preserve">– </w:t>
      </w:r>
      <w:r w:rsidR="00953BC3" w:rsidRPr="00770533">
        <w:rPr>
          <w:rFonts w:ascii="Times New Roman" w:eastAsia="Droid Sans Fallback" w:hAnsi="Times New Roman" w:cs="Times New Roman"/>
          <w:kern w:val="2"/>
          <w:sz w:val="28"/>
          <w:szCs w:val="28"/>
          <w:lang w:val="uk-UA" w:eastAsia="zh-CN" w:bidi="hi-IN"/>
        </w:rPr>
        <w:t>це безкоштовна</w:t>
      </w:r>
      <w:r w:rsidRPr="00770533">
        <w:rPr>
          <w:rFonts w:ascii="Times New Roman" w:eastAsia="Droid Sans Fallback" w:hAnsi="Times New Roman" w:cs="Times New Roman"/>
          <w:kern w:val="2"/>
          <w:sz w:val="28"/>
          <w:szCs w:val="28"/>
          <w:lang w:val="uk-UA" w:eastAsia="zh-CN" w:bidi="hi-IN"/>
        </w:rPr>
        <w:t xml:space="preserve"> антивірус</w:t>
      </w:r>
      <w:r w:rsidR="00953BC3" w:rsidRPr="00770533">
        <w:rPr>
          <w:rFonts w:ascii="Times New Roman" w:eastAsia="Droid Sans Fallback" w:hAnsi="Times New Roman" w:cs="Times New Roman"/>
          <w:kern w:val="2"/>
          <w:sz w:val="28"/>
          <w:szCs w:val="28"/>
          <w:lang w:val="uk-UA" w:eastAsia="zh-CN" w:bidi="hi-IN"/>
        </w:rPr>
        <w:t>на програма, які</w:t>
      </w:r>
      <w:r w:rsidRPr="00770533">
        <w:rPr>
          <w:rFonts w:ascii="Times New Roman" w:eastAsia="Droid Sans Fallback" w:hAnsi="Times New Roman" w:cs="Times New Roman"/>
          <w:kern w:val="2"/>
          <w:sz w:val="28"/>
          <w:szCs w:val="28"/>
          <w:lang w:val="uk-UA" w:eastAsia="zh-CN" w:bidi="hi-IN"/>
        </w:rPr>
        <w:t xml:space="preserve"> використовує захист в режимі реального часу.</w:t>
      </w:r>
    </w:p>
    <w:p w14:paraId="1A750FE7"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Переваги:</w:t>
      </w:r>
    </w:p>
    <w:p w14:paraId="17EFBF74" w14:textId="77777777" w:rsidR="00DA073B" w:rsidRPr="00770533" w:rsidRDefault="00953BC3" w:rsidP="009B2E57">
      <w:pPr>
        <w:numPr>
          <w:ilvl w:val="0"/>
          <w:numId w:val="72"/>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займає високу позицію </w:t>
      </w:r>
      <w:r w:rsidR="00DA073B" w:rsidRPr="00770533">
        <w:rPr>
          <w:rFonts w:ascii="Times New Roman" w:eastAsia="Droid Sans Fallback" w:hAnsi="Times New Roman" w:cs="Times New Roman"/>
          <w:kern w:val="2"/>
          <w:sz w:val="28"/>
          <w:szCs w:val="28"/>
          <w:lang w:val="uk-UA" w:eastAsia="zh-CN" w:bidi="hi-IN"/>
        </w:rPr>
        <w:t>в тестах незалежних лабораторій;</w:t>
      </w:r>
    </w:p>
    <w:p w14:paraId="639070E6" w14:textId="77777777" w:rsidR="00DA073B" w:rsidRPr="00770533" w:rsidRDefault="00953BC3" w:rsidP="009B2E57">
      <w:pPr>
        <w:numPr>
          <w:ilvl w:val="0"/>
          <w:numId w:val="72"/>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має </w:t>
      </w:r>
      <w:r w:rsidR="00DA073B" w:rsidRPr="00770533">
        <w:rPr>
          <w:rFonts w:ascii="Times New Roman" w:eastAsia="Droid Sans Fallback" w:hAnsi="Times New Roman" w:cs="Times New Roman"/>
          <w:kern w:val="2"/>
          <w:sz w:val="28"/>
          <w:szCs w:val="28"/>
          <w:lang w:val="uk-UA" w:eastAsia="zh-CN" w:bidi="hi-IN"/>
        </w:rPr>
        <w:t>ефективний</w:t>
      </w:r>
      <w:r w:rsidRPr="00770533">
        <w:rPr>
          <w:rFonts w:ascii="Times New Roman" w:eastAsia="Droid Sans Fallback" w:hAnsi="Times New Roman" w:cs="Times New Roman"/>
          <w:kern w:val="2"/>
          <w:sz w:val="28"/>
          <w:szCs w:val="28"/>
          <w:lang w:val="uk-UA" w:eastAsia="zh-CN" w:bidi="hi-IN"/>
        </w:rPr>
        <w:t xml:space="preserve"> захист від </w:t>
      </w:r>
      <w:proofErr w:type="spellStart"/>
      <w:r w:rsidR="00DA073B" w:rsidRPr="00770533">
        <w:rPr>
          <w:rFonts w:ascii="Times New Roman" w:eastAsia="Droid Sans Fallback" w:hAnsi="Times New Roman" w:cs="Times New Roman"/>
          <w:kern w:val="2"/>
          <w:sz w:val="28"/>
          <w:szCs w:val="28"/>
          <w:lang w:val="uk-UA" w:eastAsia="zh-CN" w:bidi="hi-IN"/>
        </w:rPr>
        <w:t>фішинг</w:t>
      </w:r>
      <w:r w:rsidRPr="00770533">
        <w:rPr>
          <w:rFonts w:ascii="Times New Roman" w:eastAsia="Droid Sans Fallback" w:hAnsi="Times New Roman" w:cs="Times New Roman"/>
          <w:kern w:val="2"/>
          <w:sz w:val="28"/>
          <w:szCs w:val="28"/>
          <w:lang w:val="uk-UA" w:eastAsia="zh-CN" w:bidi="hi-IN"/>
        </w:rPr>
        <w:t>у</w:t>
      </w:r>
      <w:proofErr w:type="spellEnd"/>
      <w:r w:rsidR="00DA073B" w:rsidRPr="00770533">
        <w:rPr>
          <w:rFonts w:ascii="Times New Roman" w:eastAsia="Droid Sans Fallback" w:hAnsi="Times New Roman" w:cs="Times New Roman"/>
          <w:kern w:val="2"/>
          <w:sz w:val="28"/>
          <w:szCs w:val="28"/>
          <w:lang w:val="uk-UA" w:eastAsia="zh-CN" w:bidi="hi-IN"/>
        </w:rPr>
        <w:t>.</w:t>
      </w:r>
    </w:p>
    <w:p w14:paraId="37480464"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60DD4C30" w14:textId="77777777" w:rsidR="00DA073B" w:rsidRPr="00770533" w:rsidRDefault="00953BC3" w:rsidP="009B2E57">
      <w:pPr>
        <w:numPr>
          <w:ilvl w:val="0"/>
          <w:numId w:val="73"/>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іноді неправильно розпізнає деякі корисні утиліти як потенційно шкідливі програми</w:t>
      </w:r>
      <w:r w:rsidR="00DA073B" w:rsidRPr="00770533">
        <w:rPr>
          <w:rFonts w:ascii="Times New Roman" w:eastAsia="Droid Sans Fallback" w:hAnsi="Times New Roman" w:cs="Times New Roman"/>
          <w:kern w:val="2"/>
          <w:sz w:val="28"/>
          <w:szCs w:val="28"/>
          <w:lang w:val="uk-UA" w:eastAsia="zh-CN" w:bidi="hi-IN"/>
        </w:rPr>
        <w:t>;</w:t>
      </w:r>
    </w:p>
    <w:p w14:paraId="24C0C1CE" w14:textId="77777777" w:rsidR="00DA073B" w:rsidRPr="00770533" w:rsidRDefault="00953BC3" w:rsidP="009B2E57">
      <w:pPr>
        <w:numPr>
          <w:ilvl w:val="0"/>
          <w:numId w:val="73"/>
        </w:numPr>
        <w:spacing w:line="360" w:lineRule="auto"/>
        <w:ind w:left="1134"/>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інколи пропускає</w:t>
      </w:r>
      <w:r w:rsidR="00DA073B" w:rsidRPr="00770533">
        <w:rPr>
          <w:rFonts w:ascii="Times New Roman" w:eastAsia="Droid Sans Fallback" w:hAnsi="Times New Roman" w:cs="Times New Roman"/>
          <w:kern w:val="2"/>
          <w:sz w:val="28"/>
          <w:szCs w:val="28"/>
          <w:lang w:val="uk-UA" w:eastAsia="zh-CN" w:bidi="hi-IN"/>
        </w:rPr>
        <w:t xml:space="preserve"> реальні загрози;</w:t>
      </w:r>
    </w:p>
    <w:p w14:paraId="11D7B2B0" w14:textId="77777777" w:rsidR="00DA073B" w:rsidRPr="00770533" w:rsidRDefault="00953BC3" w:rsidP="009B2E57">
      <w:pPr>
        <w:numPr>
          <w:ilvl w:val="0"/>
          <w:numId w:val="73"/>
        </w:numPr>
        <w:spacing w:line="360" w:lineRule="auto"/>
        <w:ind w:left="1134"/>
        <w:contextualSpacing/>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програма може </w:t>
      </w:r>
      <w:r w:rsidR="00DA073B" w:rsidRPr="00770533">
        <w:rPr>
          <w:rFonts w:ascii="Times New Roman" w:eastAsia="Droid Sans Fallback" w:hAnsi="Times New Roman" w:cs="Times New Roman"/>
          <w:kern w:val="2"/>
          <w:sz w:val="28"/>
          <w:szCs w:val="28"/>
          <w:lang w:val="uk-UA" w:eastAsia="zh-CN" w:bidi="hi-IN"/>
        </w:rPr>
        <w:t xml:space="preserve">пропустити </w:t>
      </w:r>
      <w:r w:rsidRPr="00770533">
        <w:rPr>
          <w:rFonts w:ascii="Times New Roman" w:eastAsia="Droid Sans Fallback" w:hAnsi="Times New Roman" w:cs="Times New Roman"/>
          <w:kern w:val="2"/>
          <w:sz w:val="28"/>
          <w:szCs w:val="28"/>
          <w:lang w:val="uk-UA" w:eastAsia="zh-CN" w:bidi="hi-IN"/>
        </w:rPr>
        <w:t>певні види програм</w:t>
      </w:r>
      <w:r w:rsidR="00DA073B" w:rsidRPr="00770533">
        <w:rPr>
          <w:rFonts w:ascii="Times New Roman" w:eastAsia="Droid Sans Fallback" w:hAnsi="Times New Roman" w:cs="Times New Roman"/>
          <w:kern w:val="2"/>
          <w:sz w:val="28"/>
          <w:szCs w:val="28"/>
          <w:lang w:val="uk-UA" w:eastAsia="zh-CN" w:bidi="hi-IN"/>
        </w:rPr>
        <w:t>-вимагач</w:t>
      </w:r>
      <w:r w:rsidRPr="00770533">
        <w:rPr>
          <w:rFonts w:ascii="Times New Roman" w:eastAsia="Droid Sans Fallback" w:hAnsi="Times New Roman" w:cs="Times New Roman"/>
          <w:kern w:val="2"/>
          <w:sz w:val="28"/>
          <w:szCs w:val="28"/>
          <w:lang w:val="uk-UA" w:eastAsia="zh-CN" w:bidi="hi-IN"/>
        </w:rPr>
        <w:t>ів</w:t>
      </w:r>
      <w:r w:rsidR="00DA073B" w:rsidRPr="00770533">
        <w:rPr>
          <w:rFonts w:ascii="Times New Roman" w:eastAsia="Droid Sans Fallback" w:hAnsi="Times New Roman" w:cs="Times New Roman"/>
          <w:kern w:val="2"/>
          <w:sz w:val="28"/>
          <w:szCs w:val="28"/>
          <w:lang w:val="uk-UA" w:eastAsia="zh-CN" w:bidi="hi-IN"/>
        </w:rPr>
        <w:t>.</w:t>
      </w:r>
    </w:p>
    <w:p w14:paraId="1AEEBBEB"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b/>
          <w:kern w:val="2"/>
          <w:sz w:val="28"/>
          <w:szCs w:val="28"/>
          <w:lang w:val="uk-UA" w:eastAsia="zh-CN" w:bidi="hi-IN"/>
        </w:rPr>
        <w:t>Comodo</w:t>
      </w:r>
      <w:proofErr w:type="spellEnd"/>
      <w:r w:rsidRPr="00770533">
        <w:rPr>
          <w:rFonts w:ascii="Times New Roman" w:eastAsia="Droid Sans Fallback" w:hAnsi="Times New Roman" w:cs="Times New Roman"/>
          <w:b/>
          <w:kern w:val="2"/>
          <w:sz w:val="28"/>
          <w:szCs w:val="28"/>
          <w:lang w:val="uk-UA" w:eastAsia="zh-CN" w:bidi="hi-IN"/>
        </w:rPr>
        <w:t xml:space="preserve"> </w:t>
      </w:r>
      <w:proofErr w:type="spellStart"/>
      <w:r w:rsidRPr="00770533">
        <w:rPr>
          <w:rFonts w:ascii="Times New Roman" w:eastAsia="Droid Sans Fallback" w:hAnsi="Times New Roman" w:cs="Times New Roman"/>
          <w:b/>
          <w:kern w:val="2"/>
          <w:sz w:val="28"/>
          <w:szCs w:val="28"/>
          <w:lang w:val="uk-UA" w:eastAsia="zh-CN" w:bidi="hi-IN"/>
        </w:rPr>
        <w:t>Internet</w:t>
      </w:r>
      <w:proofErr w:type="spellEnd"/>
      <w:r w:rsidRPr="00770533">
        <w:rPr>
          <w:rFonts w:ascii="Times New Roman" w:eastAsia="Droid Sans Fallback" w:hAnsi="Times New Roman" w:cs="Times New Roman"/>
          <w:b/>
          <w:kern w:val="2"/>
          <w:sz w:val="28"/>
          <w:szCs w:val="28"/>
          <w:lang w:val="uk-UA" w:eastAsia="zh-CN" w:bidi="hi-IN"/>
        </w:rPr>
        <w:t xml:space="preserve"> </w:t>
      </w:r>
      <w:proofErr w:type="spellStart"/>
      <w:r w:rsidRPr="00770533">
        <w:rPr>
          <w:rFonts w:ascii="Times New Roman" w:eastAsia="Droid Sans Fallback" w:hAnsi="Times New Roman" w:cs="Times New Roman"/>
          <w:b/>
          <w:kern w:val="2"/>
          <w:sz w:val="28"/>
          <w:szCs w:val="28"/>
          <w:lang w:val="uk-UA" w:eastAsia="zh-CN" w:bidi="hi-IN"/>
        </w:rPr>
        <w:t>Security</w:t>
      </w:r>
      <w:proofErr w:type="spellEnd"/>
      <w:r w:rsidRPr="00770533">
        <w:rPr>
          <w:rFonts w:ascii="Times New Roman" w:eastAsia="Droid Sans Fallback" w:hAnsi="Times New Roman" w:cs="Times New Roman"/>
          <w:kern w:val="2"/>
          <w:sz w:val="28"/>
          <w:szCs w:val="28"/>
          <w:lang w:val="uk-UA" w:eastAsia="zh-CN" w:bidi="hi-IN"/>
        </w:rPr>
        <w:t xml:space="preserve"> </w:t>
      </w:r>
      <w:r w:rsidR="00953BC3" w:rsidRPr="00770533">
        <w:rPr>
          <w:rFonts w:ascii="Times New Roman" w:eastAsia="Droid Sans Fallback" w:hAnsi="Times New Roman" w:cs="Times New Roman"/>
          <w:kern w:val="2"/>
          <w:sz w:val="28"/>
          <w:szCs w:val="28"/>
          <w:lang w:val="uk-UA" w:eastAsia="zh-CN" w:bidi="hi-IN"/>
        </w:rPr>
        <w:t>– безкоштовний</w:t>
      </w:r>
      <w:r w:rsidRPr="00770533">
        <w:rPr>
          <w:rFonts w:ascii="Times New Roman" w:eastAsia="Droid Sans Fallback" w:hAnsi="Times New Roman" w:cs="Times New Roman"/>
          <w:kern w:val="2"/>
          <w:sz w:val="28"/>
          <w:szCs w:val="28"/>
          <w:lang w:val="uk-UA" w:eastAsia="zh-CN" w:bidi="hi-IN"/>
        </w:rPr>
        <w:t xml:space="preserve"> </w:t>
      </w:r>
      <w:r w:rsidR="00953BC3" w:rsidRPr="00770533">
        <w:rPr>
          <w:rFonts w:ascii="Times New Roman" w:eastAsia="Droid Sans Fallback" w:hAnsi="Times New Roman" w:cs="Times New Roman"/>
          <w:kern w:val="2"/>
          <w:sz w:val="28"/>
          <w:szCs w:val="28"/>
          <w:lang w:val="uk-UA" w:eastAsia="zh-CN" w:bidi="hi-IN"/>
        </w:rPr>
        <w:t xml:space="preserve">пакет </w:t>
      </w:r>
      <w:proofErr w:type="spellStart"/>
      <w:r w:rsidR="00953BC3" w:rsidRPr="00770533">
        <w:rPr>
          <w:rFonts w:ascii="Times New Roman" w:eastAsia="Droid Sans Fallback" w:hAnsi="Times New Roman" w:cs="Times New Roman"/>
          <w:kern w:val="2"/>
          <w:sz w:val="28"/>
          <w:szCs w:val="28"/>
          <w:lang w:val="uk-UA" w:eastAsia="zh-CN" w:bidi="hi-IN"/>
        </w:rPr>
        <w:t>программ</w:t>
      </w:r>
      <w:proofErr w:type="spellEnd"/>
      <w:r w:rsidRPr="00770533">
        <w:rPr>
          <w:rFonts w:ascii="Times New Roman" w:eastAsia="Droid Sans Fallback" w:hAnsi="Times New Roman" w:cs="Times New Roman"/>
          <w:kern w:val="2"/>
          <w:sz w:val="28"/>
          <w:szCs w:val="28"/>
          <w:lang w:val="uk-UA" w:eastAsia="zh-CN" w:bidi="hi-IN"/>
        </w:rPr>
        <w:t xml:space="preserve"> для захисту</w:t>
      </w:r>
      <w:r w:rsidR="00953BC3" w:rsidRPr="00770533">
        <w:rPr>
          <w:rFonts w:ascii="Times New Roman" w:eastAsia="Droid Sans Fallback" w:hAnsi="Times New Roman" w:cs="Times New Roman"/>
          <w:kern w:val="2"/>
          <w:sz w:val="28"/>
          <w:szCs w:val="28"/>
          <w:lang w:val="uk-UA" w:eastAsia="zh-CN" w:bidi="hi-IN"/>
        </w:rPr>
        <w:t xml:space="preserve"> системи від</w:t>
      </w:r>
      <w:r w:rsidRPr="00770533">
        <w:rPr>
          <w:rFonts w:ascii="Times New Roman" w:eastAsia="Droid Sans Fallback" w:hAnsi="Times New Roman" w:cs="Times New Roman"/>
          <w:kern w:val="2"/>
          <w:sz w:val="28"/>
          <w:szCs w:val="28"/>
          <w:lang w:val="uk-UA" w:eastAsia="zh-CN" w:bidi="hi-IN"/>
        </w:rPr>
        <w:t xml:space="preserve"> вірусів, </w:t>
      </w:r>
      <w:r w:rsidR="00953BC3" w:rsidRPr="00770533">
        <w:rPr>
          <w:rFonts w:ascii="Times New Roman" w:eastAsia="Droid Sans Fallback" w:hAnsi="Times New Roman" w:cs="Times New Roman"/>
          <w:kern w:val="2"/>
          <w:sz w:val="28"/>
          <w:szCs w:val="28"/>
          <w:lang w:val="uk-UA" w:eastAsia="zh-CN" w:bidi="hi-IN"/>
        </w:rPr>
        <w:t>який включає в себе ряд корисних додатків</w:t>
      </w:r>
      <w:r w:rsidRPr="00770533">
        <w:rPr>
          <w:rFonts w:ascii="Times New Roman" w:eastAsia="Droid Sans Fallback" w:hAnsi="Times New Roman" w:cs="Times New Roman"/>
          <w:kern w:val="2"/>
          <w:sz w:val="28"/>
          <w:szCs w:val="28"/>
          <w:lang w:val="uk-UA" w:eastAsia="zh-CN" w:bidi="hi-IN"/>
        </w:rPr>
        <w:t xml:space="preserve">. </w:t>
      </w:r>
      <w:r w:rsidR="00953BC3" w:rsidRPr="00770533">
        <w:rPr>
          <w:rFonts w:ascii="Times New Roman" w:eastAsia="Droid Sans Fallback" w:hAnsi="Times New Roman" w:cs="Times New Roman"/>
          <w:kern w:val="2"/>
          <w:sz w:val="28"/>
          <w:szCs w:val="28"/>
          <w:lang w:val="uk-UA" w:eastAsia="zh-CN" w:bidi="hi-IN"/>
        </w:rPr>
        <w:t xml:space="preserve">Цей продукт має в своєму складі </w:t>
      </w:r>
      <w:proofErr w:type="spellStart"/>
      <w:r w:rsidR="00953BC3" w:rsidRPr="00770533">
        <w:rPr>
          <w:rFonts w:ascii="Times New Roman" w:eastAsia="Droid Sans Fallback" w:hAnsi="Times New Roman" w:cs="Times New Roman"/>
          <w:kern w:val="2"/>
          <w:sz w:val="28"/>
          <w:szCs w:val="28"/>
          <w:lang w:val="uk-UA" w:eastAsia="zh-CN" w:bidi="hi-IN"/>
        </w:rPr>
        <w:t>проактивний</w:t>
      </w:r>
      <w:proofErr w:type="spellEnd"/>
      <w:r w:rsidR="00953BC3" w:rsidRPr="00770533">
        <w:rPr>
          <w:rFonts w:ascii="Times New Roman" w:eastAsia="Droid Sans Fallback" w:hAnsi="Times New Roman" w:cs="Times New Roman"/>
          <w:kern w:val="2"/>
          <w:sz w:val="28"/>
          <w:szCs w:val="28"/>
          <w:lang w:val="uk-UA" w:eastAsia="zh-CN" w:bidi="hi-IN"/>
        </w:rPr>
        <w:t xml:space="preserve"> захист, антивірус та </w:t>
      </w:r>
      <w:proofErr w:type="spellStart"/>
      <w:r w:rsidR="00953BC3" w:rsidRPr="00770533">
        <w:rPr>
          <w:rFonts w:ascii="Times New Roman" w:eastAsia="Droid Sans Fallback" w:hAnsi="Times New Roman" w:cs="Times New Roman"/>
          <w:kern w:val="2"/>
          <w:sz w:val="28"/>
          <w:szCs w:val="28"/>
          <w:lang w:val="uk-UA" w:eastAsia="zh-CN" w:bidi="hi-IN"/>
        </w:rPr>
        <w:t>фаєрвол</w:t>
      </w:r>
      <w:proofErr w:type="spellEnd"/>
      <w:r w:rsidR="00953BC3" w:rsidRPr="00770533">
        <w:rPr>
          <w:rFonts w:ascii="Times New Roman" w:eastAsia="Droid Sans Fallback" w:hAnsi="Times New Roman" w:cs="Times New Roman"/>
          <w:kern w:val="2"/>
          <w:sz w:val="28"/>
          <w:szCs w:val="28"/>
          <w:lang w:val="uk-UA" w:eastAsia="zh-CN" w:bidi="hi-IN"/>
        </w:rPr>
        <w:t>. Встановлення цієї програми дуже просте, після чого слід оновити вірусну базу, і вона буде готова до роботи. Крім того, цей програмний пакет підтримує українську мову.</w:t>
      </w:r>
      <w:r w:rsidRPr="00770533">
        <w:rPr>
          <w:rFonts w:ascii="Times New Roman" w:eastAsia="Droid Sans Fallback" w:hAnsi="Times New Roman" w:cs="Times New Roman"/>
          <w:kern w:val="2"/>
          <w:sz w:val="28"/>
          <w:szCs w:val="28"/>
          <w:lang w:val="uk-UA" w:eastAsia="zh-CN" w:bidi="hi-IN"/>
        </w:rPr>
        <w:t>.</w:t>
      </w:r>
    </w:p>
    <w:p w14:paraId="53ABDFC4"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Переваги:</w:t>
      </w:r>
    </w:p>
    <w:p w14:paraId="03B4414B" w14:textId="77777777" w:rsidR="00DA073B" w:rsidRPr="00770533" w:rsidRDefault="00DA073B" w:rsidP="009B2E57">
      <w:pPr>
        <w:numPr>
          <w:ilvl w:val="0"/>
          <w:numId w:val="7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перевірка </w:t>
      </w:r>
      <w:r w:rsidR="00953BC3" w:rsidRPr="00770533">
        <w:rPr>
          <w:rFonts w:ascii="Times New Roman" w:eastAsia="Droid Sans Fallback" w:hAnsi="Times New Roman" w:cs="Times New Roman"/>
          <w:kern w:val="2"/>
          <w:sz w:val="28"/>
          <w:szCs w:val="28"/>
          <w:lang w:val="uk-UA" w:eastAsia="zh-CN" w:bidi="hi-IN"/>
        </w:rPr>
        <w:t>вмісту файлів перед їх розпакуванням</w:t>
      </w:r>
      <w:r w:rsidRPr="00770533">
        <w:rPr>
          <w:rFonts w:ascii="Times New Roman" w:eastAsia="Droid Sans Fallback" w:hAnsi="Times New Roman" w:cs="Times New Roman"/>
          <w:kern w:val="2"/>
          <w:sz w:val="28"/>
          <w:szCs w:val="28"/>
          <w:lang w:val="uk-UA" w:eastAsia="zh-CN" w:bidi="hi-IN"/>
        </w:rPr>
        <w:t>;</w:t>
      </w:r>
    </w:p>
    <w:p w14:paraId="35397A9E" w14:textId="77777777" w:rsidR="00DA073B" w:rsidRPr="00770533" w:rsidRDefault="00953BC3" w:rsidP="009B2E57">
      <w:pPr>
        <w:numPr>
          <w:ilvl w:val="0"/>
          <w:numId w:val="7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Ретельний контроль </w:t>
      </w:r>
      <w:proofErr w:type="spellStart"/>
      <w:r w:rsidRPr="00770533">
        <w:rPr>
          <w:rFonts w:ascii="Times New Roman" w:eastAsia="Droid Sans Fallback" w:hAnsi="Times New Roman" w:cs="Times New Roman"/>
          <w:kern w:val="2"/>
          <w:sz w:val="28"/>
          <w:szCs w:val="28"/>
          <w:lang w:val="uk-UA" w:eastAsia="zh-CN" w:bidi="hi-IN"/>
        </w:rPr>
        <w:t>антивіруса</w:t>
      </w:r>
      <w:proofErr w:type="spellEnd"/>
      <w:r w:rsidRPr="00770533">
        <w:rPr>
          <w:rFonts w:ascii="Times New Roman" w:eastAsia="Droid Sans Fallback" w:hAnsi="Times New Roman" w:cs="Times New Roman"/>
          <w:kern w:val="2"/>
          <w:sz w:val="28"/>
          <w:szCs w:val="28"/>
          <w:lang w:val="uk-UA" w:eastAsia="zh-CN" w:bidi="hi-IN"/>
        </w:rPr>
        <w:t xml:space="preserve"> за поведінкою компонентів, який не допускає можливості проникнення навіть найновіших вірусів у систему</w:t>
      </w:r>
      <w:r w:rsidR="00DA073B" w:rsidRPr="00770533">
        <w:rPr>
          <w:rFonts w:ascii="Times New Roman" w:eastAsia="Droid Sans Fallback" w:hAnsi="Times New Roman" w:cs="Times New Roman"/>
          <w:kern w:val="2"/>
          <w:sz w:val="28"/>
          <w:szCs w:val="28"/>
          <w:lang w:val="uk-UA" w:eastAsia="zh-CN" w:bidi="hi-IN"/>
        </w:rPr>
        <w:t>;</w:t>
      </w:r>
    </w:p>
    <w:p w14:paraId="7921C4DB" w14:textId="77777777" w:rsidR="00DA073B" w:rsidRPr="00770533" w:rsidRDefault="00953BC3" w:rsidP="009B2E57">
      <w:pPr>
        <w:numPr>
          <w:ilvl w:val="0"/>
          <w:numId w:val="7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інтуїтивно зрозумілий</w:t>
      </w:r>
      <w:r w:rsidR="00DA073B" w:rsidRPr="00770533">
        <w:rPr>
          <w:rFonts w:ascii="Times New Roman" w:eastAsia="Droid Sans Fallback" w:hAnsi="Times New Roman" w:cs="Times New Roman"/>
          <w:kern w:val="2"/>
          <w:sz w:val="28"/>
          <w:szCs w:val="28"/>
          <w:lang w:val="uk-UA" w:eastAsia="zh-CN" w:bidi="hi-IN"/>
        </w:rPr>
        <w:t xml:space="preserve"> інтерфейс програми;</w:t>
      </w:r>
    </w:p>
    <w:p w14:paraId="1F89EE03" w14:textId="77777777" w:rsidR="00DA073B" w:rsidRPr="00770533" w:rsidRDefault="00953BC3" w:rsidP="009B2E57">
      <w:pPr>
        <w:numPr>
          <w:ilvl w:val="0"/>
          <w:numId w:val="7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використання хмарної технології для проведення сканування</w:t>
      </w:r>
      <w:r w:rsidR="00DA073B" w:rsidRPr="00770533">
        <w:rPr>
          <w:rFonts w:ascii="Times New Roman" w:eastAsia="Droid Sans Fallback" w:hAnsi="Times New Roman" w:cs="Times New Roman"/>
          <w:kern w:val="2"/>
          <w:sz w:val="28"/>
          <w:szCs w:val="28"/>
          <w:lang w:val="uk-UA" w:eastAsia="zh-CN" w:bidi="hi-IN"/>
        </w:rPr>
        <w:t>;</w:t>
      </w:r>
    </w:p>
    <w:p w14:paraId="097CA4A9" w14:textId="77777777" w:rsidR="00DA073B" w:rsidRPr="00770533" w:rsidRDefault="00DA073B" w:rsidP="009B2E57">
      <w:pPr>
        <w:numPr>
          <w:ilvl w:val="0"/>
          <w:numId w:val="74"/>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незначне </w:t>
      </w:r>
      <w:r w:rsidR="00953BC3" w:rsidRPr="00770533">
        <w:rPr>
          <w:rFonts w:ascii="Times New Roman" w:eastAsia="Droid Sans Fallback" w:hAnsi="Times New Roman" w:cs="Times New Roman"/>
          <w:kern w:val="2"/>
          <w:sz w:val="28"/>
          <w:szCs w:val="28"/>
          <w:lang w:val="uk-UA" w:eastAsia="zh-CN" w:bidi="hi-IN"/>
        </w:rPr>
        <w:t>навантаження на систему</w:t>
      </w:r>
      <w:r w:rsidRPr="00770533">
        <w:rPr>
          <w:rFonts w:ascii="Times New Roman" w:eastAsia="Droid Sans Fallback" w:hAnsi="Times New Roman" w:cs="Times New Roman"/>
          <w:kern w:val="2"/>
          <w:sz w:val="28"/>
          <w:szCs w:val="28"/>
          <w:lang w:val="uk-UA" w:eastAsia="zh-CN" w:bidi="hi-IN"/>
        </w:rPr>
        <w:t>.</w:t>
      </w:r>
    </w:p>
    <w:p w14:paraId="0DC5AA62"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732633E9" w14:textId="77777777" w:rsidR="00DA073B" w:rsidRPr="00770533" w:rsidRDefault="00F24AF4" w:rsidP="009B2E57">
      <w:pPr>
        <w:numPr>
          <w:ilvl w:val="0"/>
          <w:numId w:val="75"/>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антивірус має </w:t>
      </w:r>
      <w:r w:rsidR="00DA073B" w:rsidRPr="00770533">
        <w:rPr>
          <w:rFonts w:ascii="Times New Roman" w:eastAsia="Droid Sans Fallback" w:hAnsi="Times New Roman" w:cs="Times New Roman"/>
          <w:kern w:val="2"/>
          <w:sz w:val="28"/>
          <w:szCs w:val="28"/>
          <w:lang w:val="uk-UA" w:eastAsia="zh-CN" w:bidi="hi-IN"/>
        </w:rPr>
        <w:t>слабк</w:t>
      </w:r>
      <w:r w:rsidRPr="00770533">
        <w:rPr>
          <w:rFonts w:ascii="Times New Roman" w:eastAsia="Droid Sans Fallback" w:hAnsi="Times New Roman" w:cs="Times New Roman"/>
          <w:kern w:val="2"/>
          <w:sz w:val="28"/>
          <w:szCs w:val="28"/>
          <w:lang w:val="uk-UA" w:eastAsia="zh-CN" w:bidi="hi-IN"/>
        </w:rPr>
        <w:t>і сигнатурні бази</w:t>
      </w:r>
      <w:r w:rsidR="00DA073B" w:rsidRPr="00770533">
        <w:rPr>
          <w:rFonts w:ascii="Times New Roman" w:eastAsia="Droid Sans Fallback" w:hAnsi="Times New Roman" w:cs="Times New Roman"/>
          <w:kern w:val="2"/>
          <w:sz w:val="28"/>
          <w:szCs w:val="28"/>
          <w:lang w:val="uk-UA" w:eastAsia="zh-CN" w:bidi="hi-IN"/>
        </w:rPr>
        <w:t>;</w:t>
      </w:r>
    </w:p>
    <w:p w14:paraId="1BA26855" w14:textId="77777777" w:rsidR="00DA073B" w:rsidRPr="00770533" w:rsidRDefault="00F24AF4" w:rsidP="009B2E57">
      <w:pPr>
        <w:numPr>
          <w:ilvl w:val="0"/>
          <w:numId w:val="75"/>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відсутність </w:t>
      </w:r>
      <w:r w:rsidR="00DA073B" w:rsidRPr="00770533">
        <w:rPr>
          <w:rFonts w:ascii="Times New Roman" w:eastAsia="Droid Sans Fallback" w:hAnsi="Times New Roman" w:cs="Times New Roman"/>
          <w:kern w:val="2"/>
          <w:sz w:val="28"/>
          <w:szCs w:val="28"/>
          <w:lang w:val="uk-UA" w:eastAsia="zh-CN" w:bidi="hi-IN"/>
        </w:rPr>
        <w:t>веб-антивірус</w:t>
      </w:r>
      <w:r w:rsidRPr="00770533">
        <w:rPr>
          <w:rFonts w:ascii="Times New Roman" w:eastAsia="Droid Sans Fallback" w:hAnsi="Times New Roman" w:cs="Times New Roman"/>
          <w:kern w:val="2"/>
          <w:sz w:val="28"/>
          <w:szCs w:val="28"/>
          <w:lang w:val="uk-UA" w:eastAsia="zh-CN" w:bidi="hi-IN"/>
        </w:rPr>
        <w:t>у</w:t>
      </w:r>
      <w:r w:rsidR="00DA073B" w:rsidRPr="00770533">
        <w:rPr>
          <w:rFonts w:ascii="Times New Roman" w:eastAsia="Droid Sans Fallback" w:hAnsi="Times New Roman" w:cs="Times New Roman"/>
          <w:kern w:val="2"/>
          <w:sz w:val="28"/>
          <w:szCs w:val="28"/>
          <w:lang w:val="uk-UA" w:eastAsia="zh-CN" w:bidi="hi-IN"/>
        </w:rPr>
        <w:t>;</w:t>
      </w:r>
    </w:p>
    <w:p w14:paraId="408953EE" w14:textId="77777777" w:rsidR="00DA073B" w:rsidRPr="00770533" w:rsidRDefault="00F24AF4" w:rsidP="009B2E57">
      <w:pPr>
        <w:numPr>
          <w:ilvl w:val="0"/>
          <w:numId w:val="75"/>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складність налаштування всіх компонентів (стандартні параметри забезпечують високий рівень безпеки, але для досягнення ще </w:t>
      </w:r>
      <w:r w:rsidRPr="00770533">
        <w:rPr>
          <w:rFonts w:ascii="Times New Roman" w:eastAsia="Droid Sans Fallback" w:hAnsi="Times New Roman" w:cs="Times New Roman"/>
          <w:kern w:val="2"/>
          <w:sz w:val="28"/>
          <w:szCs w:val="28"/>
          <w:lang w:val="uk-UA" w:eastAsia="zh-CN" w:bidi="hi-IN"/>
        </w:rPr>
        <w:lastRenderedPageBreak/>
        <w:t>більшого захисту, потрібно налаштовувати кожен компонент антивірусного пакету)</w:t>
      </w:r>
      <w:r w:rsidR="00DA073B" w:rsidRPr="00770533">
        <w:rPr>
          <w:rFonts w:ascii="Times New Roman" w:eastAsia="Droid Sans Fallback" w:hAnsi="Times New Roman" w:cs="Times New Roman"/>
          <w:kern w:val="2"/>
          <w:sz w:val="28"/>
          <w:szCs w:val="28"/>
          <w:lang w:val="uk-UA" w:eastAsia="zh-CN" w:bidi="hi-IN"/>
        </w:rPr>
        <w:t>.</w:t>
      </w:r>
    </w:p>
    <w:p w14:paraId="6F659D23"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kern w:val="2"/>
          <w:sz w:val="28"/>
          <w:szCs w:val="28"/>
          <w:lang w:val="uk-UA" w:eastAsia="zh-CN" w:bidi="hi-IN"/>
        </w:rPr>
      </w:pPr>
      <w:proofErr w:type="spellStart"/>
      <w:r w:rsidRPr="00770533">
        <w:rPr>
          <w:rFonts w:ascii="Times New Roman" w:eastAsia="Droid Sans Fallback" w:hAnsi="Times New Roman" w:cs="Times New Roman"/>
          <w:b/>
          <w:kern w:val="2"/>
          <w:sz w:val="28"/>
          <w:szCs w:val="28"/>
          <w:lang w:val="uk-UA" w:eastAsia="zh-CN" w:bidi="hi-IN"/>
        </w:rPr>
        <w:t>Panda</w:t>
      </w:r>
      <w:proofErr w:type="spellEnd"/>
      <w:r w:rsidRPr="00770533">
        <w:rPr>
          <w:rFonts w:ascii="Times New Roman" w:eastAsia="Droid Sans Fallback" w:hAnsi="Times New Roman" w:cs="Times New Roman"/>
          <w:b/>
          <w:kern w:val="2"/>
          <w:sz w:val="28"/>
          <w:szCs w:val="28"/>
          <w:lang w:val="uk-UA" w:eastAsia="zh-CN" w:bidi="hi-IN"/>
        </w:rPr>
        <w:t xml:space="preserve"> </w:t>
      </w:r>
      <w:proofErr w:type="spellStart"/>
      <w:r w:rsidRPr="00770533">
        <w:rPr>
          <w:rFonts w:ascii="Times New Roman" w:eastAsia="Droid Sans Fallback" w:hAnsi="Times New Roman" w:cs="Times New Roman"/>
          <w:b/>
          <w:kern w:val="2"/>
          <w:sz w:val="28"/>
          <w:szCs w:val="28"/>
          <w:lang w:val="uk-UA" w:eastAsia="zh-CN" w:bidi="hi-IN"/>
        </w:rPr>
        <w:t>Free</w:t>
      </w:r>
      <w:proofErr w:type="spellEnd"/>
      <w:r w:rsidRPr="00770533">
        <w:rPr>
          <w:rFonts w:ascii="Times New Roman" w:eastAsia="Droid Sans Fallback" w:hAnsi="Times New Roman" w:cs="Times New Roman"/>
          <w:b/>
          <w:kern w:val="2"/>
          <w:sz w:val="28"/>
          <w:szCs w:val="28"/>
          <w:lang w:val="uk-UA" w:eastAsia="zh-CN" w:bidi="hi-IN"/>
        </w:rPr>
        <w:t xml:space="preserve"> </w:t>
      </w:r>
      <w:proofErr w:type="spellStart"/>
      <w:r w:rsidRPr="00770533">
        <w:rPr>
          <w:rFonts w:ascii="Times New Roman" w:eastAsia="Droid Sans Fallback" w:hAnsi="Times New Roman" w:cs="Times New Roman"/>
          <w:b/>
          <w:kern w:val="2"/>
          <w:sz w:val="28"/>
          <w:szCs w:val="28"/>
          <w:lang w:val="uk-UA" w:eastAsia="zh-CN" w:bidi="hi-IN"/>
        </w:rPr>
        <w:t>Antivirus</w:t>
      </w:r>
      <w:proofErr w:type="spellEnd"/>
      <w:r w:rsidRPr="00770533">
        <w:rPr>
          <w:rFonts w:ascii="Times New Roman" w:eastAsia="Droid Sans Fallback" w:hAnsi="Times New Roman" w:cs="Times New Roman"/>
          <w:b/>
          <w:kern w:val="2"/>
          <w:sz w:val="28"/>
          <w:szCs w:val="28"/>
          <w:lang w:val="uk-UA" w:eastAsia="zh-CN" w:bidi="hi-IN"/>
        </w:rPr>
        <w:t xml:space="preserve"> – </w:t>
      </w:r>
      <w:r w:rsidR="00F24AF4" w:rsidRPr="00770533">
        <w:rPr>
          <w:rFonts w:ascii="Times New Roman" w:eastAsia="Droid Sans Fallback" w:hAnsi="Times New Roman" w:cs="Times New Roman"/>
          <w:kern w:val="2"/>
          <w:sz w:val="28"/>
          <w:szCs w:val="28"/>
          <w:lang w:val="uk-UA" w:eastAsia="zh-CN" w:bidi="hi-IN"/>
        </w:rPr>
        <w:t>безкоштовний антивірус, який швидко працює і добре виявляє потенційно небезпечні компоненти без постійних оновлень, завдяки використанню бази даних в "хмарі".</w:t>
      </w:r>
      <w:r w:rsidRPr="00770533">
        <w:rPr>
          <w:rFonts w:ascii="Times New Roman" w:eastAsia="Droid Sans Fallback" w:hAnsi="Times New Roman" w:cs="Times New Roman"/>
          <w:kern w:val="2"/>
          <w:sz w:val="28"/>
          <w:szCs w:val="28"/>
          <w:lang w:val="uk-UA" w:eastAsia="zh-CN" w:bidi="hi-IN"/>
        </w:rPr>
        <w:t xml:space="preserve"> </w:t>
      </w:r>
      <w:r w:rsidR="00F24AF4" w:rsidRPr="00770533">
        <w:rPr>
          <w:rFonts w:ascii="Times New Roman" w:eastAsia="Droid Sans Fallback" w:hAnsi="Times New Roman" w:cs="Times New Roman"/>
          <w:kern w:val="2"/>
          <w:sz w:val="28"/>
          <w:szCs w:val="28"/>
          <w:lang w:val="uk-UA" w:eastAsia="zh-CN" w:bidi="hi-IN"/>
        </w:rPr>
        <w:t xml:space="preserve">Це досягається за допомогою поєднання локальних і хмарних технологій. Програма включає в себе локальний та хмарний антивірус, </w:t>
      </w:r>
      <w:proofErr w:type="spellStart"/>
      <w:r w:rsidR="00F24AF4" w:rsidRPr="00770533">
        <w:rPr>
          <w:rFonts w:ascii="Times New Roman" w:eastAsia="Droid Sans Fallback" w:hAnsi="Times New Roman" w:cs="Times New Roman"/>
          <w:kern w:val="2"/>
          <w:sz w:val="28"/>
          <w:szCs w:val="28"/>
          <w:lang w:val="uk-UA" w:eastAsia="zh-CN" w:bidi="hi-IN"/>
        </w:rPr>
        <w:t>антишпигун</w:t>
      </w:r>
      <w:proofErr w:type="spellEnd"/>
      <w:r w:rsidR="00F24AF4" w:rsidRPr="00770533">
        <w:rPr>
          <w:rFonts w:ascii="Times New Roman" w:eastAsia="Droid Sans Fallback" w:hAnsi="Times New Roman" w:cs="Times New Roman"/>
          <w:kern w:val="2"/>
          <w:sz w:val="28"/>
          <w:szCs w:val="28"/>
          <w:lang w:val="uk-UA" w:eastAsia="zh-CN" w:bidi="hi-IN"/>
        </w:rPr>
        <w:t xml:space="preserve"> та евристичну перевірку.</w:t>
      </w:r>
    </w:p>
    <w:p w14:paraId="284A3317"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Переваги:</w:t>
      </w:r>
    </w:p>
    <w:p w14:paraId="4196B812" w14:textId="77777777" w:rsidR="00DA073B" w:rsidRPr="00770533" w:rsidRDefault="00F24AF4" w:rsidP="009B2E57">
      <w:pPr>
        <w:numPr>
          <w:ilvl w:val="0"/>
          <w:numId w:val="76"/>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просте та ефективне</w:t>
      </w:r>
      <w:r w:rsidR="00DA073B" w:rsidRPr="00770533">
        <w:rPr>
          <w:rFonts w:ascii="Times New Roman" w:eastAsia="Droid Sans Fallback" w:hAnsi="Times New Roman" w:cs="Times New Roman"/>
          <w:kern w:val="2"/>
          <w:sz w:val="28"/>
          <w:szCs w:val="28"/>
          <w:lang w:val="uk-UA" w:eastAsia="zh-CN" w:bidi="hi-IN"/>
        </w:rPr>
        <w:t xml:space="preserve"> сканування;</w:t>
      </w:r>
    </w:p>
    <w:p w14:paraId="4E2065A7" w14:textId="77777777" w:rsidR="00DA073B" w:rsidRPr="00770533" w:rsidRDefault="00DA073B" w:rsidP="009B2E57">
      <w:pPr>
        <w:numPr>
          <w:ilvl w:val="0"/>
          <w:numId w:val="76"/>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незначне </w:t>
      </w:r>
      <w:r w:rsidR="00F24AF4" w:rsidRPr="00770533">
        <w:rPr>
          <w:rFonts w:ascii="Times New Roman" w:eastAsia="Droid Sans Fallback" w:hAnsi="Times New Roman" w:cs="Times New Roman"/>
          <w:kern w:val="2"/>
          <w:sz w:val="28"/>
          <w:szCs w:val="28"/>
          <w:lang w:val="uk-UA" w:eastAsia="zh-CN" w:bidi="hi-IN"/>
        </w:rPr>
        <w:t>навантаження на систему</w:t>
      </w:r>
      <w:r w:rsidRPr="00770533">
        <w:rPr>
          <w:rFonts w:ascii="Times New Roman" w:eastAsia="Droid Sans Fallback" w:hAnsi="Times New Roman" w:cs="Times New Roman"/>
          <w:kern w:val="2"/>
          <w:sz w:val="28"/>
          <w:szCs w:val="28"/>
          <w:lang w:val="uk-UA" w:eastAsia="zh-CN" w:bidi="hi-IN"/>
        </w:rPr>
        <w:t>;</w:t>
      </w:r>
    </w:p>
    <w:p w14:paraId="4BE88CB6" w14:textId="77777777" w:rsidR="00DA073B" w:rsidRPr="00770533" w:rsidRDefault="00F24AF4" w:rsidP="009B2E57">
      <w:pPr>
        <w:numPr>
          <w:ilvl w:val="0"/>
          <w:numId w:val="76"/>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інтуїтивно простий та</w:t>
      </w:r>
      <w:r w:rsidR="00DA073B" w:rsidRPr="00770533">
        <w:rPr>
          <w:rFonts w:ascii="Times New Roman" w:eastAsia="Droid Sans Fallback" w:hAnsi="Times New Roman" w:cs="Times New Roman"/>
          <w:kern w:val="2"/>
          <w:sz w:val="28"/>
          <w:szCs w:val="28"/>
          <w:lang w:val="uk-UA" w:eastAsia="zh-CN" w:bidi="hi-IN"/>
        </w:rPr>
        <w:t xml:space="preserve"> зрозумілий інтерфейс.</w:t>
      </w:r>
    </w:p>
    <w:p w14:paraId="336B022D" w14:textId="77777777" w:rsidR="00DA073B" w:rsidRPr="00770533" w:rsidRDefault="00DA073B" w:rsidP="000C7CEC">
      <w:pPr>
        <w:tabs>
          <w:tab w:val="left" w:pos="4125"/>
        </w:tabs>
        <w:spacing w:line="360" w:lineRule="auto"/>
        <w:ind w:firstLine="709"/>
        <w:contextualSpacing/>
        <w:jc w:val="both"/>
        <w:rPr>
          <w:rFonts w:ascii="Times New Roman" w:eastAsia="Droid Sans Fallback" w:hAnsi="Times New Roman" w:cs="Times New Roman"/>
          <w:b/>
          <w:kern w:val="2"/>
          <w:sz w:val="28"/>
          <w:szCs w:val="28"/>
          <w:lang w:val="uk-UA" w:eastAsia="zh-CN" w:bidi="hi-IN"/>
        </w:rPr>
      </w:pPr>
      <w:r w:rsidRPr="00770533">
        <w:rPr>
          <w:rFonts w:ascii="Times New Roman" w:eastAsia="Droid Sans Fallback" w:hAnsi="Times New Roman" w:cs="Times New Roman"/>
          <w:b/>
          <w:kern w:val="2"/>
          <w:sz w:val="28"/>
          <w:szCs w:val="28"/>
          <w:lang w:val="uk-UA" w:eastAsia="zh-CN" w:bidi="hi-IN"/>
        </w:rPr>
        <w:t>Недоліки:</w:t>
      </w:r>
    </w:p>
    <w:p w14:paraId="2B3F4CF1" w14:textId="77777777" w:rsidR="00DA073B" w:rsidRPr="00770533" w:rsidRDefault="00F24AF4" w:rsidP="009B2E57">
      <w:pPr>
        <w:numPr>
          <w:ilvl w:val="0"/>
          <w:numId w:val="77"/>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можливість безкоштовного використання обмежена (лише </w:t>
      </w:r>
      <w:r w:rsidR="00DA073B" w:rsidRPr="00770533">
        <w:rPr>
          <w:rFonts w:ascii="Times New Roman" w:eastAsia="Droid Sans Fallback" w:hAnsi="Times New Roman" w:cs="Times New Roman"/>
          <w:kern w:val="2"/>
          <w:sz w:val="28"/>
          <w:szCs w:val="28"/>
          <w:lang w:val="uk-UA" w:eastAsia="zh-CN" w:bidi="hi-IN"/>
        </w:rPr>
        <w:t>30 днів</w:t>
      </w:r>
      <w:r w:rsidRPr="00770533">
        <w:rPr>
          <w:rFonts w:ascii="Times New Roman" w:eastAsia="Droid Sans Fallback" w:hAnsi="Times New Roman" w:cs="Times New Roman"/>
          <w:kern w:val="2"/>
          <w:sz w:val="28"/>
          <w:szCs w:val="28"/>
          <w:lang w:val="uk-UA" w:eastAsia="zh-CN" w:bidi="hi-IN"/>
        </w:rPr>
        <w:t>)</w:t>
      </w:r>
      <w:r w:rsidR="00DA073B" w:rsidRPr="00770533">
        <w:rPr>
          <w:rFonts w:ascii="Times New Roman" w:eastAsia="Droid Sans Fallback" w:hAnsi="Times New Roman" w:cs="Times New Roman"/>
          <w:kern w:val="2"/>
          <w:sz w:val="28"/>
          <w:szCs w:val="28"/>
          <w:lang w:val="uk-UA" w:eastAsia="zh-CN" w:bidi="hi-IN"/>
        </w:rPr>
        <w:t>;</w:t>
      </w:r>
    </w:p>
    <w:p w14:paraId="3677962A" w14:textId="77777777" w:rsidR="00DA073B" w:rsidRPr="00770533" w:rsidRDefault="00F24AF4" w:rsidP="009B2E57">
      <w:pPr>
        <w:numPr>
          <w:ilvl w:val="0"/>
          <w:numId w:val="77"/>
        </w:numPr>
        <w:tabs>
          <w:tab w:val="left" w:pos="4125"/>
        </w:tabs>
        <w:spacing w:line="360" w:lineRule="auto"/>
        <w:ind w:left="1134"/>
        <w:contextualSpacing/>
        <w:jc w:val="both"/>
        <w:rPr>
          <w:rFonts w:ascii="Times New Roman" w:eastAsia="Droid Sans Fallback" w:hAnsi="Times New Roman" w:cs="Times New Roman"/>
          <w:kern w:val="2"/>
          <w:sz w:val="28"/>
          <w:szCs w:val="28"/>
          <w:lang w:val="uk-UA" w:eastAsia="zh-CN" w:bidi="hi-IN"/>
        </w:rPr>
      </w:pPr>
      <w:r w:rsidRPr="00770533">
        <w:rPr>
          <w:rFonts w:ascii="Times New Roman" w:eastAsia="Droid Sans Fallback" w:hAnsi="Times New Roman" w:cs="Times New Roman"/>
          <w:kern w:val="2"/>
          <w:sz w:val="28"/>
          <w:szCs w:val="28"/>
          <w:lang w:val="uk-UA" w:eastAsia="zh-CN" w:bidi="hi-IN"/>
        </w:rPr>
        <w:t xml:space="preserve">Незважаючи на широкий антивірусний набір, </w:t>
      </w:r>
      <w:r w:rsidR="00DA073B" w:rsidRPr="00770533">
        <w:rPr>
          <w:rFonts w:ascii="Times New Roman" w:eastAsia="Droid Sans Fallback" w:hAnsi="Times New Roman" w:cs="Times New Roman"/>
          <w:kern w:val="2"/>
          <w:sz w:val="28"/>
          <w:szCs w:val="28"/>
          <w:lang w:val="uk-UA" w:eastAsia="zh-CN" w:bidi="hi-IN"/>
        </w:rPr>
        <w:t>моніторинг слабкий;</w:t>
      </w:r>
    </w:p>
    <w:p w14:paraId="24C89038" w14:textId="77777777" w:rsidR="00DA073B" w:rsidRPr="00770533" w:rsidRDefault="000C7CEC" w:rsidP="000C7CEC">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Найбільш вдалою конфігурацією класичної безпеки буде безкоштовний брандмауер Windows </w:t>
      </w:r>
      <w:proofErr w:type="spellStart"/>
      <w:r w:rsidRPr="00770533">
        <w:rPr>
          <w:rFonts w:ascii="Times New Roman" w:hAnsi="Times New Roman"/>
          <w:sz w:val="28"/>
          <w:szCs w:val="28"/>
          <w:lang w:val="uk-UA"/>
        </w:rPr>
        <w:t>Defender</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Firewall</w:t>
      </w:r>
      <w:proofErr w:type="spellEnd"/>
      <w:r w:rsidRPr="00770533">
        <w:rPr>
          <w:rFonts w:ascii="Times New Roman" w:hAnsi="Times New Roman"/>
          <w:sz w:val="28"/>
          <w:szCs w:val="28"/>
          <w:lang w:val="uk-UA"/>
        </w:rPr>
        <w:t xml:space="preserve">, антивірус - </w:t>
      </w:r>
      <w:proofErr w:type="spellStart"/>
      <w:r w:rsidRPr="00770533">
        <w:rPr>
          <w:rFonts w:ascii="Times New Roman" w:hAnsi="Times New Roman"/>
          <w:sz w:val="28"/>
          <w:szCs w:val="28"/>
          <w:lang w:val="uk-UA"/>
        </w:rPr>
        <w:t>Avast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Free</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Antivirus</w:t>
      </w:r>
      <w:proofErr w:type="spellEnd"/>
      <w:r w:rsidRPr="00770533">
        <w:rPr>
          <w:rFonts w:ascii="Times New Roman" w:hAnsi="Times New Roman"/>
          <w:sz w:val="28"/>
          <w:szCs w:val="28"/>
          <w:lang w:val="uk-UA"/>
        </w:rPr>
        <w:t xml:space="preserve">. У 2017, 2018 і 2019 роках саме цей антивірус займав перші місця серед безкоштовних антивірусів. </w:t>
      </w:r>
      <w:proofErr w:type="spellStart"/>
      <w:r w:rsidRPr="00770533">
        <w:rPr>
          <w:rFonts w:ascii="Times New Roman" w:hAnsi="Times New Roman"/>
          <w:sz w:val="28"/>
          <w:szCs w:val="28"/>
          <w:lang w:val="uk-UA"/>
        </w:rPr>
        <w:t>Avast</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Free</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Antivirus</w:t>
      </w:r>
      <w:proofErr w:type="spellEnd"/>
      <w:r w:rsidRPr="00770533">
        <w:rPr>
          <w:rFonts w:ascii="Times New Roman" w:hAnsi="Times New Roman"/>
          <w:sz w:val="28"/>
          <w:szCs w:val="28"/>
          <w:lang w:val="uk-UA"/>
        </w:rPr>
        <w:t xml:space="preserve"> забезпечує близький до лідерів рейтингів платних антивірусів, має високу функціональність і рівень захисту, незначною мірою впливає на продуктивність системи і зручний для використання.</w:t>
      </w:r>
    </w:p>
    <w:p w14:paraId="3D516858" w14:textId="77777777" w:rsidR="00C57629" w:rsidRPr="00770533" w:rsidRDefault="00C57629">
      <w:pPr>
        <w:rPr>
          <w:rFonts w:ascii="Times New Roman" w:hAnsi="Times New Roman"/>
          <w:b/>
          <w:sz w:val="28"/>
          <w:szCs w:val="28"/>
          <w:lang w:val="uk-UA"/>
        </w:rPr>
      </w:pPr>
      <w:r w:rsidRPr="00770533">
        <w:rPr>
          <w:rFonts w:ascii="Times New Roman" w:hAnsi="Times New Roman"/>
          <w:b/>
          <w:sz w:val="28"/>
          <w:szCs w:val="28"/>
          <w:lang w:val="uk-UA"/>
        </w:rPr>
        <w:br w:type="page"/>
      </w:r>
    </w:p>
    <w:p w14:paraId="771CD40D" w14:textId="77777777" w:rsidR="00DD707B" w:rsidRPr="00770533" w:rsidRDefault="00DD707B" w:rsidP="00880207">
      <w:pPr>
        <w:tabs>
          <w:tab w:val="left" w:pos="5685"/>
        </w:tabs>
        <w:spacing w:after="0" w:line="360" w:lineRule="auto"/>
        <w:jc w:val="center"/>
        <w:rPr>
          <w:rFonts w:ascii="Times New Roman" w:hAnsi="Times New Roman"/>
          <w:b/>
          <w:sz w:val="28"/>
          <w:szCs w:val="28"/>
          <w:lang w:val="uk-UA"/>
        </w:rPr>
      </w:pPr>
    </w:p>
    <w:p w14:paraId="27FFFFFE" w14:textId="77777777" w:rsidR="000C7CEC" w:rsidRPr="00273855" w:rsidRDefault="000C7CEC" w:rsidP="00273855">
      <w:pPr>
        <w:tabs>
          <w:tab w:val="left" w:pos="5685"/>
        </w:tabs>
        <w:spacing w:line="360" w:lineRule="auto"/>
        <w:jc w:val="center"/>
        <w:outlineLvl w:val="0"/>
        <w:rPr>
          <w:rFonts w:ascii="Times New Roman" w:hAnsi="Times New Roman"/>
          <w:b/>
          <w:sz w:val="28"/>
          <w:szCs w:val="28"/>
          <w:lang w:val="uk-UA"/>
        </w:rPr>
      </w:pPr>
      <w:bookmarkStart w:id="38" w:name="_Toc153211123"/>
      <w:r w:rsidRPr="00770533">
        <w:rPr>
          <w:rFonts w:ascii="Times New Roman" w:hAnsi="Times New Roman"/>
          <w:b/>
          <w:sz w:val="28"/>
          <w:szCs w:val="28"/>
          <w:lang w:val="uk-UA"/>
        </w:rPr>
        <w:t>РОЗДІЛ 6</w:t>
      </w:r>
      <w:bookmarkStart w:id="39" w:name="_Toc152156292"/>
      <w:r w:rsidR="00273855">
        <w:rPr>
          <w:rFonts w:ascii="Times New Roman" w:hAnsi="Times New Roman"/>
          <w:b/>
          <w:sz w:val="28"/>
          <w:szCs w:val="28"/>
          <w:lang w:val="uk-UA"/>
        </w:rPr>
        <w:br/>
      </w:r>
      <w:r w:rsidR="00822D27" w:rsidRPr="00770533">
        <w:rPr>
          <w:rFonts w:ascii="Times New Roman" w:hAnsi="Times New Roman"/>
          <w:b/>
          <w:sz w:val="28"/>
          <w:szCs w:val="28"/>
          <w:lang w:val="uk-UA"/>
        </w:rPr>
        <w:t>РОЗРОБКА ДОДАТКУ ДЛЯ ШИФРУВАННЯ</w:t>
      </w:r>
      <w:bookmarkEnd w:id="38"/>
      <w:bookmarkEnd w:id="39"/>
    </w:p>
    <w:p w14:paraId="230C8420" w14:textId="77777777" w:rsidR="000C7CEC" w:rsidRPr="00770533" w:rsidRDefault="000C7CEC" w:rsidP="00880207">
      <w:pPr>
        <w:tabs>
          <w:tab w:val="left" w:pos="5685"/>
        </w:tabs>
        <w:spacing w:after="0" w:line="360" w:lineRule="auto"/>
        <w:jc w:val="center"/>
        <w:rPr>
          <w:rFonts w:ascii="Times New Roman" w:hAnsi="Times New Roman"/>
          <w:b/>
          <w:sz w:val="28"/>
          <w:szCs w:val="28"/>
          <w:lang w:val="uk-UA"/>
        </w:rPr>
      </w:pPr>
    </w:p>
    <w:p w14:paraId="323572BA" w14:textId="77777777" w:rsidR="00822D27" w:rsidRPr="00770533" w:rsidRDefault="00822D27" w:rsidP="003E7BF1">
      <w:pPr>
        <w:pStyle w:val="a9"/>
        <w:numPr>
          <w:ilvl w:val="1"/>
          <w:numId w:val="33"/>
        </w:numPr>
        <w:tabs>
          <w:tab w:val="left" w:pos="5685"/>
        </w:tabs>
        <w:spacing w:line="360" w:lineRule="auto"/>
        <w:ind w:left="731" w:hanging="374"/>
        <w:jc w:val="center"/>
        <w:outlineLvl w:val="1"/>
        <w:rPr>
          <w:rFonts w:ascii="Times New Roman" w:hAnsi="Times New Roman"/>
          <w:b/>
          <w:sz w:val="28"/>
          <w:szCs w:val="28"/>
          <w:lang w:val="uk-UA"/>
        </w:rPr>
      </w:pPr>
      <w:r w:rsidRPr="00770533">
        <w:rPr>
          <w:rFonts w:ascii="Times New Roman" w:hAnsi="Times New Roman"/>
          <w:b/>
          <w:sz w:val="28"/>
          <w:szCs w:val="28"/>
          <w:lang w:val="uk-UA"/>
        </w:rPr>
        <w:t xml:space="preserve"> </w:t>
      </w:r>
      <w:bookmarkStart w:id="40" w:name="_Toc153211124"/>
      <w:r w:rsidRPr="00770533">
        <w:rPr>
          <w:rFonts w:ascii="Times New Roman" w:hAnsi="Times New Roman"/>
          <w:b/>
          <w:sz w:val="28"/>
          <w:szCs w:val="28"/>
          <w:lang w:val="uk-UA"/>
        </w:rPr>
        <w:t>Криптографічний захист інформації</w:t>
      </w:r>
      <w:bookmarkEnd w:id="40"/>
    </w:p>
    <w:p w14:paraId="477F1EC3" w14:textId="77777777" w:rsidR="009E0705" w:rsidRPr="00770533" w:rsidRDefault="009E0705" w:rsidP="00880207">
      <w:pPr>
        <w:pStyle w:val="a9"/>
        <w:tabs>
          <w:tab w:val="left" w:pos="5685"/>
        </w:tabs>
        <w:spacing w:after="0" w:line="360" w:lineRule="auto"/>
        <w:ind w:left="0"/>
        <w:jc w:val="center"/>
        <w:rPr>
          <w:rFonts w:ascii="Times New Roman" w:hAnsi="Times New Roman"/>
          <w:b/>
          <w:sz w:val="28"/>
          <w:szCs w:val="28"/>
          <w:lang w:val="uk-UA"/>
        </w:rPr>
      </w:pPr>
    </w:p>
    <w:p w14:paraId="72CC0CD5" w14:textId="77777777" w:rsidR="007A1532" w:rsidRPr="00770533" w:rsidRDefault="007A1532" w:rsidP="00185DF3">
      <w:pPr>
        <w:pStyle w:val="a9"/>
        <w:tabs>
          <w:tab w:val="left" w:pos="5685"/>
        </w:tabs>
        <w:spacing w:line="360" w:lineRule="auto"/>
        <w:ind w:left="0" w:firstLine="709"/>
        <w:jc w:val="both"/>
        <w:rPr>
          <w:rFonts w:ascii="Times New Roman" w:hAnsi="Times New Roman"/>
          <w:sz w:val="28"/>
          <w:szCs w:val="28"/>
          <w:lang w:val="uk-UA"/>
        </w:rPr>
      </w:pPr>
      <w:proofErr w:type="spellStart"/>
      <w:r w:rsidRPr="00770533">
        <w:rPr>
          <w:rFonts w:ascii="Times New Roman" w:hAnsi="Times New Roman"/>
          <w:sz w:val="28"/>
          <w:szCs w:val="28"/>
          <w:lang w:val="uk-UA"/>
        </w:rPr>
        <w:t>Криптологія</w:t>
      </w:r>
      <w:proofErr w:type="spellEnd"/>
      <w:r w:rsidRPr="00770533">
        <w:rPr>
          <w:rFonts w:ascii="Times New Roman" w:hAnsi="Times New Roman"/>
          <w:sz w:val="28"/>
          <w:szCs w:val="28"/>
          <w:lang w:val="uk-UA"/>
        </w:rPr>
        <w:t>, походячи від слів "</w:t>
      </w:r>
      <w:proofErr w:type="spellStart"/>
      <w:r w:rsidRPr="00770533">
        <w:rPr>
          <w:rFonts w:ascii="Times New Roman" w:hAnsi="Times New Roman"/>
          <w:sz w:val="28"/>
          <w:szCs w:val="28"/>
          <w:lang w:val="uk-UA"/>
        </w:rPr>
        <w:t>kryptos</w:t>
      </w:r>
      <w:proofErr w:type="spellEnd"/>
      <w:r w:rsidRPr="00770533">
        <w:rPr>
          <w:rFonts w:ascii="Times New Roman" w:hAnsi="Times New Roman"/>
          <w:sz w:val="28"/>
          <w:szCs w:val="28"/>
          <w:lang w:val="uk-UA"/>
        </w:rPr>
        <w:t>" (таємний) і "</w:t>
      </w:r>
      <w:proofErr w:type="spellStart"/>
      <w:r w:rsidRPr="00770533">
        <w:rPr>
          <w:rFonts w:ascii="Times New Roman" w:hAnsi="Times New Roman"/>
          <w:sz w:val="28"/>
          <w:szCs w:val="28"/>
          <w:lang w:val="uk-UA"/>
        </w:rPr>
        <w:t>logos</w:t>
      </w:r>
      <w:proofErr w:type="spellEnd"/>
      <w:r w:rsidRPr="00770533">
        <w:rPr>
          <w:rFonts w:ascii="Times New Roman" w:hAnsi="Times New Roman"/>
          <w:sz w:val="28"/>
          <w:szCs w:val="28"/>
          <w:lang w:val="uk-UA"/>
        </w:rPr>
        <w:t xml:space="preserve">" (повідомлення), зосереджується на захисті інформації, змінюючи її. Ця наука розглядає два головних напрямки: криптографію та </w:t>
      </w:r>
      <w:proofErr w:type="spellStart"/>
      <w:r w:rsidRPr="00770533">
        <w:rPr>
          <w:rFonts w:ascii="Times New Roman" w:hAnsi="Times New Roman"/>
          <w:sz w:val="28"/>
          <w:szCs w:val="28"/>
          <w:lang w:val="uk-UA"/>
        </w:rPr>
        <w:t>криптоаналіз</w:t>
      </w:r>
      <w:proofErr w:type="spellEnd"/>
      <w:r w:rsidRPr="00770533">
        <w:rPr>
          <w:rFonts w:ascii="Times New Roman" w:hAnsi="Times New Roman"/>
          <w:sz w:val="28"/>
          <w:szCs w:val="28"/>
          <w:lang w:val="uk-UA"/>
        </w:rPr>
        <w:t>. Ці напрямки мають протилежні цілі.</w:t>
      </w:r>
    </w:p>
    <w:p w14:paraId="19153A19" w14:textId="77777777" w:rsidR="007A1532" w:rsidRPr="00770533" w:rsidRDefault="007A1532"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Криптографія активно вивчає та розробляє математичні методи перетворення інформації, зокрема шифрування. В той час як </w:t>
      </w:r>
      <w:proofErr w:type="spellStart"/>
      <w:r w:rsidRPr="00770533">
        <w:rPr>
          <w:rFonts w:ascii="Times New Roman" w:hAnsi="Times New Roman"/>
          <w:sz w:val="28"/>
          <w:szCs w:val="28"/>
          <w:lang w:val="uk-UA"/>
        </w:rPr>
        <w:t>криптоаналіз</w:t>
      </w:r>
      <w:proofErr w:type="spellEnd"/>
      <w:r w:rsidRPr="00770533">
        <w:rPr>
          <w:rFonts w:ascii="Times New Roman" w:hAnsi="Times New Roman"/>
          <w:sz w:val="28"/>
          <w:szCs w:val="28"/>
          <w:lang w:val="uk-UA"/>
        </w:rPr>
        <w:t xml:space="preserve"> досліджує можливості розшифрування інформації.</w:t>
      </w:r>
    </w:p>
    <w:p w14:paraId="5E628827" w14:textId="77777777" w:rsidR="00185DF3" w:rsidRPr="00770533" w:rsidRDefault="00E90E98"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Криптографічні методи використовуються в таких основних напрямках як</w:t>
      </w:r>
      <w:r w:rsidR="007A1532" w:rsidRPr="00770533">
        <w:rPr>
          <w:rFonts w:ascii="Times New Roman" w:hAnsi="Times New Roman"/>
          <w:sz w:val="28"/>
          <w:szCs w:val="28"/>
          <w:lang w:val="uk-UA"/>
        </w:rPr>
        <w:t xml:space="preserve"> забезпечення конфіденційності при передачі інформації через комунікаційні канали (такі як електронна пошта), підтвердження </w:t>
      </w:r>
      <w:r w:rsidRPr="00770533">
        <w:rPr>
          <w:rFonts w:ascii="Times New Roman" w:hAnsi="Times New Roman"/>
          <w:sz w:val="28"/>
          <w:szCs w:val="28"/>
          <w:lang w:val="uk-UA"/>
        </w:rPr>
        <w:t>дійсності</w:t>
      </w:r>
      <w:r w:rsidR="007A1532" w:rsidRPr="00770533">
        <w:rPr>
          <w:rFonts w:ascii="Times New Roman" w:hAnsi="Times New Roman"/>
          <w:sz w:val="28"/>
          <w:szCs w:val="28"/>
          <w:lang w:val="uk-UA"/>
        </w:rPr>
        <w:t xml:space="preserve"> переданих повідомлень і збереження інформації у зашифрованому вигляді на різних носіях (документах, базах даних).</w:t>
      </w:r>
    </w:p>
    <w:p w14:paraId="050E2D6B" w14:textId="77777777" w:rsidR="00185DF3" w:rsidRPr="00770533" w:rsidRDefault="00185DF3"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Сучасна криптографія вивчає і розвиває такі напрямки:</w:t>
      </w:r>
    </w:p>
    <w:p w14:paraId="0BF10EE8" w14:textId="77777777" w:rsidR="00185DF3" w:rsidRPr="00770533" w:rsidRDefault="00185DF3" w:rsidP="00185DF3">
      <w:pPr>
        <w:pStyle w:val="a9"/>
        <w:numPr>
          <w:ilvl w:val="0"/>
          <w:numId w:val="78"/>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симетричні криптосистеми (із секретним ключем);</w:t>
      </w:r>
    </w:p>
    <w:p w14:paraId="39D59420" w14:textId="77777777" w:rsidR="00185DF3" w:rsidRPr="00770533" w:rsidRDefault="00185DF3" w:rsidP="00185DF3">
      <w:pPr>
        <w:pStyle w:val="a9"/>
        <w:numPr>
          <w:ilvl w:val="0"/>
          <w:numId w:val="78"/>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несиметричні криптосистеми (з відкритим ключем);</w:t>
      </w:r>
    </w:p>
    <w:p w14:paraId="51A07228" w14:textId="77777777" w:rsidR="00185DF3" w:rsidRPr="00770533" w:rsidRDefault="00185DF3" w:rsidP="00185DF3">
      <w:pPr>
        <w:pStyle w:val="a9"/>
        <w:numPr>
          <w:ilvl w:val="0"/>
          <w:numId w:val="78"/>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системи електронного підпису;</w:t>
      </w:r>
    </w:p>
    <w:p w14:paraId="13483CE7" w14:textId="77777777" w:rsidR="00185DF3" w:rsidRPr="00770533" w:rsidRDefault="00185DF3" w:rsidP="00185DF3">
      <w:pPr>
        <w:pStyle w:val="a9"/>
        <w:numPr>
          <w:ilvl w:val="0"/>
          <w:numId w:val="78"/>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системи керування ключами.</w:t>
      </w:r>
    </w:p>
    <w:p w14:paraId="555531A0" w14:textId="77777777" w:rsidR="00E90E98" w:rsidRPr="00770533" w:rsidRDefault="00185DF3"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Сучасні криптографічні системи забезпечують високу стійкість зашифрованих даних за рахунок підтримки режиму та</w:t>
      </w:r>
      <w:r w:rsidR="00E90E98" w:rsidRPr="00770533">
        <w:rPr>
          <w:rFonts w:ascii="Times New Roman" w:hAnsi="Times New Roman"/>
          <w:sz w:val="28"/>
          <w:szCs w:val="28"/>
          <w:lang w:val="uk-UA"/>
        </w:rPr>
        <w:t xml:space="preserve">ємності криптографічного ключа. Проте на практиці будь-який шифр, який використовується у криптосистемах, має певну вразливість, яка може бути розкрита, хоча й з великими труднощами. Тому виникає потреба у визначенні </w:t>
      </w:r>
      <w:proofErr w:type="spellStart"/>
      <w:r w:rsidR="00E90E98" w:rsidRPr="00770533">
        <w:rPr>
          <w:rFonts w:ascii="Times New Roman" w:hAnsi="Times New Roman"/>
          <w:sz w:val="28"/>
          <w:szCs w:val="28"/>
          <w:lang w:val="uk-UA"/>
        </w:rPr>
        <w:t>криптостійкості</w:t>
      </w:r>
      <w:proofErr w:type="spellEnd"/>
      <w:r w:rsidR="00E90E98" w:rsidRPr="00770533">
        <w:rPr>
          <w:rFonts w:ascii="Times New Roman" w:hAnsi="Times New Roman"/>
          <w:sz w:val="28"/>
          <w:szCs w:val="28"/>
          <w:lang w:val="uk-UA"/>
        </w:rPr>
        <w:t xml:space="preserve"> шифрів, що використовуються у криптографічних алгоритмах.</w:t>
      </w:r>
    </w:p>
    <w:p w14:paraId="405D9A72" w14:textId="77777777" w:rsidR="00185DF3" w:rsidRPr="00770533" w:rsidRDefault="00E90E98"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Гарантуючи захист повідомлення та зберігаючи його конфіденційність</w:t>
      </w:r>
      <w:r w:rsidR="00185DF3" w:rsidRPr="00770533">
        <w:rPr>
          <w:rFonts w:ascii="Times New Roman" w:hAnsi="Times New Roman"/>
          <w:sz w:val="28"/>
          <w:szCs w:val="28"/>
          <w:lang w:val="uk-UA"/>
        </w:rPr>
        <w:t xml:space="preserve"> криптографію можна використовувати для забезпечення:</w:t>
      </w:r>
    </w:p>
    <w:p w14:paraId="61FAE0A7" w14:textId="77777777" w:rsidR="00185DF3" w:rsidRPr="00770533" w:rsidRDefault="00185DF3" w:rsidP="00185DF3">
      <w:pPr>
        <w:pStyle w:val="a9"/>
        <w:numPr>
          <w:ilvl w:val="0"/>
          <w:numId w:val="79"/>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аутентифікації;</w:t>
      </w:r>
    </w:p>
    <w:p w14:paraId="70894D51" w14:textId="77777777" w:rsidR="00185DF3" w:rsidRPr="00770533" w:rsidRDefault="00185DF3" w:rsidP="00185DF3">
      <w:pPr>
        <w:pStyle w:val="a9"/>
        <w:numPr>
          <w:ilvl w:val="0"/>
          <w:numId w:val="79"/>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цілісності;</w:t>
      </w:r>
    </w:p>
    <w:p w14:paraId="5E6816C8" w14:textId="77777777" w:rsidR="00185DF3" w:rsidRPr="00770533" w:rsidRDefault="00185DF3" w:rsidP="00185DF3">
      <w:pPr>
        <w:pStyle w:val="a9"/>
        <w:numPr>
          <w:ilvl w:val="0"/>
          <w:numId w:val="79"/>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незаперечності.</w:t>
      </w:r>
    </w:p>
    <w:p w14:paraId="5A3EE852" w14:textId="77777777" w:rsidR="00B250CF" w:rsidRPr="00770533" w:rsidRDefault="00B250CF"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Під час аутентифікації отримувачу повідомлення необхідно переконатися, що воно належить певному відправнику і не може бути підробленим зловмисником. </w:t>
      </w:r>
    </w:p>
    <w:p w14:paraId="3A6380AF" w14:textId="77777777" w:rsidR="00185DF3" w:rsidRPr="00770533" w:rsidRDefault="00B250CF"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При перевірці цілісності повідомлення отримувач переконується, що воно не було змінене під час передачі. </w:t>
      </w:r>
      <w:r w:rsidR="00185DF3" w:rsidRPr="00770533">
        <w:rPr>
          <w:rFonts w:ascii="Times New Roman" w:hAnsi="Times New Roman"/>
          <w:sz w:val="28"/>
          <w:szCs w:val="28"/>
          <w:lang w:val="uk-UA"/>
        </w:rPr>
        <w:t>Незаперечність необхідна для того, щоб відправник повідомлення не зміг згодом заперечувати, що він не є автором цього повідомлення.</w:t>
      </w:r>
    </w:p>
    <w:p w14:paraId="164C8CD3" w14:textId="77777777" w:rsidR="009E0705" w:rsidRPr="00770533" w:rsidRDefault="00185DF3" w:rsidP="00185DF3">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Шифр AES - симетричний алгоритм блочного шифрування </w:t>
      </w:r>
      <w:r w:rsidR="00B250CF" w:rsidRPr="00770533">
        <w:rPr>
          <w:rFonts w:ascii="Times New Roman" w:hAnsi="Times New Roman"/>
          <w:sz w:val="28"/>
          <w:szCs w:val="28"/>
          <w:lang w:val="uk-UA"/>
        </w:rPr>
        <w:t>із розміром блоку 128 біт та ключем 128/192/256 бітів. Цей алгоритм був прийнятий урядом США як стандарт шифрування і вибраний з метою широкого використання та інтенсивного аналізу, подібно до підходу до його попередника, DES.</w:t>
      </w:r>
      <w:r w:rsidR="00B250CF" w:rsidRPr="00770533">
        <w:rPr>
          <w:rFonts w:ascii="Segoe UI" w:hAnsi="Segoe UI" w:cs="Segoe UI"/>
          <w:color w:val="374151"/>
          <w:shd w:val="clear" w:color="auto" w:fill="F7F7F8"/>
          <w:lang w:val="uk-UA"/>
        </w:rPr>
        <w:t xml:space="preserve"> </w:t>
      </w:r>
      <w:r w:rsidR="00B250CF" w:rsidRPr="00770533">
        <w:rPr>
          <w:rFonts w:ascii="Times New Roman" w:hAnsi="Times New Roman"/>
          <w:sz w:val="28"/>
          <w:szCs w:val="28"/>
          <w:lang w:val="uk-UA"/>
        </w:rPr>
        <w:t>На момент 2009 року, AES вже мав величезну популярність як один із провідних алгоритмів симетричного шифрування.</w:t>
      </w:r>
    </w:p>
    <w:p w14:paraId="11C32690" w14:textId="77777777" w:rsidR="00B250CF" w:rsidRPr="00770533" w:rsidRDefault="00B250CF" w:rsidP="00880207">
      <w:pPr>
        <w:pStyle w:val="a9"/>
        <w:tabs>
          <w:tab w:val="left" w:pos="5685"/>
        </w:tabs>
        <w:spacing w:after="0" w:line="360" w:lineRule="auto"/>
        <w:ind w:left="0" w:firstLine="709"/>
        <w:jc w:val="both"/>
        <w:rPr>
          <w:rFonts w:ascii="Times New Roman" w:hAnsi="Times New Roman"/>
          <w:sz w:val="28"/>
          <w:szCs w:val="28"/>
          <w:lang w:val="uk-UA"/>
        </w:rPr>
      </w:pPr>
    </w:p>
    <w:p w14:paraId="06AB26BA" w14:textId="77777777" w:rsidR="001B68A0" w:rsidRPr="00770533" w:rsidRDefault="001B68A0" w:rsidP="003E7BF1">
      <w:pPr>
        <w:pStyle w:val="a9"/>
        <w:numPr>
          <w:ilvl w:val="1"/>
          <w:numId w:val="33"/>
        </w:numPr>
        <w:tabs>
          <w:tab w:val="left" w:pos="5685"/>
        </w:tabs>
        <w:spacing w:line="360" w:lineRule="auto"/>
        <w:ind w:left="731" w:hanging="374"/>
        <w:jc w:val="center"/>
        <w:outlineLvl w:val="1"/>
        <w:rPr>
          <w:rFonts w:ascii="Times New Roman" w:hAnsi="Times New Roman"/>
          <w:b/>
          <w:sz w:val="28"/>
          <w:szCs w:val="28"/>
          <w:lang w:val="uk-UA"/>
        </w:rPr>
      </w:pPr>
      <w:r w:rsidRPr="00770533">
        <w:rPr>
          <w:rFonts w:ascii="Times New Roman" w:hAnsi="Times New Roman"/>
          <w:b/>
          <w:sz w:val="28"/>
          <w:szCs w:val="28"/>
          <w:lang w:val="uk-UA"/>
        </w:rPr>
        <w:t xml:space="preserve"> </w:t>
      </w:r>
      <w:bookmarkStart w:id="41" w:name="_Toc153211125"/>
      <w:r w:rsidR="00FC077E" w:rsidRPr="00770533">
        <w:rPr>
          <w:rFonts w:ascii="Times New Roman" w:hAnsi="Times New Roman"/>
          <w:b/>
          <w:sz w:val="28"/>
          <w:szCs w:val="28"/>
          <w:lang w:val="uk-UA"/>
        </w:rPr>
        <w:t>Опис вимог до шифрувальника</w:t>
      </w:r>
      <w:bookmarkEnd w:id="41"/>
      <w:r w:rsidR="00985C2D" w:rsidRPr="00770533">
        <w:rPr>
          <w:rFonts w:ascii="Times New Roman" w:hAnsi="Times New Roman"/>
          <w:b/>
          <w:sz w:val="28"/>
          <w:szCs w:val="28"/>
          <w:lang w:val="uk-UA"/>
        </w:rPr>
        <w:t xml:space="preserve"> </w:t>
      </w:r>
    </w:p>
    <w:p w14:paraId="6EF95AD3" w14:textId="77777777" w:rsidR="009E0705" w:rsidRPr="00770533" w:rsidRDefault="009E0705" w:rsidP="00880207">
      <w:pPr>
        <w:pStyle w:val="a9"/>
        <w:tabs>
          <w:tab w:val="left" w:pos="5685"/>
        </w:tabs>
        <w:spacing w:after="0" w:line="360" w:lineRule="auto"/>
        <w:ind w:left="0" w:firstLine="709"/>
        <w:jc w:val="both"/>
        <w:rPr>
          <w:rFonts w:ascii="Times New Roman" w:hAnsi="Times New Roman"/>
          <w:sz w:val="28"/>
          <w:szCs w:val="28"/>
          <w:lang w:val="uk-UA"/>
        </w:rPr>
      </w:pPr>
    </w:p>
    <w:p w14:paraId="6F1E45C3" w14:textId="77777777" w:rsidR="00FC077E" w:rsidRPr="00770533" w:rsidRDefault="00FC077E" w:rsidP="00FC077E">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Створити додаток «</w:t>
      </w:r>
      <w:proofErr w:type="spellStart"/>
      <w:r w:rsidRPr="00770533">
        <w:rPr>
          <w:rFonts w:ascii="Times New Roman" w:hAnsi="Times New Roman"/>
          <w:sz w:val="28"/>
          <w:szCs w:val="28"/>
          <w:lang w:val="uk-UA"/>
        </w:rPr>
        <w:t>Cryptograph</w:t>
      </w:r>
      <w:proofErr w:type="spellEnd"/>
      <w:r w:rsidRPr="00770533">
        <w:rPr>
          <w:rFonts w:ascii="Times New Roman" w:hAnsi="Times New Roman"/>
          <w:sz w:val="28"/>
          <w:szCs w:val="28"/>
          <w:lang w:val="uk-UA"/>
        </w:rPr>
        <w:t>» для крипто</w:t>
      </w:r>
      <w:r w:rsidR="004C78BB">
        <w:rPr>
          <w:rFonts w:ascii="Times New Roman" w:hAnsi="Times New Roman"/>
          <w:sz w:val="28"/>
          <w:szCs w:val="28"/>
          <w:lang w:val="uk-UA"/>
        </w:rPr>
        <w:t>графі</w:t>
      </w:r>
      <w:r w:rsidRPr="00770533">
        <w:rPr>
          <w:rFonts w:ascii="Times New Roman" w:hAnsi="Times New Roman"/>
          <w:sz w:val="28"/>
          <w:szCs w:val="28"/>
          <w:lang w:val="uk-UA"/>
        </w:rPr>
        <w:t>чного захисту інформації будівельної компанії «CREATIVE».</w:t>
      </w:r>
    </w:p>
    <w:p w14:paraId="77674671" w14:textId="77777777" w:rsidR="00FC077E" w:rsidRPr="00770533" w:rsidRDefault="00FC077E" w:rsidP="00FC077E">
      <w:pPr>
        <w:pStyle w:val="a9"/>
        <w:tabs>
          <w:tab w:val="left" w:pos="5685"/>
        </w:tabs>
        <w:spacing w:line="360" w:lineRule="auto"/>
        <w:ind w:left="0" w:firstLine="709"/>
        <w:jc w:val="both"/>
        <w:rPr>
          <w:rFonts w:ascii="Times New Roman" w:hAnsi="Times New Roman"/>
          <w:sz w:val="28"/>
          <w:szCs w:val="28"/>
          <w:lang w:val="uk-UA"/>
        </w:rPr>
      </w:pPr>
      <w:r w:rsidRPr="00770533">
        <w:rPr>
          <w:rFonts w:ascii="Times New Roman" w:hAnsi="Times New Roman"/>
          <w:sz w:val="28"/>
          <w:szCs w:val="28"/>
          <w:lang w:val="uk-UA"/>
        </w:rPr>
        <w:t xml:space="preserve">Головні вимоги: </w:t>
      </w:r>
    </w:p>
    <w:p w14:paraId="50065FF3" w14:textId="77777777" w:rsidR="00FC077E" w:rsidRPr="00770533" w:rsidRDefault="00FC077E" w:rsidP="00FC077E">
      <w:pPr>
        <w:pStyle w:val="a9"/>
        <w:numPr>
          <w:ilvl w:val="0"/>
          <w:numId w:val="80"/>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вхід за допомогою логіну та паролю;</w:t>
      </w:r>
    </w:p>
    <w:p w14:paraId="1F9BD3B5" w14:textId="77777777" w:rsidR="00FC077E" w:rsidRPr="00770533" w:rsidRDefault="00FC077E" w:rsidP="00FC077E">
      <w:pPr>
        <w:pStyle w:val="a9"/>
        <w:numPr>
          <w:ilvl w:val="0"/>
          <w:numId w:val="80"/>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можливість використання додатку тільки після входу в додаток;</w:t>
      </w:r>
    </w:p>
    <w:p w14:paraId="381585D8" w14:textId="77777777" w:rsidR="00FC077E" w:rsidRPr="00770533" w:rsidRDefault="00FC077E" w:rsidP="00FC077E">
      <w:pPr>
        <w:pStyle w:val="a9"/>
        <w:numPr>
          <w:ilvl w:val="0"/>
          <w:numId w:val="80"/>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шифрування та розшифрування повідомлень;</w:t>
      </w:r>
    </w:p>
    <w:p w14:paraId="2CBC8710" w14:textId="77777777" w:rsidR="00FC077E" w:rsidRPr="00770533" w:rsidRDefault="00FC077E" w:rsidP="00FC077E">
      <w:pPr>
        <w:pStyle w:val="a9"/>
        <w:numPr>
          <w:ilvl w:val="0"/>
          <w:numId w:val="80"/>
        </w:numPr>
        <w:tabs>
          <w:tab w:val="left" w:pos="5685"/>
        </w:tabs>
        <w:spacing w:line="360" w:lineRule="auto"/>
        <w:ind w:left="1134"/>
        <w:jc w:val="both"/>
        <w:rPr>
          <w:rFonts w:ascii="Times New Roman" w:hAnsi="Times New Roman"/>
          <w:sz w:val="28"/>
          <w:szCs w:val="28"/>
          <w:lang w:val="uk-UA"/>
        </w:rPr>
      </w:pPr>
      <w:r w:rsidRPr="00770533">
        <w:rPr>
          <w:rFonts w:ascii="Times New Roman" w:hAnsi="Times New Roman"/>
          <w:sz w:val="28"/>
          <w:szCs w:val="28"/>
          <w:lang w:val="uk-UA"/>
        </w:rPr>
        <w:t>збереження файлів за визначеним шляхом.</w:t>
      </w:r>
    </w:p>
    <w:p w14:paraId="57963140" w14:textId="77777777" w:rsidR="00A20F6A" w:rsidRPr="008A2C97" w:rsidRDefault="00A20F6A" w:rsidP="00880207">
      <w:pPr>
        <w:pStyle w:val="a9"/>
        <w:tabs>
          <w:tab w:val="left" w:pos="5685"/>
        </w:tabs>
        <w:spacing w:after="0" w:line="360" w:lineRule="auto"/>
        <w:ind w:left="0" w:firstLine="709"/>
        <w:jc w:val="both"/>
        <w:rPr>
          <w:rFonts w:ascii="Times New Roman" w:hAnsi="Times New Roman"/>
          <w:sz w:val="28"/>
          <w:szCs w:val="28"/>
        </w:rPr>
      </w:pPr>
    </w:p>
    <w:p w14:paraId="37EC462F" w14:textId="77777777" w:rsidR="008172A5" w:rsidRPr="008A2C97" w:rsidRDefault="008172A5" w:rsidP="00880207">
      <w:pPr>
        <w:pStyle w:val="a9"/>
        <w:tabs>
          <w:tab w:val="left" w:pos="5685"/>
        </w:tabs>
        <w:spacing w:after="0" w:line="360" w:lineRule="auto"/>
        <w:ind w:left="0" w:firstLine="709"/>
        <w:jc w:val="both"/>
        <w:rPr>
          <w:rFonts w:ascii="Times New Roman" w:hAnsi="Times New Roman"/>
          <w:sz w:val="28"/>
          <w:szCs w:val="28"/>
        </w:rPr>
      </w:pPr>
    </w:p>
    <w:p w14:paraId="7E4D3C0E" w14:textId="77777777" w:rsidR="001B68A0" w:rsidRPr="00770533" w:rsidRDefault="001B68A0" w:rsidP="003E7BF1">
      <w:pPr>
        <w:pStyle w:val="a9"/>
        <w:numPr>
          <w:ilvl w:val="1"/>
          <w:numId w:val="33"/>
        </w:numPr>
        <w:tabs>
          <w:tab w:val="left" w:pos="5685"/>
        </w:tabs>
        <w:spacing w:line="360" w:lineRule="auto"/>
        <w:ind w:left="731" w:hanging="374"/>
        <w:jc w:val="center"/>
        <w:outlineLvl w:val="1"/>
        <w:rPr>
          <w:rFonts w:ascii="Times New Roman" w:hAnsi="Times New Roman"/>
          <w:b/>
          <w:sz w:val="28"/>
          <w:szCs w:val="28"/>
          <w:lang w:val="uk-UA"/>
        </w:rPr>
      </w:pPr>
      <w:r w:rsidRPr="00770533">
        <w:rPr>
          <w:rFonts w:ascii="Times New Roman" w:hAnsi="Times New Roman"/>
          <w:b/>
          <w:sz w:val="28"/>
          <w:szCs w:val="28"/>
          <w:lang w:val="uk-UA"/>
        </w:rPr>
        <w:t xml:space="preserve"> </w:t>
      </w:r>
      <w:bookmarkStart w:id="42" w:name="_Toc153211126"/>
      <w:r w:rsidRPr="00770533">
        <w:rPr>
          <w:rFonts w:ascii="Times New Roman" w:hAnsi="Times New Roman"/>
          <w:b/>
          <w:sz w:val="28"/>
          <w:szCs w:val="28"/>
          <w:lang w:val="uk-UA"/>
        </w:rPr>
        <w:t>Представлення роботи додатку</w:t>
      </w:r>
      <w:bookmarkEnd w:id="42"/>
    </w:p>
    <w:p w14:paraId="7405F41F" w14:textId="77777777" w:rsidR="00A20F6A" w:rsidRPr="00770533" w:rsidRDefault="00A20F6A" w:rsidP="00880207">
      <w:pPr>
        <w:pStyle w:val="a9"/>
        <w:tabs>
          <w:tab w:val="left" w:pos="5685"/>
        </w:tabs>
        <w:spacing w:after="0" w:line="360" w:lineRule="auto"/>
        <w:ind w:left="142"/>
        <w:jc w:val="center"/>
        <w:rPr>
          <w:rFonts w:ascii="Times New Roman" w:hAnsi="Times New Roman"/>
          <w:b/>
          <w:sz w:val="28"/>
          <w:szCs w:val="28"/>
          <w:lang w:val="uk-UA"/>
        </w:rPr>
      </w:pPr>
    </w:p>
    <w:p w14:paraId="23734006" w14:textId="77777777" w:rsidR="00A20F6A" w:rsidRPr="00770533" w:rsidRDefault="00A20F6A" w:rsidP="00A20F6A">
      <w:pPr>
        <w:pStyle w:val="a9"/>
        <w:tabs>
          <w:tab w:val="left" w:pos="5685"/>
        </w:tabs>
        <w:spacing w:line="360" w:lineRule="auto"/>
        <w:ind w:left="0" w:firstLine="709"/>
        <w:rPr>
          <w:rFonts w:ascii="Times New Roman" w:hAnsi="Times New Roman"/>
          <w:sz w:val="28"/>
          <w:szCs w:val="28"/>
          <w:lang w:val="uk-UA"/>
        </w:rPr>
      </w:pPr>
      <w:r w:rsidRPr="00770533">
        <w:rPr>
          <w:rFonts w:ascii="Times New Roman" w:hAnsi="Times New Roman"/>
          <w:sz w:val="28"/>
          <w:szCs w:val="28"/>
          <w:lang w:val="uk-UA"/>
        </w:rPr>
        <w:t>Після запуску програми ми бачимо вікно авторизації в якому необхідно ввести логін та пароль до свого облікового запису та натиснути кнопку «ОК». Якщо користувач не введе логін чи пароль, або введе їх не правильно, програма не дозволить продовжити роботу.</w:t>
      </w:r>
    </w:p>
    <w:p w14:paraId="176BFC46" w14:textId="77777777" w:rsidR="001B68A0" w:rsidRPr="00770533" w:rsidRDefault="00A20F6A" w:rsidP="00A20F6A">
      <w:pPr>
        <w:pStyle w:val="a9"/>
        <w:tabs>
          <w:tab w:val="left" w:pos="5685"/>
        </w:tabs>
        <w:spacing w:line="360" w:lineRule="auto"/>
        <w:ind w:left="0" w:firstLine="709"/>
        <w:jc w:val="center"/>
        <w:rPr>
          <w:rFonts w:ascii="Times New Roman" w:hAnsi="Times New Roman"/>
          <w:sz w:val="28"/>
          <w:szCs w:val="28"/>
          <w:lang w:val="uk-UA"/>
        </w:rPr>
      </w:pPr>
      <w:r w:rsidRPr="00770533">
        <w:rPr>
          <w:rFonts w:ascii="Times New Roman" w:hAnsi="Times New Roman"/>
          <w:noProof/>
          <w:sz w:val="28"/>
          <w:szCs w:val="28"/>
          <w:lang w:eastAsia="ru-RU"/>
        </w:rPr>
        <w:drawing>
          <wp:inline distT="0" distB="0" distL="0" distR="0" wp14:anchorId="6A46A599" wp14:editId="334BBF9E">
            <wp:extent cx="3731169" cy="349567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7442" cy="3501552"/>
                    </a:xfrm>
                    <a:prstGeom prst="rect">
                      <a:avLst/>
                    </a:prstGeom>
                    <a:noFill/>
                  </pic:spPr>
                </pic:pic>
              </a:graphicData>
            </a:graphic>
          </wp:inline>
        </w:drawing>
      </w:r>
    </w:p>
    <w:p w14:paraId="24B9D7F5" w14:textId="77777777" w:rsidR="00A20F6A" w:rsidRPr="00770533" w:rsidRDefault="00D64F83" w:rsidP="00A20F6A">
      <w:pPr>
        <w:pStyle w:val="a9"/>
        <w:tabs>
          <w:tab w:val="left" w:pos="5685"/>
        </w:tabs>
        <w:jc w:val="center"/>
        <w:rPr>
          <w:rFonts w:ascii="Times New Roman" w:hAnsi="Times New Roman"/>
          <w:sz w:val="28"/>
          <w:szCs w:val="28"/>
          <w:lang w:val="uk-UA"/>
        </w:rPr>
      </w:pPr>
      <w:r>
        <w:rPr>
          <w:rFonts w:ascii="Times New Roman" w:hAnsi="Times New Roman"/>
          <w:sz w:val="28"/>
          <w:szCs w:val="28"/>
          <w:lang w:val="uk-UA"/>
        </w:rPr>
        <w:t>Рисунок</w:t>
      </w:r>
      <w:r w:rsidR="00D27870">
        <w:rPr>
          <w:rFonts w:ascii="Times New Roman" w:hAnsi="Times New Roman"/>
          <w:sz w:val="28"/>
          <w:szCs w:val="28"/>
          <w:lang w:val="uk-UA"/>
        </w:rPr>
        <w:t xml:space="preserve"> 6.1</w:t>
      </w:r>
      <w:r w:rsidR="00A20F6A" w:rsidRPr="00770533">
        <w:rPr>
          <w:rFonts w:ascii="Times New Roman" w:hAnsi="Times New Roman"/>
          <w:sz w:val="28"/>
          <w:szCs w:val="28"/>
          <w:lang w:val="uk-UA"/>
        </w:rPr>
        <w:t xml:space="preserve"> – Вікно авторизації</w:t>
      </w:r>
    </w:p>
    <w:p w14:paraId="089E9345" w14:textId="77777777" w:rsidR="00A20F6A" w:rsidRPr="00770533" w:rsidRDefault="00A20F6A" w:rsidP="00A20F6A">
      <w:pPr>
        <w:pStyle w:val="a9"/>
        <w:tabs>
          <w:tab w:val="left" w:pos="5685"/>
        </w:tabs>
        <w:jc w:val="center"/>
        <w:rPr>
          <w:rFonts w:ascii="Times New Roman" w:hAnsi="Times New Roman"/>
          <w:sz w:val="28"/>
          <w:szCs w:val="28"/>
          <w:lang w:val="uk-UA"/>
        </w:rPr>
      </w:pPr>
    </w:p>
    <w:p w14:paraId="4684798F" w14:textId="77777777" w:rsidR="005944B4" w:rsidRPr="00770533" w:rsidRDefault="00A20F6A" w:rsidP="005944B4">
      <w:pPr>
        <w:pStyle w:val="a9"/>
        <w:tabs>
          <w:tab w:val="left" w:pos="5685"/>
        </w:tabs>
        <w:spacing w:line="360" w:lineRule="auto"/>
        <w:ind w:left="0" w:firstLine="709"/>
        <w:rPr>
          <w:rFonts w:ascii="Times New Roman" w:hAnsi="Times New Roman"/>
          <w:sz w:val="28"/>
          <w:szCs w:val="28"/>
          <w:lang w:val="uk-UA"/>
        </w:rPr>
      </w:pPr>
      <w:r w:rsidRPr="00770533">
        <w:rPr>
          <w:rFonts w:ascii="Times New Roman" w:hAnsi="Times New Roman"/>
          <w:sz w:val="28"/>
          <w:szCs w:val="28"/>
          <w:lang w:val="uk-UA"/>
        </w:rPr>
        <w:t>Вв</w:t>
      </w:r>
      <w:r w:rsidR="00784240" w:rsidRPr="00770533">
        <w:rPr>
          <w:rFonts w:ascii="Times New Roman" w:hAnsi="Times New Roman"/>
          <w:sz w:val="28"/>
          <w:szCs w:val="28"/>
          <w:lang w:val="uk-UA"/>
        </w:rPr>
        <w:t>одимо</w:t>
      </w:r>
      <w:r w:rsidRPr="00770533">
        <w:rPr>
          <w:rFonts w:ascii="Times New Roman" w:hAnsi="Times New Roman"/>
          <w:sz w:val="28"/>
          <w:szCs w:val="28"/>
          <w:lang w:val="uk-UA"/>
        </w:rPr>
        <w:t xml:space="preserve"> логін та пароль </w:t>
      </w:r>
      <w:r w:rsidR="00784240" w:rsidRPr="00770533">
        <w:rPr>
          <w:rFonts w:ascii="Times New Roman" w:hAnsi="Times New Roman"/>
          <w:sz w:val="28"/>
          <w:szCs w:val="28"/>
          <w:lang w:val="uk-UA"/>
        </w:rPr>
        <w:t>і</w:t>
      </w:r>
      <w:r w:rsidRPr="00770533">
        <w:rPr>
          <w:rFonts w:ascii="Times New Roman" w:hAnsi="Times New Roman"/>
          <w:sz w:val="28"/>
          <w:szCs w:val="28"/>
          <w:lang w:val="uk-UA"/>
        </w:rPr>
        <w:t xml:space="preserve"> натискаємо кнопку «ОК».</w:t>
      </w:r>
      <w:r w:rsidR="005944B4" w:rsidRPr="00770533">
        <w:rPr>
          <w:rFonts w:ascii="Times New Roman" w:hAnsi="Times New Roman"/>
          <w:sz w:val="28"/>
          <w:szCs w:val="28"/>
          <w:lang w:val="uk-UA"/>
        </w:rPr>
        <w:t xml:space="preserve"> В разі не вірно введеного логіну чи паролю буде відображено вікно з помилкою, та видалено всі введені дані.</w:t>
      </w:r>
    </w:p>
    <w:p w14:paraId="63384554" w14:textId="77777777" w:rsidR="00822D27" w:rsidRPr="00770533" w:rsidRDefault="00822D27" w:rsidP="00A20F6A">
      <w:pPr>
        <w:pStyle w:val="a9"/>
        <w:tabs>
          <w:tab w:val="left" w:pos="5685"/>
        </w:tabs>
        <w:spacing w:line="360" w:lineRule="auto"/>
        <w:ind w:left="0" w:firstLine="709"/>
        <w:jc w:val="both"/>
        <w:rPr>
          <w:rFonts w:ascii="Times New Roman" w:hAnsi="Times New Roman"/>
          <w:sz w:val="28"/>
          <w:szCs w:val="28"/>
          <w:lang w:val="uk-UA"/>
        </w:rPr>
      </w:pPr>
    </w:p>
    <w:p w14:paraId="00C89451" w14:textId="77777777" w:rsidR="00A20F6A" w:rsidRPr="00770533" w:rsidRDefault="00A20F6A" w:rsidP="00A20F6A">
      <w:pPr>
        <w:pStyle w:val="a9"/>
        <w:tabs>
          <w:tab w:val="left" w:pos="5685"/>
        </w:tabs>
        <w:spacing w:line="360" w:lineRule="auto"/>
        <w:ind w:left="0" w:firstLine="709"/>
        <w:jc w:val="center"/>
        <w:rPr>
          <w:rFonts w:ascii="Times New Roman" w:hAnsi="Times New Roman"/>
          <w:sz w:val="28"/>
          <w:szCs w:val="28"/>
          <w:lang w:val="uk-UA"/>
        </w:rPr>
      </w:pPr>
      <w:r w:rsidRPr="00770533">
        <w:rPr>
          <w:rFonts w:ascii="Times New Roman" w:hAnsi="Times New Roman"/>
          <w:noProof/>
          <w:sz w:val="28"/>
          <w:szCs w:val="28"/>
          <w:lang w:eastAsia="ru-RU"/>
        </w:rPr>
        <w:lastRenderedPageBreak/>
        <w:drawing>
          <wp:inline distT="0" distB="0" distL="0" distR="0" wp14:anchorId="7C02CC7D" wp14:editId="126BCB2D">
            <wp:extent cx="3629632" cy="340042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1989" cy="3412002"/>
                    </a:xfrm>
                    <a:prstGeom prst="rect">
                      <a:avLst/>
                    </a:prstGeom>
                    <a:noFill/>
                  </pic:spPr>
                </pic:pic>
              </a:graphicData>
            </a:graphic>
          </wp:inline>
        </w:drawing>
      </w:r>
    </w:p>
    <w:p w14:paraId="29EE9103" w14:textId="77777777" w:rsidR="00A20F6A" w:rsidRPr="00770533" w:rsidRDefault="00D64F83" w:rsidP="00A20F6A">
      <w:pPr>
        <w:pStyle w:val="a9"/>
        <w:tabs>
          <w:tab w:val="left" w:pos="5685"/>
        </w:tabs>
        <w:jc w:val="center"/>
        <w:rPr>
          <w:rFonts w:ascii="Times New Roman" w:hAnsi="Times New Roman"/>
          <w:sz w:val="28"/>
          <w:szCs w:val="28"/>
          <w:lang w:val="uk-UA"/>
        </w:rPr>
      </w:pPr>
      <w:r>
        <w:rPr>
          <w:rFonts w:ascii="Times New Roman" w:hAnsi="Times New Roman"/>
          <w:sz w:val="28"/>
          <w:szCs w:val="28"/>
          <w:lang w:val="uk-UA"/>
        </w:rPr>
        <w:t>Рисунок</w:t>
      </w:r>
      <w:r w:rsidR="00A20F6A" w:rsidRPr="00770533">
        <w:rPr>
          <w:rFonts w:ascii="Times New Roman" w:hAnsi="Times New Roman"/>
          <w:sz w:val="28"/>
          <w:szCs w:val="28"/>
          <w:lang w:val="uk-UA"/>
        </w:rPr>
        <w:t xml:space="preserve"> </w:t>
      </w:r>
      <w:r w:rsidR="00D27870">
        <w:rPr>
          <w:rFonts w:ascii="Times New Roman" w:hAnsi="Times New Roman"/>
          <w:sz w:val="28"/>
          <w:szCs w:val="28"/>
          <w:lang w:val="uk-UA"/>
        </w:rPr>
        <w:t>6.2</w:t>
      </w:r>
      <w:r w:rsidR="00A20F6A" w:rsidRPr="00770533">
        <w:rPr>
          <w:rFonts w:ascii="Times New Roman" w:hAnsi="Times New Roman"/>
          <w:sz w:val="28"/>
          <w:szCs w:val="28"/>
          <w:lang w:val="uk-UA"/>
        </w:rPr>
        <w:t xml:space="preserve"> – Демонстрація авторизації в </w:t>
      </w:r>
      <w:r w:rsidR="005944B4" w:rsidRPr="00770533">
        <w:rPr>
          <w:rFonts w:ascii="Times New Roman" w:hAnsi="Times New Roman"/>
          <w:sz w:val="28"/>
          <w:szCs w:val="28"/>
          <w:lang w:val="uk-UA"/>
        </w:rPr>
        <w:t>додатку</w:t>
      </w:r>
    </w:p>
    <w:p w14:paraId="403DF2AA" w14:textId="77777777" w:rsidR="00A20F6A" w:rsidRPr="00770533" w:rsidRDefault="00A20F6A" w:rsidP="00A20F6A">
      <w:pPr>
        <w:pStyle w:val="a9"/>
        <w:tabs>
          <w:tab w:val="left" w:pos="5685"/>
        </w:tabs>
        <w:ind w:left="0" w:firstLine="709"/>
        <w:jc w:val="both"/>
        <w:rPr>
          <w:rFonts w:ascii="Times New Roman" w:hAnsi="Times New Roman"/>
          <w:sz w:val="28"/>
          <w:szCs w:val="28"/>
          <w:lang w:val="uk-UA"/>
        </w:rPr>
      </w:pPr>
    </w:p>
    <w:p w14:paraId="2393292E" w14:textId="77777777" w:rsidR="005944B4" w:rsidRPr="00770533" w:rsidRDefault="005944B4" w:rsidP="005944B4">
      <w:pPr>
        <w:tabs>
          <w:tab w:val="left" w:pos="5685"/>
        </w:tabs>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Після авторизації в додатку ми бачимо вікно в якому можна обрати, зашифрувати, розшифрувати файл, зберегти та видалити оригінал.</w:t>
      </w:r>
    </w:p>
    <w:p w14:paraId="5F9F9B88" w14:textId="77777777" w:rsidR="000C7CEC" w:rsidRPr="00770533" w:rsidRDefault="000F5BE5" w:rsidP="008A153F">
      <w:pPr>
        <w:tabs>
          <w:tab w:val="left" w:pos="5685"/>
        </w:tabs>
        <w:spacing w:line="360" w:lineRule="auto"/>
        <w:jc w:val="center"/>
        <w:rPr>
          <w:rFonts w:ascii="Times New Roman" w:hAnsi="Times New Roman"/>
          <w:b/>
          <w:sz w:val="28"/>
          <w:szCs w:val="28"/>
          <w:lang w:val="uk-UA"/>
        </w:rPr>
      </w:pPr>
      <w:r w:rsidRPr="00770533">
        <w:rPr>
          <w:rFonts w:ascii="Times New Roman" w:hAnsi="Times New Roman"/>
          <w:b/>
          <w:noProof/>
          <w:sz w:val="28"/>
          <w:szCs w:val="28"/>
          <w:lang w:eastAsia="ru-RU"/>
        </w:rPr>
        <w:drawing>
          <wp:inline distT="0" distB="0" distL="0" distR="0" wp14:anchorId="4C5E4940" wp14:editId="582CF62A">
            <wp:extent cx="4029075" cy="3788681"/>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3154" cy="3792516"/>
                    </a:xfrm>
                    <a:prstGeom prst="rect">
                      <a:avLst/>
                    </a:prstGeom>
                    <a:noFill/>
                  </pic:spPr>
                </pic:pic>
              </a:graphicData>
            </a:graphic>
          </wp:inline>
        </w:drawing>
      </w:r>
    </w:p>
    <w:p w14:paraId="091E97BC" w14:textId="77777777" w:rsidR="000F5BE5" w:rsidRPr="00770533" w:rsidRDefault="00D64F83" w:rsidP="000F5BE5">
      <w:pPr>
        <w:tabs>
          <w:tab w:val="left" w:pos="5685"/>
        </w:tabs>
        <w:spacing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0F5BE5" w:rsidRPr="00770533">
        <w:rPr>
          <w:rFonts w:ascii="Times New Roman" w:hAnsi="Times New Roman"/>
          <w:sz w:val="28"/>
          <w:szCs w:val="28"/>
          <w:lang w:val="uk-UA"/>
        </w:rPr>
        <w:t xml:space="preserve"> </w:t>
      </w:r>
      <w:r w:rsidR="00D27870">
        <w:rPr>
          <w:rFonts w:ascii="Times New Roman" w:hAnsi="Times New Roman"/>
          <w:sz w:val="28"/>
          <w:szCs w:val="28"/>
          <w:lang w:val="uk-UA"/>
        </w:rPr>
        <w:t>6.3</w:t>
      </w:r>
      <w:r w:rsidR="000F5BE5" w:rsidRPr="00770533">
        <w:rPr>
          <w:rFonts w:ascii="Times New Roman" w:hAnsi="Times New Roman"/>
          <w:sz w:val="28"/>
          <w:szCs w:val="28"/>
          <w:lang w:val="uk-UA"/>
        </w:rPr>
        <w:t xml:space="preserve"> – Інтерфейс шифрувальника</w:t>
      </w:r>
    </w:p>
    <w:p w14:paraId="75AFCD47" w14:textId="77777777" w:rsidR="000F5BE5" w:rsidRPr="00770533" w:rsidRDefault="000F5BE5" w:rsidP="000F5BE5">
      <w:pPr>
        <w:tabs>
          <w:tab w:val="left" w:pos="5685"/>
        </w:tabs>
        <w:spacing w:line="360" w:lineRule="auto"/>
        <w:ind w:firstLine="709"/>
        <w:jc w:val="both"/>
        <w:rPr>
          <w:rFonts w:ascii="Times New Roman" w:hAnsi="Times New Roman"/>
          <w:sz w:val="28"/>
          <w:szCs w:val="28"/>
          <w:lang w:val="uk-UA"/>
        </w:rPr>
      </w:pPr>
      <w:bookmarkStart w:id="43" w:name="_Hlk91584287"/>
      <w:r w:rsidRPr="00770533">
        <w:rPr>
          <w:rFonts w:ascii="Times New Roman" w:hAnsi="Times New Roman"/>
          <w:sz w:val="28"/>
          <w:szCs w:val="28"/>
          <w:lang w:val="uk-UA"/>
        </w:rPr>
        <w:lastRenderedPageBreak/>
        <w:t xml:space="preserve">Щоб зашифрувати текст, </w:t>
      </w:r>
      <w:bookmarkStart w:id="44" w:name="_Hlk135908797"/>
      <w:r w:rsidRPr="00770533">
        <w:rPr>
          <w:rFonts w:ascii="Times New Roman" w:hAnsi="Times New Roman"/>
          <w:sz w:val="28"/>
          <w:szCs w:val="28"/>
          <w:lang w:val="uk-UA"/>
        </w:rPr>
        <w:t xml:space="preserve">необхідно в поле «Пароль» ввести пароль для  шифрування даних та обрати файл або написати повідомлення яке необхідно зашифрувати. </w:t>
      </w:r>
    </w:p>
    <w:bookmarkEnd w:id="43"/>
    <w:bookmarkEnd w:id="44"/>
    <w:p w14:paraId="74630FA8" w14:textId="77777777" w:rsidR="000F5BE5" w:rsidRPr="00770533" w:rsidRDefault="000F5BE5" w:rsidP="000F5BE5">
      <w:pPr>
        <w:tabs>
          <w:tab w:val="left" w:pos="5685"/>
        </w:tabs>
        <w:spacing w:line="360" w:lineRule="auto"/>
        <w:jc w:val="center"/>
        <w:rPr>
          <w:rFonts w:ascii="Times New Roman" w:hAnsi="Times New Roman"/>
          <w:sz w:val="28"/>
          <w:szCs w:val="28"/>
          <w:lang w:val="uk-UA"/>
        </w:rPr>
      </w:pPr>
      <w:r w:rsidRPr="00770533">
        <w:rPr>
          <w:rFonts w:ascii="Times New Roman" w:hAnsi="Times New Roman"/>
          <w:noProof/>
          <w:sz w:val="28"/>
          <w:szCs w:val="28"/>
          <w:lang w:eastAsia="ru-RU"/>
        </w:rPr>
        <w:drawing>
          <wp:inline distT="0" distB="0" distL="0" distR="0" wp14:anchorId="4FEC81E6" wp14:editId="3F4029D3">
            <wp:extent cx="3429000" cy="322435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4923" cy="3229928"/>
                    </a:xfrm>
                    <a:prstGeom prst="rect">
                      <a:avLst/>
                    </a:prstGeom>
                    <a:noFill/>
                  </pic:spPr>
                </pic:pic>
              </a:graphicData>
            </a:graphic>
          </wp:inline>
        </w:drawing>
      </w:r>
    </w:p>
    <w:p w14:paraId="175C8B68" w14:textId="77777777" w:rsidR="00DD707B" w:rsidRPr="00770533" w:rsidRDefault="00D64F83" w:rsidP="008A153F">
      <w:pPr>
        <w:tabs>
          <w:tab w:val="left" w:pos="5685"/>
        </w:tabs>
        <w:spacing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0F5BE5" w:rsidRPr="00770533">
        <w:rPr>
          <w:rFonts w:ascii="Times New Roman" w:hAnsi="Times New Roman"/>
          <w:sz w:val="28"/>
          <w:szCs w:val="28"/>
          <w:lang w:val="uk-UA"/>
        </w:rPr>
        <w:t xml:space="preserve"> </w:t>
      </w:r>
      <w:r w:rsidR="00D27870">
        <w:rPr>
          <w:rFonts w:ascii="Times New Roman" w:hAnsi="Times New Roman"/>
          <w:sz w:val="28"/>
          <w:szCs w:val="28"/>
          <w:lang w:val="uk-UA"/>
        </w:rPr>
        <w:t>6.4</w:t>
      </w:r>
      <w:r w:rsidR="000F5BE5" w:rsidRPr="00770533">
        <w:rPr>
          <w:rFonts w:ascii="Times New Roman" w:hAnsi="Times New Roman"/>
          <w:sz w:val="28"/>
          <w:szCs w:val="28"/>
          <w:lang w:val="uk-UA"/>
        </w:rPr>
        <w:t xml:space="preserve"> – Вводимо пароль для шифрування даних</w:t>
      </w:r>
    </w:p>
    <w:p w14:paraId="545CD37F" w14:textId="77777777" w:rsidR="000F5BE5" w:rsidRPr="00770533" w:rsidRDefault="000F5BE5" w:rsidP="000F5BE5">
      <w:pPr>
        <w:tabs>
          <w:tab w:val="left" w:pos="5685"/>
        </w:tabs>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Далі оберемо файл з повідомленням яке необхідно зашифрувати. Для цього натискаємо кнопку «Обрати». Оберемо файл з назвою «Важливе повідомлення» та відкриємо його.</w:t>
      </w:r>
    </w:p>
    <w:p w14:paraId="082A8A41" w14:textId="77777777" w:rsidR="000F5BE5" w:rsidRPr="00770533" w:rsidRDefault="000F5BE5" w:rsidP="000F5BE5">
      <w:pPr>
        <w:tabs>
          <w:tab w:val="left" w:pos="5685"/>
        </w:tabs>
        <w:spacing w:line="360" w:lineRule="auto"/>
        <w:ind w:firstLine="709"/>
        <w:jc w:val="center"/>
        <w:rPr>
          <w:rFonts w:ascii="Times New Roman" w:hAnsi="Times New Roman"/>
          <w:sz w:val="28"/>
          <w:szCs w:val="28"/>
          <w:lang w:val="uk-UA"/>
        </w:rPr>
      </w:pPr>
      <w:r w:rsidRPr="00770533">
        <w:rPr>
          <w:rFonts w:ascii="Times New Roman" w:hAnsi="Times New Roman"/>
          <w:noProof/>
          <w:sz w:val="28"/>
          <w:szCs w:val="28"/>
          <w:lang w:eastAsia="ru-RU"/>
        </w:rPr>
        <w:drawing>
          <wp:inline distT="0" distB="0" distL="0" distR="0" wp14:anchorId="1B915241" wp14:editId="310D4FD8">
            <wp:extent cx="4206066" cy="263842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0681" cy="2647593"/>
                    </a:xfrm>
                    <a:prstGeom prst="rect">
                      <a:avLst/>
                    </a:prstGeom>
                    <a:noFill/>
                  </pic:spPr>
                </pic:pic>
              </a:graphicData>
            </a:graphic>
          </wp:inline>
        </w:drawing>
      </w:r>
    </w:p>
    <w:p w14:paraId="63068E4B" w14:textId="77777777" w:rsidR="000F5BE5" w:rsidRPr="00770533" w:rsidRDefault="00D64F83" w:rsidP="000F5BE5">
      <w:pPr>
        <w:tabs>
          <w:tab w:val="left" w:pos="5685"/>
        </w:tabs>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w:t>
      </w:r>
      <w:r w:rsidR="000F5BE5" w:rsidRPr="00770533">
        <w:rPr>
          <w:rFonts w:ascii="Times New Roman" w:hAnsi="Times New Roman"/>
          <w:sz w:val="28"/>
          <w:szCs w:val="28"/>
          <w:lang w:val="uk-UA"/>
        </w:rPr>
        <w:t xml:space="preserve"> </w:t>
      </w:r>
      <w:r w:rsidR="00D27870">
        <w:rPr>
          <w:rFonts w:ascii="Times New Roman" w:hAnsi="Times New Roman"/>
          <w:sz w:val="28"/>
          <w:szCs w:val="28"/>
          <w:lang w:val="uk-UA"/>
        </w:rPr>
        <w:t>6.5</w:t>
      </w:r>
      <w:r w:rsidR="000F5BE5" w:rsidRPr="00770533">
        <w:rPr>
          <w:rFonts w:ascii="Times New Roman" w:hAnsi="Times New Roman"/>
          <w:sz w:val="28"/>
          <w:szCs w:val="28"/>
          <w:lang w:val="uk-UA"/>
        </w:rPr>
        <w:t xml:space="preserve"> – Обираємо файл</w:t>
      </w:r>
    </w:p>
    <w:p w14:paraId="0D8DB34F" w14:textId="77777777" w:rsidR="000F5BE5" w:rsidRPr="00770533" w:rsidRDefault="000F5BE5" w:rsidP="000F5BE5">
      <w:pPr>
        <w:tabs>
          <w:tab w:val="left" w:pos="5685"/>
        </w:tabs>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В вікні перегляду вмісту повідомлення, буде відображатися частина тексту повідомлення.</w:t>
      </w:r>
    </w:p>
    <w:p w14:paraId="10248BEF" w14:textId="77777777" w:rsidR="000F5BE5" w:rsidRPr="00770533" w:rsidRDefault="000F5BE5" w:rsidP="000F5BE5">
      <w:pPr>
        <w:tabs>
          <w:tab w:val="left" w:pos="5685"/>
        </w:tabs>
        <w:spacing w:line="360" w:lineRule="auto"/>
        <w:ind w:firstLine="709"/>
        <w:jc w:val="center"/>
        <w:rPr>
          <w:rFonts w:ascii="Times New Roman" w:hAnsi="Times New Roman"/>
          <w:sz w:val="28"/>
          <w:szCs w:val="28"/>
          <w:lang w:val="uk-UA"/>
        </w:rPr>
      </w:pPr>
      <w:r w:rsidRPr="00770533">
        <w:rPr>
          <w:rFonts w:ascii="Times New Roman" w:hAnsi="Times New Roman"/>
          <w:noProof/>
          <w:sz w:val="28"/>
          <w:szCs w:val="28"/>
          <w:lang w:eastAsia="ru-RU"/>
        </w:rPr>
        <w:drawing>
          <wp:inline distT="0" distB="0" distL="0" distR="0" wp14:anchorId="66BCEF34" wp14:editId="793180A5">
            <wp:extent cx="3467100" cy="325807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6767" cy="3257761"/>
                    </a:xfrm>
                    <a:prstGeom prst="rect">
                      <a:avLst/>
                    </a:prstGeom>
                    <a:noFill/>
                  </pic:spPr>
                </pic:pic>
              </a:graphicData>
            </a:graphic>
          </wp:inline>
        </w:drawing>
      </w:r>
    </w:p>
    <w:p w14:paraId="65190612" w14:textId="77777777" w:rsidR="000F5BE5" w:rsidRPr="00770533" w:rsidRDefault="00D64F83" w:rsidP="000F5BE5">
      <w:pPr>
        <w:tabs>
          <w:tab w:val="left" w:pos="5685"/>
        </w:tabs>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w:t>
      </w:r>
      <w:r w:rsidR="000F5BE5" w:rsidRPr="00770533">
        <w:rPr>
          <w:rFonts w:ascii="Times New Roman" w:hAnsi="Times New Roman"/>
          <w:sz w:val="28"/>
          <w:szCs w:val="28"/>
          <w:lang w:val="uk-UA"/>
        </w:rPr>
        <w:t xml:space="preserve"> </w:t>
      </w:r>
      <w:r w:rsidR="00D27870">
        <w:rPr>
          <w:rFonts w:ascii="Times New Roman" w:hAnsi="Times New Roman"/>
          <w:sz w:val="28"/>
          <w:szCs w:val="28"/>
          <w:lang w:val="uk-UA"/>
        </w:rPr>
        <w:t>6.6</w:t>
      </w:r>
      <w:r w:rsidR="000F5BE5" w:rsidRPr="00770533">
        <w:rPr>
          <w:rFonts w:ascii="Times New Roman" w:hAnsi="Times New Roman"/>
          <w:sz w:val="28"/>
          <w:szCs w:val="28"/>
          <w:lang w:val="uk-UA"/>
        </w:rPr>
        <w:t xml:space="preserve"> – Представлення роботи завантаження файлу у програму</w:t>
      </w:r>
    </w:p>
    <w:p w14:paraId="0C0ACDDD" w14:textId="77777777" w:rsidR="000F5BE5" w:rsidRPr="00770533" w:rsidRDefault="000F5BE5" w:rsidP="000F5BE5">
      <w:pPr>
        <w:tabs>
          <w:tab w:val="left" w:pos="5685"/>
        </w:tabs>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Натиснемо кнопку «Зашифрувати», щоб зашифрувати повідомлення.</w:t>
      </w:r>
    </w:p>
    <w:p w14:paraId="15884B4A" w14:textId="77777777" w:rsidR="000F5BE5" w:rsidRPr="00770533" w:rsidRDefault="000F5BE5" w:rsidP="000F5BE5">
      <w:pPr>
        <w:tabs>
          <w:tab w:val="left" w:pos="5685"/>
        </w:tabs>
        <w:spacing w:line="360" w:lineRule="auto"/>
        <w:ind w:firstLine="709"/>
        <w:jc w:val="center"/>
        <w:rPr>
          <w:rFonts w:ascii="Times New Roman" w:hAnsi="Times New Roman"/>
          <w:sz w:val="28"/>
          <w:szCs w:val="28"/>
          <w:lang w:val="uk-UA"/>
        </w:rPr>
      </w:pPr>
      <w:r w:rsidRPr="00770533">
        <w:rPr>
          <w:rFonts w:ascii="Times New Roman" w:hAnsi="Times New Roman"/>
          <w:noProof/>
          <w:sz w:val="28"/>
          <w:szCs w:val="28"/>
          <w:lang w:eastAsia="ru-RU"/>
        </w:rPr>
        <w:drawing>
          <wp:inline distT="0" distB="0" distL="0" distR="0" wp14:anchorId="7B212336" wp14:editId="4150D6C3">
            <wp:extent cx="3840510" cy="3609975"/>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6416" cy="3615527"/>
                    </a:xfrm>
                    <a:prstGeom prst="rect">
                      <a:avLst/>
                    </a:prstGeom>
                    <a:noFill/>
                  </pic:spPr>
                </pic:pic>
              </a:graphicData>
            </a:graphic>
          </wp:inline>
        </w:drawing>
      </w:r>
    </w:p>
    <w:p w14:paraId="28BD0B9C" w14:textId="77777777" w:rsidR="000F5BE5" w:rsidRPr="00770533" w:rsidRDefault="00D64F83" w:rsidP="000F5BE5">
      <w:pPr>
        <w:tabs>
          <w:tab w:val="left" w:pos="5685"/>
        </w:tabs>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w:t>
      </w:r>
      <w:r w:rsidR="000F5BE5" w:rsidRPr="00770533">
        <w:rPr>
          <w:rFonts w:ascii="Times New Roman" w:hAnsi="Times New Roman"/>
          <w:sz w:val="28"/>
          <w:szCs w:val="28"/>
          <w:lang w:val="uk-UA"/>
        </w:rPr>
        <w:t xml:space="preserve"> </w:t>
      </w:r>
      <w:r w:rsidR="00D27870">
        <w:rPr>
          <w:rFonts w:ascii="Times New Roman" w:hAnsi="Times New Roman"/>
          <w:sz w:val="28"/>
          <w:szCs w:val="28"/>
          <w:lang w:val="uk-UA"/>
        </w:rPr>
        <w:t>6.7</w:t>
      </w:r>
      <w:r w:rsidR="000F5BE5" w:rsidRPr="00770533">
        <w:rPr>
          <w:rFonts w:ascii="Times New Roman" w:hAnsi="Times New Roman"/>
          <w:sz w:val="28"/>
          <w:szCs w:val="28"/>
          <w:lang w:val="uk-UA"/>
        </w:rPr>
        <w:t xml:space="preserve"> – Представлення функції шифрування</w:t>
      </w:r>
    </w:p>
    <w:p w14:paraId="77731C36" w14:textId="77777777" w:rsidR="0013697C" w:rsidRPr="00770533" w:rsidRDefault="0013697C" w:rsidP="0013697C">
      <w:pPr>
        <w:tabs>
          <w:tab w:val="left" w:pos="5685"/>
        </w:tabs>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Далі збережемо зашифроване повідомлення, для цього натиснемо кнопку «Зберегти». Після цього з’явиться вікно де можна буде обрати шлях для зберігання файлу. Обираємо шлях та вказуємо назву файлу і зберігаємо його.</w:t>
      </w:r>
    </w:p>
    <w:p w14:paraId="160E3AD5" w14:textId="77777777" w:rsidR="00DD707B" w:rsidRPr="00770533" w:rsidRDefault="0013697C" w:rsidP="008A153F">
      <w:pPr>
        <w:tabs>
          <w:tab w:val="left" w:pos="5685"/>
        </w:tabs>
        <w:spacing w:line="360" w:lineRule="auto"/>
        <w:jc w:val="center"/>
        <w:rPr>
          <w:rFonts w:ascii="Times New Roman" w:hAnsi="Times New Roman"/>
          <w:b/>
          <w:sz w:val="28"/>
          <w:szCs w:val="28"/>
          <w:lang w:val="uk-UA"/>
        </w:rPr>
      </w:pPr>
      <w:r w:rsidRPr="00770533">
        <w:rPr>
          <w:rFonts w:ascii="Times New Roman" w:hAnsi="Times New Roman"/>
          <w:b/>
          <w:noProof/>
          <w:sz w:val="28"/>
          <w:szCs w:val="28"/>
          <w:lang w:eastAsia="ru-RU"/>
        </w:rPr>
        <w:drawing>
          <wp:inline distT="0" distB="0" distL="0" distR="0" wp14:anchorId="554BD254" wp14:editId="58D0B209">
            <wp:extent cx="4725035" cy="2962910"/>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5035" cy="2962910"/>
                    </a:xfrm>
                    <a:prstGeom prst="rect">
                      <a:avLst/>
                    </a:prstGeom>
                    <a:noFill/>
                  </pic:spPr>
                </pic:pic>
              </a:graphicData>
            </a:graphic>
          </wp:inline>
        </w:drawing>
      </w:r>
    </w:p>
    <w:p w14:paraId="3AF3B08E" w14:textId="77777777" w:rsidR="00DD707B" w:rsidRPr="00770533" w:rsidRDefault="00D64F83" w:rsidP="008A153F">
      <w:pPr>
        <w:tabs>
          <w:tab w:val="left" w:pos="5685"/>
        </w:tabs>
        <w:spacing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13697C" w:rsidRPr="00770533">
        <w:rPr>
          <w:rFonts w:ascii="Times New Roman" w:hAnsi="Times New Roman"/>
          <w:sz w:val="28"/>
          <w:szCs w:val="28"/>
          <w:lang w:val="uk-UA"/>
        </w:rPr>
        <w:t xml:space="preserve"> </w:t>
      </w:r>
      <w:r w:rsidR="00D27870">
        <w:rPr>
          <w:rFonts w:ascii="Times New Roman" w:hAnsi="Times New Roman"/>
          <w:sz w:val="28"/>
          <w:szCs w:val="28"/>
          <w:lang w:val="uk-UA"/>
        </w:rPr>
        <w:t>6.8</w:t>
      </w:r>
      <w:r w:rsidR="0013697C" w:rsidRPr="00770533">
        <w:rPr>
          <w:rFonts w:ascii="Times New Roman" w:hAnsi="Times New Roman"/>
          <w:sz w:val="28"/>
          <w:szCs w:val="28"/>
          <w:lang w:val="uk-UA"/>
        </w:rPr>
        <w:t xml:space="preserve"> – Збереження </w:t>
      </w:r>
      <w:r w:rsidR="00CB7534" w:rsidRPr="00770533">
        <w:rPr>
          <w:rFonts w:ascii="Times New Roman" w:hAnsi="Times New Roman"/>
          <w:sz w:val="28"/>
          <w:szCs w:val="28"/>
          <w:lang w:val="uk-UA"/>
        </w:rPr>
        <w:t>зашифрованого повідомлення</w:t>
      </w:r>
    </w:p>
    <w:p w14:paraId="31C913C0" w14:textId="77777777" w:rsidR="00865E62" w:rsidRPr="00770533" w:rsidRDefault="00865E62" w:rsidP="00865E62">
      <w:pPr>
        <w:tabs>
          <w:tab w:val="left" w:pos="5685"/>
        </w:tabs>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t>Відкриваємо збережений файл з назвою «З</w:t>
      </w:r>
      <w:r w:rsidR="007A1718" w:rsidRPr="00770533">
        <w:rPr>
          <w:rFonts w:ascii="Times New Roman" w:hAnsi="Times New Roman"/>
          <w:sz w:val="28"/>
          <w:szCs w:val="28"/>
          <w:lang w:val="uk-UA"/>
        </w:rPr>
        <w:t>ашифроване</w:t>
      </w:r>
      <w:r w:rsidRPr="00770533">
        <w:rPr>
          <w:rFonts w:ascii="Times New Roman" w:hAnsi="Times New Roman"/>
          <w:sz w:val="28"/>
          <w:szCs w:val="28"/>
          <w:lang w:val="uk-UA"/>
        </w:rPr>
        <w:t xml:space="preserve"> повідомлення».</w:t>
      </w:r>
    </w:p>
    <w:p w14:paraId="0A077044" w14:textId="77777777" w:rsidR="00CB7534" w:rsidRPr="00770533" w:rsidRDefault="00865E62" w:rsidP="00865E62">
      <w:pPr>
        <w:tabs>
          <w:tab w:val="left" w:pos="5685"/>
        </w:tabs>
        <w:spacing w:line="360" w:lineRule="auto"/>
        <w:ind w:firstLine="709"/>
        <w:jc w:val="center"/>
        <w:rPr>
          <w:rFonts w:ascii="Times New Roman" w:hAnsi="Times New Roman"/>
          <w:sz w:val="28"/>
          <w:szCs w:val="28"/>
          <w:lang w:val="uk-UA"/>
        </w:rPr>
      </w:pPr>
      <w:r w:rsidRPr="00770533">
        <w:rPr>
          <w:rFonts w:ascii="Times New Roman" w:hAnsi="Times New Roman"/>
          <w:noProof/>
          <w:sz w:val="28"/>
          <w:szCs w:val="28"/>
          <w:lang w:eastAsia="ru-RU"/>
        </w:rPr>
        <w:drawing>
          <wp:inline distT="0" distB="0" distL="0" distR="0" wp14:anchorId="594AF516" wp14:editId="2BA92376">
            <wp:extent cx="4972050" cy="3002218"/>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9759" cy="3006873"/>
                    </a:xfrm>
                    <a:prstGeom prst="rect">
                      <a:avLst/>
                    </a:prstGeom>
                    <a:noFill/>
                  </pic:spPr>
                </pic:pic>
              </a:graphicData>
            </a:graphic>
          </wp:inline>
        </w:drawing>
      </w:r>
    </w:p>
    <w:p w14:paraId="5A6A8711" w14:textId="77777777" w:rsidR="0013697C" w:rsidRPr="00770533" w:rsidRDefault="00D64F83" w:rsidP="007A1718">
      <w:pPr>
        <w:tabs>
          <w:tab w:val="left" w:pos="5685"/>
        </w:tabs>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w:t>
      </w:r>
      <w:r w:rsidR="00865E62" w:rsidRPr="00770533">
        <w:rPr>
          <w:rFonts w:ascii="Times New Roman" w:hAnsi="Times New Roman"/>
          <w:sz w:val="28"/>
          <w:szCs w:val="28"/>
          <w:lang w:val="uk-UA"/>
        </w:rPr>
        <w:t xml:space="preserve"> </w:t>
      </w:r>
      <w:r w:rsidR="00D27870">
        <w:rPr>
          <w:rFonts w:ascii="Times New Roman" w:hAnsi="Times New Roman"/>
          <w:sz w:val="28"/>
          <w:szCs w:val="28"/>
          <w:lang w:val="uk-UA"/>
        </w:rPr>
        <w:t>6.9</w:t>
      </w:r>
      <w:r w:rsidR="00865E62" w:rsidRPr="00770533">
        <w:rPr>
          <w:rFonts w:ascii="Times New Roman" w:hAnsi="Times New Roman"/>
          <w:sz w:val="28"/>
          <w:szCs w:val="28"/>
          <w:lang w:val="uk-UA"/>
        </w:rPr>
        <w:t xml:space="preserve"> –</w:t>
      </w:r>
      <w:r w:rsidR="00865E62" w:rsidRPr="00770533">
        <w:rPr>
          <w:rFonts w:ascii="Times New Roman" w:hAnsi="Times New Roman" w:cs="Times New Roman"/>
          <w:kern w:val="2"/>
          <w:sz w:val="28"/>
          <w:szCs w:val="28"/>
          <w:lang w:val="uk-UA"/>
        </w:rPr>
        <w:t xml:space="preserve"> </w:t>
      </w:r>
      <w:r w:rsidR="00865E62" w:rsidRPr="00770533">
        <w:rPr>
          <w:rFonts w:ascii="Times New Roman" w:hAnsi="Times New Roman"/>
          <w:sz w:val="28"/>
          <w:szCs w:val="28"/>
          <w:lang w:val="uk-UA"/>
        </w:rPr>
        <w:t>Вміст файлу з зашифрованим повідомленням</w:t>
      </w:r>
    </w:p>
    <w:p w14:paraId="43CC7104" w14:textId="77777777" w:rsidR="007A1718" w:rsidRPr="00770533" w:rsidRDefault="007A1718" w:rsidP="007A1718">
      <w:pPr>
        <w:tabs>
          <w:tab w:val="left" w:pos="5685"/>
        </w:tabs>
        <w:spacing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lastRenderedPageBreak/>
        <w:t>Далі виконаємо функцію з розшифрування файлу. Аналогічно в поле «Пароль» вводимо пароль для  шифрування даних та обираємо файл з назвою «Зашифроване повідомлення» і натискаємо кнопку «Розшифрувати».</w:t>
      </w:r>
    </w:p>
    <w:p w14:paraId="15187821" w14:textId="77777777" w:rsidR="00DD707B" w:rsidRPr="00770533" w:rsidRDefault="00E60E06" w:rsidP="008A153F">
      <w:pPr>
        <w:tabs>
          <w:tab w:val="left" w:pos="5685"/>
        </w:tabs>
        <w:spacing w:line="360" w:lineRule="auto"/>
        <w:jc w:val="center"/>
        <w:rPr>
          <w:rFonts w:ascii="Times New Roman" w:hAnsi="Times New Roman"/>
          <w:b/>
          <w:sz w:val="28"/>
          <w:szCs w:val="28"/>
          <w:lang w:val="uk-UA"/>
        </w:rPr>
      </w:pPr>
      <w:r w:rsidRPr="00770533">
        <w:rPr>
          <w:rFonts w:ascii="Times New Roman" w:hAnsi="Times New Roman"/>
          <w:b/>
          <w:noProof/>
          <w:sz w:val="28"/>
          <w:szCs w:val="28"/>
          <w:lang w:eastAsia="ru-RU"/>
        </w:rPr>
        <w:drawing>
          <wp:inline distT="0" distB="0" distL="0" distR="0" wp14:anchorId="12C230E0" wp14:editId="3ED9AE08">
            <wp:extent cx="4616602" cy="2895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7674" cy="2896272"/>
                    </a:xfrm>
                    <a:prstGeom prst="rect">
                      <a:avLst/>
                    </a:prstGeom>
                    <a:noFill/>
                  </pic:spPr>
                </pic:pic>
              </a:graphicData>
            </a:graphic>
          </wp:inline>
        </w:drawing>
      </w:r>
    </w:p>
    <w:p w14:paraId="66C53D03" w14:textId="77777777" w:rsidR="00DD707B" w:rsidRPr="00770533" w:rsidRDefault="00D64F83" w:rsidP="008A153F">
      <w:pPr>
        <w:tabs>
          <w:tab w:val="left" w:pos="5685"/>
        </w:tabs>
        <w:spacing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E60E06" w:rsidRPr="00770533">
        <w:rPr>
          <w:rFonts w:ascii="Times New Roman" w:hAnsi="Times New Roman"/>
          <w:sz w:val="28"/>
          <w:szCs w:val="28"/>
          <w:lang w:val="uk-UA"/>
        </w:rPr>
        <w:t xml:space="preserve"> </w:t>
      </w:r>
      <w:r w:rsidR="00D27870">
        <w:rPr>
          <w:rFonts w:ascii="Times New Roman" w:hAnsi="Times New Roman"/>
          <w:sz w:val="28"/>
          <w:szCs w:val="28"/>
          <w:lang w:val="uk-UA"/>
        </w:rPr>
        <w:t>6.10</w:t>
      </w:r>
      <w:r w:rsidR="00E60E06" w:rsidRPr="00770533">
        <w:rPr>
          <w:rFonts w:ascii="Times New Roman" w:hAnsi="Times New Roman"/>
          <w:sz w:val="28"/>
          <w:szCs w:val="28"/>
          <w:lang w:val="uk-UA"/>
        </w:rPr>
        <w:t xml:space="preserve"> – Обираємо файл з назвою «Зашифроване повідомлення»</w:t>
      </w:r>
    </w:p>
    <w:p w14:paraId="37C290AE" w14:textId="77777777" w:rsidR="00E60E06" w:rsidRPr="00770533" w:rsidRDefault="00E60E06" w:rsidP="00E60E06">
      <w:pPr>
        <w:tabs>
          <w:tab w:val="left" w:pos="5685"/>
        </w:tabs>
        <w:spacing w:line="360" w:lineRule="auto"/>
        <w:ind w:firstLine="709"/>
        <w:jc w:val="both"/>
        <w:rPr>
          <w:rFonts w:ascii="Times New Roman" w:hAnsi="Times New Roman"/>
          <w:noProof/>
          <w:sz w:val="28"/>
          <w:szCs w:val="28"/>
          <w:lang w:val="uk-UA" w:eastAsia="ru-RU"/>
        </w:rPr>
      </w:pPr>
      <w:r w:rsidRPr="00770533">
        <w:rPr>
          <w:rFonts w:ascii="Times New Roman" w:hAnsi="Times New Roman"/>
          <w:noProof/>
          <w:sz w:val="28"/>
          <w:szCs w:val="28"/>
          <w:lang w:val="uk-UA" w:eastAsia="ru-RU"/>
        </w:rPr>
        <w:t>Після цього натискаємо кнопку «Розшифрувати».</w:t>
      </w:r>
    </w:p>
    <w:p w14:paraId="3E352EF7" w14:textId="77777777" w:rsidR="00DD707B" w:rsidRPr="00770533" w:rsidRDefault="00E60E06" w:rsidP="008A153F">
      <w:pPr>
        <w:tabs>
          <w:tab w:val="left" w:pos="5685"/>
        </w:tabs>
        <w:spacing w:line="360" w:lineRule="auto"/>
        <w:jc w:val="center"/>
        <w:rPr>
          <w:rFonts w:ascii="Times New Roman" w:hAnsi="Times New Roman"/>
          <w:b/>
          <w:sz w:val="28"/>
          <w:szCs w:val="28"/>
          <w:lang w:val="uk-UA"/>
        </w:rPr>
      </w:pPr>
      <w:r w:rsidRPr="00770533">
        <w:rPr>
          <w:rFonts w:ascii="Times New Roman" w:hAnsi="Times New Roman"/>
          <w:b/>
          <w:noProof/>
          <w:sz w:val="28"/>
          <w:szCs w:val="28"/>
          <w:lang w:eastAsia="ru-RU"/>
        </w:rPr>
        <w:drawing>
          <wp:inline distT="0" distB="0" distL="0" distR="0" wp14:anchorId="3FF64CA3" wp14:editId="66E6D9FC">
            <wp:extent cx="3779740" cy="355151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9199" cy="3551009"/>
                    </a:xfrm>
                    <a:prstGeom prst="rect">
                      <a:avLst/>
                    </a:prstGeom>
                    <a:noFill/>
                  </pic:spPr>
                </pic:pic>
              </a:graphicData>
            </a:graphic>
          </wp:inline>
        </w:drawing>
      </w:r>
    </w:p>
    <w:p w14:paraId="195785B6" w14:textId="77777777" w:rsidR="00E60E06" w:rsidRPr="00770533" w:rsidRDefault="00D64F83" w:rsidP="00E60E06">
      <w:pPr>
        <w:tabs>
          <w:tab w:val="left" w:pos="5685"/>
        </w:tabs>
        <w:spacing w:line="360" w:lineRule="auto"/>
        <w:jc w:val="center"/>
        <w:rPr>
          <w:rFonts w:ascii="Times New Roman" w:hAnsi="Times New Roman"/>
          <w:bCs/>
          <w:sz w:val="28"/>
          <w:szCs w:val="28"/>
          <w:lang w:val="uk-UA"/>
        </w:rPr>
      </w:pPr>
      <w:r>
        <w:rPr>
          <w:rFonts w:ascii="Times New Roman" w:hAnsi="Times New Roman"/>
          <w:sz w:val="28"/>
          <w:szCs w:val="28"/>
          <w:lang w:val="uk-UA"/>
        </w:rPr>
        <w:t>Рисунок</w:t>
      </w:r>
      <w:r w:rsidR="00E60E06" w:rsidRPr="00770533">
        <w:rPr>
          <w:rFonts w:ascii="Times New Roman" w:hAnsi="Times New Roman"/>
          <w:sz w:val="28"/>
          <w:szCs w:val="28"/>
          <w:lang w:val="uk-UA"/>
        </w:rPr>
        <w:t xml:space="preserve"> </w:t>
      </w:r>
      <w:r w:rsidR="00D27870">
        <w:rPr>
          <w:rFonts w:ascii="Times New Roman" w:hAnsi="Times New Roman"/>
          <w:sz w:val="28"/>
          <w:szCs w:val="28"/>
          <w:lang w:val="uk-UA"/>
        </w:rPr>
        <w:t>6.11</w:t>
      </w:r>
      <w:r w:rsidR="00E60E06" w:rsidRPr="00770533">
        <w:rPr>
          <w:rFonts w:ascii="Times New Roman" w:hAnsi="Times New Roman"/>
          <w:sz w:val="28"/>
          <w:szCs w:val="28"/>
          <w:lang w:val="uk-UA"/>
        </w:rPr>
        <w:t xml:space="preserve"> – </w:t>
      </w:r>
      <w:r w:rsidR="00E60E06" w:rsidRPr="00770533">
        <w:rPr>
          <w:rFonts w:ascii="Times New Roman" w:hAnsi="Times New Roman"/>
          <w:bCs/>
          <w:sz w:val="28"/>
          <w:szCs w:val="28"/>
          <w:lang w:val="uk-UA"/>
        </w:rPr>
        <w:t>Представлення функції розшифрування</w:t>
      </w:r>
    </w:p>
    <w:p w14:paraId="4DB151A3" w14:textId="77777777" w:rsidR="00E60E06" w:rsidRPr="00770533" w:rsidRDefault="00E60E06" w:rsidP="00E60E06">
      <w:pPr>
        <w:tabs>
          <w:tab w:val="left" w:pos="5685"/>
        </w:tabs>
        <w:spacing w:line="360" w:lineRule="auto"/>
        <w:ind w:firstLine="709"/>
        <w:jc w:val="both"/>
        <w:rPr>
          <w:rFonts w:ascii="Times New Roman" w:hAnsi="Times New Roman"/>
          <w:bCs/>
          <w:sz w:val="28"/>
          <w:szCs w:val="28"/>
          <w:lang w:val="uk-UA"/>
        </w:rPr>
      </w:pPr>
      <w:r w:rsidRPr="00770533">
        <w:rPr>
          <w:rFonts w:ascii="Times New Roman" w:hAnsi="Times New Roman"/>
          <w:bCs/>
          <w:sz w:val="28"/>
          <w:szCs w:val="28"/>
          <w:lang w:val="uk-UA"/>
        </w:rPr>
        <w:lastRenderedPageBreak/>
        <w:t xml:space="preserve">Збережемо </w:t>
      </w:r>
      <w:r w:rsidR="00985C2D" w:rsidRPr="00770533">
        <w:rPr>
          <w:rFonts w:ascii="Times New Roman" w:hAnsi="Times New Roman"/>
          <w:bCs/>
          <w:sz w:val="28"/>
          <w:szCs w:val="28"/>
          <w:lang w:val="uk-UA"/>
        </w:rPr>
        <w:t>розшифрований файл, обравши шлях та вказавши назву файлу.</w:t>
      </w:r>
    </w:p>
    <w:p w14:paraId="2695AEBC" w14:textId="77777777" w:rsidR="00985C2D" w:rsidRPr="00770533" w:rsidRDefault="00985C2D" w:rsidP="00985C2D">
      <w:pPr>
        <w:tabs>
          <w:tab w:val="left" w:pos="5685"/>
        </w:tabs>
        <w:spacing w:line="360" w:lineRule="auto"/>
        <w:ind w:firstLine="709"/>
        <w:jc w:val="center"/>
        <w:rPr>
          <w:rFonts w:ascii="Times New Roman" w:hAnsi="Times New Roman"/>
          <w:bCs/>
          <w:sz w:val="28"/>
          <w:szCs w:val="28"/>
          <w:lang w:val="uk-UA"/>
        </w:rPr>
      </w:pPr>
      <w:r w:rsidRPr="00770533">
        <w:rPr>
          <w:rFonts w:ascii="Times New Roman" w:hAnsi="Times New Roman"/>
          <w:bCs/>
          <w:noProof/>
          <w:sz w:val="28"/>
          <w:szCs w:val="28"/>
          <w:lang w:eastAsia="ru-RU"/>
        </w:rPr>
        <w:drawing>
          <wp:inline distT="0" distB="0" distL="0" distR="0" wp14:anchorId="41459168" wp14:editId="24E81C19">
            <wp:extent cx="4639310" cy="2908300"/>
            <wp:effectExtent l="0" t="0" r="889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9310" cy="2908300"/>
                    </a:xfrm>
                    <a:prstGeom prst="rect">
                      <a:avLst/>
                    </a:prstGeom>
                    <a:noFill/>
                  </pic:spPr>
                </pic:pic>
              </a:graphicData>
            </a:graphic>
          </wp:inline>
        </w:drawing>
      </w:r>
    </w:p>
    <w:p w14:paraId="575D37F0" w14:textId="77777777" w:rsidR="00E60E06" w:rsidRPr="00770533" w:rsidRDefault="00D64F83" w:rsidP="00985C2D">
      <w:pPr>
        <w:tabs>
          <w:tab w:val="left" w:pos="5685"/>
        </w:tabs>
        <w:spacing w:line="360" w:lineRule="auto"/>
        <w:ind w:firstLine="709"/>
        <w:jc w:val="center"/>
        <w:rPr>
          <w:rFonts w:ascii="Times New Roman" w:hAnsi="Times New Roman"/>
          <w:bCs/>
          <w:sz w:val="28"/>
          <w:szCs w:val="28"/>
          <w:lang w:val="uk-UA"/>
        </w:rPr>
      </w:pPr>
      <w:r>
        <w:rPr>
          <w:rFonts w:ascii="Times New Roman" w:hAnsi="Times New Roman"/>
          <w:sz w:val="28"/>
          <w:szCs w:val="28"/>
          <w:lang w:val="uk-UA"/>
        </w:rPr>
        <w:t>Рисунок</w:t>
      </w:r>
      <w:r w:rsidR="00985C2D" w:rsidRPr="00770533">
        <w:rPr>
          <w:rFonts w:ascii="Times New Roman" w:hAnsi="Times New Roman"/>
          <w:sz w:val="28"/>
          <w:szCs w:val="28"/>
          <w:lang w:val="uk-UA"/>
        </w:rPr>
        <w:t xml:space="preserve"> </w:t>
      </w:r>
      <w:r w:rsidR="00D27870">
        <w:rPr>
          <w:rFonts w:ascii="Times New Roman" w:hAnsi="Times New Roman"/>
          <w:sz w:val="28"/>
          <w:szCs w:val="28"/>
          <w:lang w:val="uk-UA"/>
        </w:rPr>
        <w:t>6.12</w:t>
      </w:r>
      <w:r w:rsidR="00985C2D" w:rsidRPr="00770533">
        <w:rPr>
          <w:rFonts w:ascii="Times New Roman" w:hAnsi="Times New Roman"/>
          <w:sz w:val="28"/>
          <w:szCs w:val="28"/>
          <w:lang w:val="uk-UA"/>
        </w:rPr>
        <w:t xml:space="preserve"> – </w:t>
      </w:r>
      <w:r w:rsidR="00985C2D" w:rsidRPr="00770533">
        <w:rPr>
          <w:rFonts w:ascii="Times New Roman" w:hAnsi="Times New Roman"/>
          <w:bCs/>
          <w:sz w:val="28"/>
          <w:szCs w:val="28"/>
          <w:lang w:val="uk-UA"/>
        </w:rPr>
        <w:t>Збереження файлу</w:t>
      </w:r>
    </w:p>
    <w:p w14:paraId="2E37E3A1" w14:textId="77777777" w:rsidR="00985C2D" w:rsidRPr="00770533" w:rsidRDefault="00985C2D" w:rsidP="00985C2D">
      <w:pPr>
        <w:tabs>
          <w:tab w:val="left" w:pos="5685"/>
        </w:tabs>
        <w:spacing w:line="360" w:lineRule="auto"/>
        <w:ind w:firstLine="709"/>
        <w:jc w:val="both"/>
        <w:rPr>
          <w:rFonts w:ascii="Times New Roman" w:hAnsi="Times New Roman"/>
          <w:bCs/>
          <w:sz w:val="28"/>
          <w:szCs w:val="28"/>
          <w:lang w:val="uk-UA"/>
        </w:rPr>
      </w:pPr>
      <w:r w:rsidRPr="00770533">
        <w:rPr>
          <w:rFonts w:ascii="Times New Roman" w:hAnsi="Times New Roman"/>
          <w:bCs/>
          <w:sz w:val="28"/>
          <w:szCs w:val="28"/>
          <w:lang w:val="uk-UA"/>
        </w:rPr>
        <w:t>Відкриємо файл з розшифрованим повідомленням.</w:t>
      </w:r>
    </w:p>
    <w:p w14:paraId="3124717A" w14:textId="77777777" w:rsidR="00985C2D" w:rsidRPr="00770533" w:rsidRDefault="00985C2D" w:rsidP="00985C2D">
      <w:pPr>
        <w:tabs>
          <w:tab w:val="left" w:pos="5685"/>
        </w:tabs>
        <w:spacing w:line="360" w:lineRule="auto"/>
        <w:ind w:firstLine="709"/>
        <w:jc w:val="center"/>
        <w:rPr>
          <w:rFonts w:ascii="Times New Roman" w:hAnsi="Times New Roman"/>
          <w:sz w:val="28"/>
          <w:szCs w:val="28"/>
          <w:lang w:val="uk-UA"/>
        </w:rPr>
      </w:pPr>
      <w:r w:rsidRPr="00770533">
        <w:rPr>
          <w:rFonts w:ascii="Times New Roman" w:hAnsi="Times New Roman"/>
          <w:noProof/>
          <w:sz w:val="28"/>
          <w:szCs w:val="28"/>
          <w:lang w:eastAsia="ru-RU"/>
        </w:rPr>
        <w:drawing>
          <wp:inline distT="0" distB="0" distL="0" distR="0" wp14:anchorId="778AB256" wp14:editId="1EE8837B">
            <wp:extent cx="5212715" cy="3145790"/>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715" cy="3145790"/>
                    </a:xfrm>
                    <a:prstGeom prst="rect">
                      <a:avLst/>
                    </a:prstGeom>
                    <a:noFill/>
                  </pic:spPr>
                </pic:pic>
              </a:graphicData>
            </a:graphic>
          </wp:inline>
        </w:drawing>
      </w:r>
    </w:p>
    <w:p w14:paraId="5E2234ED" w14:textId="77777777" w:rsidR="00985C2D" w:rsidRPr="00770533" w:rsidRDefault="00D64F83" w:rsidP="00985C2D">
      <w:pPr>
        <w:tabs>
          <w:tab w:val="left" w:pos="5685"/>
        </w:tabs>
        <w:spacing w:line="360" w:lineRule="auto"/>
        <w:ind w:firstLine="709"/>
        <w:jc w:val="center"/>
        <w:rPr>
          <w:rFonts w:ascii="Times New Roman" w:hAnsi="Times New Roman"/>
          <w:bCs/>
          <w:sz w:val="28"/>
          <w:szCs w:val="28"/>
          <w:lang w:val="uk-UA"/>
        </w:rPr>
      </w:pPr>
      <w:r>
        <w:rPr>
          <w:rFonts w:ascii="Times New Roman" w:hAnsi="Times New Roman"/>
          <w:sz w:val="28"/>
          <w:szCs w:val="28"/>
          <w:lang w:val="uk-UA"/>
        </w:rPr>
        <w:t>Рисунок</w:t>
      </w:r>
      <w:r w:rsidR="00985C2D" w:rsidRPr="00770533">
        <w:rPr>
          <w:rFonts w:ascii="Times New Roman" w:hAnsi="Times New Roman"/>
          <w:sz w:val="28"/>
          <w:szCs w:val="28"/>
          <w:lang w:val="uk-UA"/>
        </w:rPr>
        <w:t xml:space="preserve"> </w:t>
      </w:r>
      <w:r w:rsidR="00D27870">
        <w:rPr>
          <w:rFonts w:ascii="Times New Roman" w:hAnsi="Times New Roman"/>
          <w:sz w:val="28"/>
          <w:szCs w:val="28"/>
          <w:lang w:val="uk-UA"/>
        </w:rPr>
        <w:t>6.13</w:t>
      </w:r>
      <w:r w:rsidR="00985C2D" w:rsidRPr="00770533">
        <w:rPr>
          <w:rFonts w:ascii="Times New Roman" w:hAnsi="Times New Roman"/>
          <w:sz w:val="28"/>
          <w:szCs w:val="28"/>
          <w:lang w:val="uk-UA"/>
        </w:rPr>
        <w:t xml:space="preserve"> – Вміст збереженого файлу з розшифрованим повідомленням</w:t>
      </w:r>
    </w:p>
    <w:p w14:paraId="61555F9B" w14:textId="77777777" w:rsidR="0092199F" w:rsidRPr="00770533" w:rsidRDefault="0092199F" w:rsidP="008A153F">
      <w:pPr>
        <w:tabs>
          <w:tab w:val="left" w:pos="5685"/>
        </w:tabs>
        <w:spacing w:line="360" w:lineRule="auto"/>
        <w:jc w:val="center"/>
        <w:rPr>
          <w:rFonts w:ascii="Times New Roman" w:hAnsi="Times New Roman"/>
          <w:b/>
          <w:sz w:val="28"/>
          <w:szCs w:val="28"/>
          <w:lang w:val="uk-UA"/>
        </w:rPr>
      </w:pPr>
    </w:p>
    <w:p w14:paraId="2A6F4F04" w14:textId="77777777" w:rsidR="00000073" w:rsidRDefault="00000073" w:rsidP="003E7BF1">
      <w:pPr>
        <w:tabs>
          <w:tab w:val="left" w:pos="5685"/>
        </w:tabs>
        <w:spacing w:line="360" w:lineRule="auto"/>
        <w:jc w:val="center"/>
        <w:outlineLvl w:val="0"/>
        <w:rPr>
          <w:rFonts w:ascii="Times New Roman" w:hAnsi="Times New Roman"/>
          <w:b/>
          <w:sz w:val="28"/>
          <w:szCs w:val="28"/>
          <w:lang w:val="uk-UA"/>
        </w:rPr>
      </w:pPr>
      <w:bookmarkStart w:id="45" w:name="_Toc153211127"/>
      <w:r w:rsidRPr="00770533">
        <w:rPr>
          <w:rFonts w:ascii="Times New Roman" w:hAnsi="Times New Roman"/>
          <w:b/>
          <w:sz w:val="28"/>
          <w:szCs w:val="28"/>
          <w:lang w:val="uk-UA"/>
        </w:rPr>
        <w:lastRenderedPageBreak/>
        <w:t>ВИСНОВКИ</w:t>
      </w:r>
      <w:bookmarkEnd w:id="45"/>
    </w:p>
    <w:p w14:paraId="0B371596" w14:textId="77777777" w:rsidR="003E7BF1" w:rsidRPr="00770533" w:rsidRDefault="003E7BF1" w:rsidP="00880207">
      <w:pPr>
        <w:tabs>
          <w:tab w:val="left" w:pos="5685"/>
        </w:tabs>
        <w:spacing w:after="0" w:line="360" w:lineRule="auto"/>
        <w:jc w:val="center"/>
        <w:rPr>
          <w:rFonts w:ascii="Times New Roman" w:hAnsi="Times New Roman"/>
          <w:b/>
          <w:sz w:val="28"/>
          <w:szCs w:val="28"/>
          <w:lang w:val="uk-UA"/>
        </w:rPr>
      </w:pPr>
    </w:p>
    <w:p w14:paraId="5B43D9C2" w14:textId="77777777" w:rsidR="004A641C" w:rsidRDefault="004A641C" w:rsidP="004A641C">
      <w:pPr>
        <w:spacing w:line="360" w:lineRule="auto"/>
        <w:ind w:firstLine="709"/>
        <w:jc w:val="both"/>
        <w:rPr>
          <w:rFonts w:ascii="Times New Roman" w:hAnsi="Times New Roman"/>
          <w:sz w:val="28"/>
          <w:szCs w:val="28"/>
          <w:lang w:val="uk-UA"/>
        </w:rPr>
      </w:pPr>
      <w:r w:rsidRPr="004A641C">
        <w:rPr>
          <w:rFonts w:ascii="Times New Roman" w:hAnsi="Times New Roman"/>
          <w:sz w:val="28"/>
          <w:szCs w:val="28"/>
          <w:lang w:val="uk-UA"/>
        </w:rPr>
        <w:t xml:space="preserve">Мета дипломної роботи </w:t>
      </w:r>
      <w:r>
        <w:rPr>
          <w:rFonts w:ascii="Times New Roman" w:hAnsi="Times New Roman"/>
          <w:bCs/>
          <w:sz w:val="28"/>
          <w:szCs w:val="28"/>
          <w:lang w:val="uk-UA"/>
        </w:rPr>
        <w:t>проектування корпоративної комп’ютерної мережі</w:t>
      </w:r>
      <w:r w:rsidR="00CA4672">
        <w:rPr>
          <w:rFonts w:ascii="Times New Roman" w:hAnsi="Times New Roman"/>
          <w:bCs/>
          <w:sz w:val="28"/>
          <w:szCs w:val="28"/>
          <w:lang w:val="uk-UA"/>
        </w:rPr>
        <w:t>; створення плану будівлі з розміщенням апаратного забезпечення;</w:t>
      </w:r>
      <w:r w:rsidRPr="004A641C">
        <w:rPr>
          <w:rFonts w:ascii="Times New Roman" w:hAnsi="Times New Roman"/>
          <w:bCs/>
          <w:sz w:val="28"/>
          <w:szCs w:val="28"/>
          <w:lang w:val="uk-UA"/>
        </w:rPr>
        <w:t xml:space="preserve"> </w:t>
      </w:r>
      <w:r w:rsidR="00CA4672">
        <w:rPr>
          <w:rFonts w:ascii="Times New Roman" w:hAnsi="Times New Roman"/>
          <w:bCs/>
          <w:sz w:val="28"/>
          <w:szCs w:val="28"/>
          <w:lang w:val="uk-UA"/>
        </w:rPr>
        <w:t xml:space="preserve">підрахунок вартості мережі та вартості апаратного та програмного забезпечення; розмежування прав доступу працівників; </w:t>
      </w:r>
      <w:r w:rsidRPr="004A641C">
        <w:rPr>
          <w:rFonts w:ascii="Times New Roman" w:hAnsi="Times New Roman"/>
          <w:sz w:val="28"/>
          <w:szCs w:val="28"/>
          <w:lang w:val="uk-UA"/>
        </w:rPr>
        <w:t>розробка додатку для криптографічного захисту інформації будівельної компанії «CREATIVE».</w:t>
      </w:r>
    </w:p>
    <w:p w14:paraId="5505BF24" w14:textId="77777777" w:rsidR="00CA4672" w:rsidRPr="004A641C" w:rsidRDefault="00CA4672" w:rsidP="004A641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Був створений о</w:t>
      </w:r>
      <w:r w:rsidRPr="00CA4672">
        <w:rPr>
          <w:rFonts w:ascii="Times New Roman" w:hAnsi="Times New Roman"/>
          <w:sz w:val="28"/>
          <w:szCs w:val="28"/>
          <w:lang w:val="uk-UA"/>
        </w:rPr>
        <w:t>пис існуючих вимог</w:t>
      </w:r>
      <w:r>
        <w:rPr>
          <w:rFonts w:ascii="Times New Roman" w:hAnsi="Times New Roman"/>
          <w:sz w:val="28"/>
          <w:szCs w:val="28"/>
          <w:lang w:val="uk-UA"/>
        </w:rPr>
        <w:t xml:space="preserve"> та визначено </w:t>
      </w:r>
      <w:r>
        <w:rPr>
          <w:rFonts w:ascii="Times New Roman" w:hAnsi="Times New Roman"/>
          <w:bCs/>
          <w:sz w:val="28"/>
          <w:szCs w:val="28"/>
          <w:lang w:val="uk-UA"/>
        </w:rPr>
        <w:t>о</w:t>
      </w:r>
      <w:r w:rsidRPr="00CA4672">
        <w:rPr>
          <w:rFonts w:ascii="Times New Roman" w:hAnsi="Times New Roman"/>
          <w:bCs/>
          <w:sz w:val="28"/>
          <w:szCs w:val="28"/>
          <w:lang w:val="uk-UA"/>
        </w:rPr>
        <w:t>сновні етапи розробки</w:t>
      </w:r>
      <w:r>
        <w:rPr>
          <w:rFonts w:ascii="Times New Roman" w:hAnsi="Times New Roman"/>
          <w:sz w:val="28"/>
          <w:szCs w:val="28"/>
          <w:lang w:val="uk-UA"/>
        </w:rPr>
        <w:t xml:space="preserve"> </w:t>
      </w:r>
      <w:r w:rsidRPr="00CA4672">
        <w:rPr>
          <w:rFonts w:ascii="Times New Roman" w:hAnsi="Times New Roman"/>
          <w:sz w:val="28"/>
          <w:szCs w:val="28"/>
          <w:lang w:val="uk-UA"/>
        </w:rPr>
        <w:t>мережі</w:t>
      </w:r>
      <w:r>
        <w:rPr>
          <w:rFonts w:ascii="Times New Roman" w:hAnsi="Times New Roman"/>
          <w:sz w:val="28"/>
          <w:szCs w:val="28"/>
          <w:lang w:val="uk-UA"/>
        </w:rPr>
        <w:t>.</w:t>
      </w:r>
      <w:r w:rsidR="00C463BB">
        <w:rPr>
          <w:rFonts w:ascii="Times New Roman" w:hAnsi="Times New Roman"/>
          <w:sz w:val="28"/>
          <w:szCs w:val="28"/>
          <w:lang w:val="uk-UA"/>
        </w:rPr>
        <w:t xml:space="preserve"> Розроблений логотип, банер  та структура</w:t>
      </w:r>
      <w:r w:rsidR="00C463BB" w:rsidRPr="00770533">
        <w:rPr>
          <w:rFonts w:ascii="Times New Roman" w:hAnsi="Times New Roman"/>
          <w:sz w:val="28"/>
          <w:szCs w:val="28"/>
          <w:lang w:val="uk-UA"/>
        </w:rPr>
        <w:t xml:space="preserve"> компанії</w:t>
      </w:r>
      <w:r w:rsidR="00C463BB">
        <w:rPr>
          <w:rFonts w:ascii="Times New Roman" w:hAnsi="Times New Roman"/>
          <w:sz w:val="28"/>
          <w:szCs w:val="28"/>
          <w:lang w:val="uk-UA"/>
        </w:rPr>
        <w:t>. Після цього було визначено</w:t>
      </w:r>
      <w:r w:rsidR="00C463BB" w:rsidRPr="00C463BB">
        <w:rPr>
          <w:rFonts w:ascii="Times New Roman" w:hAnsi="Times New Roman"/>
          <w:sz w:val="28"/>
          <w:szCs w:val="28"/>
          <w:lang w:val="uk-UA"/>
        </w:rPr>
        <w:t xml:space="preserve"> посадові обов’язки працівників</w:t>
      </w:r>
      <w:r w:rsidR="00C463BB">
        <w:rPr>
          <w:rFonts w:ascii="Times New Roman" w:hAnsi="Times New Roman"/>
          <w:sz w:val="28"/>
          <w:szCs w:val="28"/>
          <w:lang w:val="uk-UA"/>
        </w:rPr>
        <w:t xml:space="preserve"> та створено план будівлі </w:t>
      </w:r>
      <w:r w:rsidR="00C463BB" w:rsidRPr="00C463BB">
        <w:rPr>
          <w:rFonts w:ascii="Times New Roman" w:hAnsi="Times New Roman"/>
          <w:sz w:val="28"/>
          <w:szCs w:val="28"/>
          <w:lang w:val="uk-UA"/>
        </w:rPr>
        <w:t>за допомогою безкоштовної програми – «</w:t>
      </w:r>
      <w:proofErr w:type="spellStart"/>
      <w:r w:rsidR="00C463BB" w:rsidRPr="00C463BB">
        <w:rPr>
          <w:rFonts w:ascii="Times New Roman" w:hAnsi="Times New Roman"/>
          <w:sz w:val="28"/>
          <w:szCs w:val="28"/>
          <w:lang w:val="uk-UA"/>
        </w:rPr>
        <w:t>Sweet</w:t>
      </w:r>
      <w:proofErr w:type="spellEnd"/>
      <w:r w:rsidR="00C463BB" w:rsidRPr="00C463BB">
        <w:rPr>
          <w:rFonts w:ascii="Times New Roman" w:hAnsi="Times New Roman"/>
          <w:sz w:val="28"/>
          <w:szCs w:val="28"/>
          <w:lang w:val="uk-UA"/>
        </w:rPr>
        <w:t xml:space="preserve"> </w:t>
      </w:r>
      <w:proofErr w:type="spellStart"/>
      <w:r w:rsidR="00C463BB" w:rsidRPr="00C463BB">
        <w:rPr>
          <w:rFonts w:ascii="Times New Roman" w:hAnsi="Times New Roman"/>
          <w:sz w:val="28"/>
          <w:szCs w:val="28"/>
          <w:lang w:val="uk-UA"/>
        </w:rPr>
        <w:t>Home</w:t>
      </w:r>
      <w:proofErr w:type="spellEnd"/>
      <w:r w:rsidR="00C463BB" w:rsidRPr="00C463BB">
        <w:rPr>
          <w:rFonts w:ascii="Times New Roman" w:hAnsi="Times New Roman"/>
          <w:sz w:val="28"/>
          <w:szCs w:val="28"/>
          <w:lang w:val="uk-UA"/>
        </w:rPr>
        <w:t xml:space="preserve"> 3D»</w:t>
      </w:r>
      <w:r w:rsidR="00C463BB">
        <w:rPr>
          <w:rFonts w:ascii="Times New Roman" w:hAnsi="Times New Roman"/>
          <w:sz w:val="28"/>
          <w:szCs w:val="28"/>
          <w:lang w:val="uk-UA"/>
        </w:rPr>
        <w:t xml:space="preserve">. Було обрано топологію для компанії за якою відбулося проектування та обчислення вартості мережі. Впроваджені засоби захисту для компанії за допомогою розмежування доступу, встановлення антивірусних систем, розміщено фізичні </w:t>
      </w:r>
      <w:r w:rsidR="00CE1245">
        <w:rPr>
          <w:rFonts w:ascii="Times New Roman" w:hAnsi="Times New Roman"/>
          <w:sz w:val="28"/>
          <w:szCs w:val="28"/>
          <w:lang w:val="uk-UA"/>
        </w:rPr>
        <w:t>засоби захисту. Для криптографічного захисту інформації був розроблений шифрувальний повідомлень.</w:t>
      </w:r>
    </w:p>
    <w:p w14:paraId="5882B5D9" w14:textId="77777777" w:rsidR="00000073" w:rsidRPr="00770533" w:rsidRDefault="00000073" w:rsidP="00000073">
      <w:pPr>
        <w:ind w:firstLine="709"/>
        <w:jc w:val="both"/>
        <w:rPr>
          <w:rFonts w:ascii="Times New Roman" w:hAnsi="Times New Roman"/>
          <w:sz w:val="28"/>
          <w:szCs w:val="28"/>
          <w:lang w:val="uk-UA"/>
        </w:rPr>
      </w:pPr>
      <w:r w:rsidRPr="00770533">
        <w:rPr>
          <w:rFonts w:ascii="Times New Roman" w:hAnsi="Times New Roman"/>
          <w:b/>
          <w:sz w:val="28"/>
          <w:szCs w:val="28"/>
          <w:lang w:val="uk-UA"/>
        </w:rPr>
        <w:br w:type="page"/>
      </w:r>
    </w:p>
    <w:p w14:paraId="298723A5" w14:textId="77777777" w:rsidR="00A365F1" w:rsidRPr="00770533" w:rsidRDefault="00A365F1" w:rsidP="00880207">
      <w:pPr>
        <w:tabs>
          <w:tab w:val="left" w:pos="5685"/>
        </w:tabs>
        <w:spacing w:after="0" w:line="360" w:lineRule="auto"/>
        <w:jc w:val="center"/>
        <w:rPr>
          <w:rFonts w:ascii="Times New Roman" w:hAnsi="Times New Roman"/>
          <w:b/>
          <w:sz w:val="28"/>
          <w:szCs w:val="28"/>
          <w:lang w:val="uk-UA"/>
        </w:rPr>
      </w:pPr>
    </w:p>
    <w:p w14:paraId="406F344D" w14:textId="77777777" w:rsidR="00372242" w:rsidRPr="00770533" w:rsidRDefault="00372242" w:rsidP="003E7BF1">
      <w:pPr>
        <w:tabs>
          <w:tab w:val="left" w:pos="5685"/>
        </w:tabs>
        <w:spacing w:line="360" w:lineRule="auto"/>
        <w:jc w:val="center"/>
        <w:outlineLvl w:val="0"/>
        <w:rPr>
          <w:rFonts w:ascii="Times New Roman" w:hAnsi="Times New Roman"/>
          <w:b/>
          <w:sz w:val="28"/>
          <w:szCs w:val="28"/>
          <w:lang w:val="uk-UA"/>
        </w:rPr>
      </w:pPr>
      <w:bookmarkStart w:id="46" w:name="_Toc153211128"/>
      <w:r w:rsidRPr="00770533">
        <w:rPr>
          <w:rFonts w:ascii="Times New Roman" w:hAnsi="Times New Roman"/>
          <w:b/>
          <w:sz w:val="28"/>
          <w:szCs w:val="28"/>
          <w:lang w:val="uk-UA"/>
        </w:rPr>
        <w:t>СПИСОК ВИКОРИСТАНИХ ДЖЕРЕЛ</w:t>
      </w:r>
      <w:bookmarkEnd w:id="46"/>
    </w:p>
    <w:p w14:paraId="05365321" w14:textId="77777777" w:rsidR="007E1F11" w:rsidRPr="00770533" w:rsidRDefault="007E1F11" w:rsidP="00880207">
      <w:pPr>
        <w:tabs>
          <w:tab w:val="left" w:pos="5685"/>
        </w:tabs>
        <w:spacing w:after="0" w:line="360" w:lineRule="auto"/>
        <w:jc w:val="center"/>
        <w:rPr>
          <w:rFonts w:ascii="Times New Roman" w:hAnsi="Times New Roman"/>
          <w:b/>
          <w:sz w:val="28"/>
          <w:szCs w:val="28"/>
          <w:lang w:val="uk-UA"/>
        </w:rPr>
      </w:pPr>
    </w:p>
    <w:p w14:paraId="101FD4B6" w14:textId="77777777" w:rsidR="00EC765B" w:rsidRPr="00770533" w:rsidRDefault="00045C7E" w:rsidP="009B2E57">
      <w:pPr>
        <w:pStyle w:val="a9"/>
        <w:numPr>
          <w:ilvl w:val="0"/>
          <w:numId w:val="6"/>
        </w:numPr>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Вплив Інтернет-простору на світогляд сучасної людини: соціально-філософський аналіз [Електронний ресурс]: [Веб-сайт]. – Електронні дані. – Режим доступу: https://conf.ztu.edu.ua/wp-content/uploads/2017/06/277.pdf</w:t>
      </w:r>
    </w:p>
    <w:p w14:paraId="302FF4AE" w14:textId="77777777" w:rsidR="002B73F4" w:rsidRPr="00770533" w:rsidRDefault="002B73F4"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Google</w:t>
      </w:r>
      <w:proofErr w:type="spellEnd"/>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Sites</w:t>
      </w:r>
      <w:proofErr w:type="spellEnd"/>
      <w:r w:rsidRPr="00770533">
        <w:rPr>
          <w:rFonts w:ascii="Times New Roman" w:hAnsi="Times New Roman"/>
          <w:sz w:val="28"/>
          <w:szCs w:val="28"/>
          <w:lang w:val="uk-UA"/>
        </w:rPr>
        <w:t>» [Електронний ресурс]: [Веб-сайт]. – Електронні дані. – Режим доступу: https://sites.google.com/site/kmposibnyk/lekcii/lekcia-1</w:t>
      </w:r>
    </w:p>
    <w:p w14:paraId="3ACA7148" w14:textId="77777777" w:rsidR="00372242" w:rsidRPr="00770533" w:rsidRDefault="005D46C5"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Студопедія</w:t>
      </w:r>
      <w:proofErr w:type="spellEnd"/>
      <w:r w:rsidRPr="00770533">
        <w:rPr>
          <w:rFonts w:ascii="Times New Roman" w:hAnsi="Times New Roman"/>
          <w:sz w:val="28"/>
          <w:szCs w:val="28"/>
          <w:lang w:val="uk-UA"/>
        </w:rPr>
        <w:t>» [Електронний ресурс]: [Веб-сайт]. – Електронні дані. – Режим доступу: https://studopedia.su/15_206394_Istoriya-viniknennya-ta-tehniko-ekonomichni-peredumovi-poyavi-kompyuternih-merezh.html</w:t>
      </w:r>
    </w:p>
    <w:p w14:paraId="0368A83C" w14:textId="77777777" w:rsidR="00242302" w:rsidRPr="00770533" w:rsidRDefault="00242302"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BiblioFond</w:t>
      </w:r>
      <w:proofErr w:type="spellEnd"/>
      <w:r w:rsidRPr="00770533">
        <w:rPr>
          <w:rFonts w:ascii="Times New Roman" w:hAnsi="Times New Roman"/>
          <w:sz w:val="28"/>
          <w:szCs w:val="28"/>
          <w:lang w:val="uk-UA"/>
        </w:rPr>
        <w:t>» [Електронний ресурс]: [Веб-сайт]. – Електронні дані. – Режим доступу: https://www.bibliofond.ru/view.aspx?id=724513</w:t>
      </w:r>
    </w:p>
    <w:p w14:paraId="610AA770" w14:textId="77777777" w:rsidR="00586021" w:rsidRPr="00770533" w:rsidRDefault="00242302"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EduFuture</w:t>
      </w:r>
      <w:proofErr w:type="spellEnd"/>
      <w:r w:rsidRPr="00770533">
        <w:rPr>
          <w:rFonts w:ascii="Times New Roman" w:hAnsi="Times New Roman"/>
          <w:sz w:val="28"/>
          <w:szCs w:val="28"/>
          <w:lang w:val="uk-UA"/>
        </w:rPr>
        <w:t xml:space="preserve">» [Електронний ресурс]: [Веб-сайт]. – Електронні дані. – Режим доступу: </w:t>
      </w:r>
      <w:r w:rsidR="00586021" w:rsidRPr="00770533">
        <w:rPr>
          <w:rFonts w:ascii="Times New Roman" w:hAnsi="Times New Roman"/>
          <w:sz w:val="28"/>
          <w:szCs w:val="28"/>
          <w:lang w:val="uk-UA"/>
        </w:rPr>
        <w:t>https://edufuture.biz/index.php?title=Поняття_про_комп’ютерні_мережі,_їх_призначення._Типи_комп’ютерних_мереж_і_мережної_взаємодії</w:t>
      </w:r>
    </w:p>
    <w:p w14:paraId="70C662E1" w14:textId="77777777" w:rsidR="0014206B" w:rsidRPr="00770533" w:rsidRDefault="00586021"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Shag</w:t>
      </w:r>
      <w:proofErr w:type="spellEnd"/>
      <w:r w:rsidRPr="00770533">
        <w:rPr>
          <w:rFonts w:ascii="Times New Roman" w:hAnsi="Times New Roman"/>
          <w:sz w:val="28"/>
          <w:szCs w:val="28"/>
          <w:lang w:val="uk-UA"/>
        </w:rPr>
        <w:t xml:space="preserve">» [Електронний ресурс]: [Веб-сайт]. – Електронні дані. – Режим доступу: </w:t>
      </w:r>
      <w:r w:rsidR="0014206B" w:rsidRPr="00770533">
        <w:rPr>
          <w:rFonts w:ascii="Times New Roman" w:hAnsi="Times New Roman"/>
          <w:sz w:val="28"/>
          <w:szCs w:val="28"/>
          <w:lang w:val="uk-UA"/>
        </w:rPr>
        <w:t>https://shag.com.ua/pp-5051-oharakterizujte-priznachennya-ta-koncepciyi-pobudovi-k.html</w:t>
      </w:r>
    </w:p>
    <w:p w14:paraId="05CC40DC" w14:textId="77777777" w:rsidR="0014206B" w:rsidRPr="00770533" w:rsidRDefault="00F900EA"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Елінт</w:t>
      </w:r>
      <w:proofErr w:type="spellEnd"/>
      <w:r w:rsidRPr="00770533">
        <w:rPr>
          <w:rFonts w:ascii="Times New Roman" w:hAnsi="Times New Roman"/>
          <w:sz w:val="28"/>
          <w:szCs w:val="28"/>
          <w:lang w:val="uk-UA"/>
        </w:rPr>
        <w:t>» [Електронний ресурс]. – Електронні дані. – Режим доступу:</w:t>
      </w:r>
      <w:r w:rsidR="006E3143" w:rsidRPr="00770533">
        <w:rPr>
          <w:rFonts w:ascii="Times New Roman" w:hAnsi="Times New Roman"/>
          <w:sz w:val="28"/>
          <w:szCs w:val="28"/>
          <w:lang w:val="uk-UA"/>
        </w:rPr>
        <w:t xml:space="preserve"> </w:t>
      </w:r>
      <w:r w:rsidR="0014206B" w:rsidRPr="00770533">
        <w:rPr>
          <w:rFonts w:ascii="Times New Roman" w:hAnsi="Times New Roman"/>
          <w:sz w:val="28"/>
          <w:szCs w:val="28"/>
          <w:lang w:val="uk-UA"/>
        </w:rPr>
        <w:t>https://docs.google.com/presentation/d/153diFihKCLPV7KX1WaNmnDD-Bu03aDPIZBLVFOewYjk/htmlpresent</w:t>
      </w:r>
    </w:p>
    <w:p w14:paraId="07E0F9CA" w14:textId="77777777" w:rsidR="006E3143" w:rsidRPr="00770533" w:rsidRDefault="006E3143"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MyShared</w:t>
      </w:r>
      <w:proofErr w:type="spellEnd"/>
      <w:r w:rsidRPr="00770533">
        <w:rPr>
          <w:rFonts w:ascii="Times New Roman" w:hAnsi="Times New Roman"/>
          <w:sz w:val="28"/>
          <w:szCs w:val="28"/>
          <w:lang w:val="uk-UA"/>
        </w:rPr>
        <w:t xml:space="preserve">» [Електронний ресурс]. – Електронні дані. – Режим доступу: </w:t>
      </w:r>
      <w:r w:rsidR="007858FA" w:rsidRPr="00770533">
        <w:rPr>
          <w:rFonts w:ascii="Times New Roman" w:hAnsi="Times New Roman"/>
          <w:sz w:val="28"/>
          <w:szCs w:val="28"/>
          <w:lang w:val="uk-UA"/>
        </w:rPr>
        <w:t>http://www.myshared.ru/slide/1096032/</w:t>
      </w:r>
    </w:p>
    <w:p w14:paraId="5CDB60E5" w14:textId="77777777" w:rsidR="007858FA" w:rsidRPr="00770533" w:rsidRDefault="007858FA"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w:t>
      </w:r>
      <w:proofErr w:type="spellStart"/>
      <w:r w:rsidRPr="00770533">
        <w:rPr>
          <w:rFonts w:ascii="Times New Roman" w:hAnsi="Times New Roman"/>
          <w:sz w:val="28"/>
          <w:szCs w:val="28"/>
          <w:lang w:val="uk-UA"/>
        </w:rPr>
        <w:t>StudFile</w:t>
      </w:r>
      <w:proofErr w:type="spellEnd"/>
      <w:r w:rsidRPr="00770533">
        <w:rPr>
          <w:rFonts w:ascii="Times New Roman" w:hAnsi="Times New Roman"/>
          <w:sz w:val="28"/>
          <w:szCs w:val="28"/>
          <w:lang w:val="uk-UA"/>
        </w:rPr>
        <w:t>» [Електронний ресурс]. – Електронні дані. – Режим доступу: https://studfile.net/preview/7543085/page:6/</w:t>
      </w:r>
    </w:p>
    <w:p w14:paraId="672118F7" w14:textId="77777777" w:rsidR="007858FA" w:rsidRPr="00770533" w:rsidRDefault="007858FA"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lastRenderedPageBreak/>
        <w:t xml:space="preserve"> «</w:t>
      </w:r>
      <w:proofErr w:type="spellStart"/>
      <w:r w:rsidRPr="00770533">
        <w:rPr>
          <w:rFonts w:ascii="Times New Roman" w:hAnsi="Times New Roman"/>
          <w:sz w:val="28"/>
          <w:szCs w:val="28"/>
          <w:lang w:val="uk-UA"/>
        </w:rPr>
        <w:t>Студопедія</w:t>
      </w:r>
      <w:proofErr w:type="spellEnd"/>
      <w:r w:rsidRPr="00770533">
        <w:rPr>
          <w:rFonts w:ascii="Times New Roman" w:hAnsi="Times New Roman"/>
          <w:sz w:val="28"/>
          <w:szCs w:val="28"/>
          <w:lang w:val="uk-UA"/>
        </w:rPr>
        <w:t>» [Електронний ресурс]: [Веб-сайт]. – Електронні дані. – Режим доступу: https://studopedia.com.ua/1_69084_klasifikatsiya-ta-topologiya-obchislyuvanih-merezh.html</w:t>
      </w:r>
    </w:p>
    <w:p w14:paraId="7BC7AB85" w14:textId="77777777" w:rsidR="00794706" w:rsidRPr="00770533" w:rsidRDefault="0008087D"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w:t>
      </w:r>
      <w:r w:rsidR="00794706" w:rsidRPr="00770533">
        <w:rPr>
          <w:rFonts w:ascii="Times New Roman" w:hAnsi="Times New Roman"/>
          <w:sz w:val="28"/>
          <w:szCs w:val="28"/>
          <w:lang w:val="uk-UA"/>
        </w:rPr>
        <w:t>«</w:t>
      </w:r>
      <w:proofErr w:type="spellStart"/>
      <w:r w:rsidR="00794706" w:rsidRPr="00770533">
        <w:rPr>
          <w:rFonts w:ascii="Times New Roman" w:hAnsi="Times New Roman"/>
          <w:sz w:val="28"/>
          <w:szCs w:val="28"/>
          <w:lang w:val="uk-UA"/>
        </w:rPr>
        <w:t>Oplib</w:t>
      </w:r>
      <w:proofErr w:type="spellEnd"/>
      <w:r w:rsidR="00794706" w:rsidRPr="00770533">
        <w:rPr>
          <w:rFonts w:ascii="Times New Roman" w:hAnsi="Times New Roman"/>
          <w:sz w:val="28"/>
          <w:szCs w:val="28"/>
          <w:lang w:val="uk-UA"/>
        </w:rPr>
        <w:t xml:space="preserve">» [Електронний ресурс]: [Веб-сайт]. – Електронні дані. – Режим доступу: </w:t>
      </w:r>
      <w:r w:rsidR="00BF3FA8" w:rsidRPr="00770533">
        <w:rPr>
          <w:rFonts w:ascii="Times New Roman" w:hAnsi="Times New Roman"/>
          <w:sz w:val="28"/>
          <w:szCs w:val="28"/>
          <w:lang w:val="uk-UA"/>
        </w:rPr>
        <w:t>https://studfile.net/preview/2912562/page:2/</w:t>
      </w:r>
    </w:p>
    <w:p w14:paraId="360C0DD2" w14:textId="77777777" w:rsidR="00BF3FA8" w:rsidRPr="00770533" w:rsidRDefault="00BF3FA8"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«Вікіпедія» [Електронний ресурс]: [Веб-сайт]. – Електронні дані. – Режим доступу: </w:t>
      </w:r>
      <w:r w:rsidR="00DE35B3" w:rsidRPr="00770533">
        <w:rPr>
          <w:rFonts w:ascii="Times New Roman" w:hAnsi="Times New Roman"/>
          <w:sz w:val="28"/>
          <w:szCs w:val="28"/>
          <w:lang w:val="uk-UA"/>
        </w:rPr>
        <w:t>https://uk.wikipedia.org/wiki/Топологія_мереж</w:t>
      </w:r>
    </w:p>
    <w:p w14:paraId="077AF88D" w14:textId="77777777" w:rsidR="00DE35B3" w:rsidRPr="00770533" w:rsidRDefault="00DE35B3"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Вимоги, пропоновані до сучасних обчислювальних мереж [Електронний ресурс]: [Веб-сайт]. – Електронні дані. – Режим доступу: https://comp-net.at.ua/index/vimogi_do_komp_juternikh_merezh/0-7</w:t>
      </w:r>
    </w:p>
    <w:p w14:paraId="139DE2BC" w14:textId="77777777" w:rsidR="00DE35B3" w:rsidRPr="00770533" w:rsidRDefault="00DE35B3"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Naurok</w:t>
      </w:r>
      <w:proofErr w:type="spellEnd"/>
      <w:r w:rsidRPr="00770533">
        <w:rPr>
          <w:rFonts w:ascii="Times New Roman" w:hAnsi="Times New Roman"/>
          <w:sz w:val="28"/>
          <w:szCs w:val="28"/>
          <w:lang w:val="uk-UA"/>
        </w:rPr>
        <w:t>» [Електронний ресурс]: [Веб-сайт]. – Електронні дані. – Режим доступу: https://naurok.com.ua/plan-uroku-virobnichogo-navchannya-prodazh-turistichnogo-produktu-47808.html</w:t>
      </w:r>
    </w:p>
    <w:p w14:paraId="2B1011E7" w14:textId="77777777" w:rsidR="00DE35B3" w:rsidRPr="00770533" w:rsidRDefault="00E415AF"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[Електронний ресурс]: [Веб-сайт]. – Електронні дані. – Режим доступу: https://litr.at.ua/publ/komp_juterni_tekhnologiji_v_juridichnij_dijalnosti/tema_3/3_10/10-1-0-112</w:t>
      </w:r>
    </w:p>
    <w:p w14:paraId="228B88F6" w14:textId="77777777" w:rsidR="00E415AF" w:rsidRPr="00770533" w:rsidRDefault="00E415AF"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Безпека інформації : конспект лекцій / укладач О. С. </w:t>
      </w:r>
      <w:proofErr w:type="spellStart"/>
      <w:r w:rsidRPr="00770533">
        <w:rPr>
          <w:rFonts w:ascii="Times New Roman" w:hAnsi="Times New Roman"/>
          <w:sz w:val="28"/>
          <w:szCs w:val="28"/>
          <w:lang w:val="uk-UA"/>
        </w:rPr>
        <w:t>Кушнерьов</w:t>
      </w:r>
      <w:proofErr w:type="spellEnd"/>
      <w:r w:rsidRPr="00770533">
        <w:rPr>
          <w:rFonts w:ascii="Times New Roman" w:hAnsi="Times New Roman"/>
          <w:sz w:val="28"/>
          <w:szCs w:val="28"/>
          <w:lang w:val="uk-UA"/>
        </w:rPr>
        <w:t>. – Суми : Сумський державний університет, 2021. – 99 с.</w:t>
      </w:r>
    </w:p>
    <w:p w14:paraId="5E120820" w14:textId="77777777" w:rsidR="005825B8" w:rsidRPr="00770533" w:rsidRDefault="005825B8" w:rsidP="009B2E57">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w:t>
      </w:r>
      <w:proofErr w:type="spellStart"/>
      <w:r w:rsidRPr="00770533">
        <w:rPr>
          <w:rFonts w:ascii="Times New Roman" w:hAnsi="Times New Roman"/>
          <w:sz w:val="28"/>
          <w:szCs w:val="28"/>
          <w:lang w:val="uk-UA"/>
        </w:rPr>
        <w:t>Vseosvita</w:t>
      </w:r>
      <w:proofErr w:type="spellEnd"/>
      <w:r w:rsidRPr="00770533">
        <w:rPr>
          <w:rFonts w:ascii="Times New Roman" w:hAnsi="Times New Roman"/>
          <w:sz w:val="28"/>
          <w:szCs w:val="28"/>
          <w:lang w:val="uk-UA"/>
        </w:rPr>
        <w:t xml:space="preserve">» [Електронний ресурс]: [Веб-сайт]. – Електронні дані. – Режим доступу: </w:t>
      </w:r>
      <w:r w:rsidR="001C63DD" w:rsidRPr="00770533">
        <w:rPr>
          <w:rFonts w:ascii="Times New Roman" w:hAnsi="Times New Roman"/>
          <w:sz w:val="28"/>
          <w:szCs w:val="28"/>
          <w:lang w:val="uk-UA"/>
        </w:rPr>
        <w:t>https://vseosvita.ua/lesson/zahrozy-informatsiinoi-bezpeky-ikh-klasyfikatsiia-klasyfikatsiia-dzherel-zahroz-informatsiinoi-bezpeky-323171.html</w:t>
      </w:r>
    </w:p>
    <w:p w14:paraId="74CEADC1" w14:textId="77777777" w:rsidR="00D10CEF" w:rsidRPr="00770533" w:rsidRDefault="001C63DD" w:rsidP="00D10CEF">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sz w:val="28"/>
          <w:szCs w:val="28"/>
          <w:lang w:val="uk-UA"/>
        </w:rPr>
        <w:t xml:space="preserve"> [Електронний ресурс]: [Веб-сайт]. – Електронні дані. – Режим доступу: </w:t>
      </w:r>
      <w:r w:rsidR="00D10CEF" w:rsidRPr="00770533">
        <w:rPr>
          <w:rFonts w:ascii="Times New Roman" w:hAnsi="Times New Roman"/>
          <w:sz w:val="28"/>
          <w:szCs w:val="28"/>
          <w:lang w:val="uk-UA"/>
        </w:rPr>
        <w:t>https://ela.kpi.ua/bitstream/123456789/10633/1/14_p45.pdf</w:t>
      </w:r>
    </w:p>
    <w:p w14:paraId="37ECC82A" w14:textId="77777777" w:rsidR="001C63DD" w:rsidRPr="00770533" w:rsidRDefault="00D10CEF" w:rsidP="00D10CEF">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bCs/>
          <w:sz w:val="28"/>
          <w:szCs w:val="28"/>
          <w:lang w:val="uk-UA"/>
        </w:rPr>
        <w:t xml:space="preserve"> Ю. В. </w:t>
      </w:r>
      <w:proofErr w:type="spellStart"/>
      <w:r w:rsidRPr="00770533">
        <w:rPr>
          <w:rFonts w:ascii="Times New Roman" w:hAnsi="Times New Roman"/>
          <w:bCs/>
          <w:sz w:val="28"/>
          <w:szCs w:val="28"/>
          <w:lang w:val="uk-UA"/>
        </w:rPr>
        <w:t>Баришев</w:t>
      </w:r>
      <w:proofErr w:type="spellEnd"/>
      <w:r w:rsidRPr="00770533">
        <w:rPr>
          <w:rFonts w:ascii="Times New Roman" w:hAnsi="Times New Roman"/>
          <w:bCs/>
          <w:sz w:val="28"/>
          <w:szCs w:val="28"/>
          <w:lang w:val="uk-UA"/>
        </w:rPr>
        <w:t xml:space="preserve">, к. т. н.; В. А. Каплун; К. В. </w:t>
      </w:r>
      <w:proofErr w:type="spellStart"/>
      <w:r w:rsidRPr="00770533">
        <w:rPr>
          <w:rFonts w:ascii="Times New Roman" w:hAnsi="Times New Roman"/>
          <w:bCs/>
          <w:sz w:val="28"/>
          <w:szCs w:val="28"/>
          <w:lang w:val="uk-UA"/>
        </w:rPr>
        <w:t>Неуйміна</w:t>
      </w:r>
      <w:proofErr w:type="spellEnd"/>
      <w:r w:rsidRPr="00770533">
        <w:rPr>
          <w:rFonts w:ascii="Times New Roman" w:hAnsi="Times New Roman"/>
          <w:bCs/>
          <w:sz w:val="28"/>
          <w:szCs w:val="28"/>
          <w:lang w:val="uk-UA"/>
        </w:rPr>
        <w:t xml:space="preserve"> «Дискреційна модель та метод розмежування прав доступу до розподілених інформаційних ресурсів»</w:t>
      </w:r>
    </w:p>
    <w:p w14:paraId="11C7C143" w14:textId="77777777" w:rsidR="00D10CEF" w:rsidRPr="00770533" w:rsidRDefault="00D10CEF" w:rsidP="00D10CEF">
      <w:pPr>
        <w:pStyle w:val="a9"/>
        <w:numPr>
          <w:ilvl w:val="0"/>
          <w:numId w:val="6"/>
        </w:numPr>
        <w:tabs>
          <w:tab w:val="left" w:pos="5685"/>
        </w:tabs>
        <w:spacing w:line="360" w:lineRule="auto"/>
        <w:ind w:left="567"/>
        <w:jc w:val="both"/>
        <w:rPr>
          <w:rFonts w:ascii="Times New Roman" w:hAnsi="Times New Roman"/>
          <w:sz w:val="28"/>
          <w:szCs w:val="28"/>
          <w:lang w:val="uk-UA"/>
        </w:rPr>
      </w:pPr>
      <w:r w:rsidRPr="00770533">
        <w:rPr>
          <w:rFonts w:ascii="Times New Roman" w:hAnsi="Times New Roman"/>
          <w:bCs/>
          <w:sz w:val="28"/>
          <w:szCs w:val="28"/>
          <w:lang w:val="uk-UA"/>
        </w:rPr>
        <w:t xml:space="preserve"> [Електронний ресурс]: [Веб-сайт]. – Електронні дані. – Режим доступу: </w:t>
      </w:r>
      <w:r w:rsidR="00744BC2" w:rsidRPr="00770533">
        <w:rPr>
          <w:rFonts w:ascii="Times New Roman" w:hAnsi="Times New Roman"/>
          <w:bCs/>
          <w:sz w:val="28"/>
          <w:szCs w:val="28"/>
          <w:lang w:val="uk-UA"/>
        </w:rPr>
        <w:t>https://naurok.com.ua/antivirusni-ta-antishpigunski-programi-nalashtuvannya-hnih-osnovnih-parametriv-248333.html</w:t>
      </w:r>
    </w:p>
    <w:p w14:paraId="374DDE30" w14:textId="77777777" w:rsidR="00744BC2" w:rsidRPr="00770533" w:rsidRDefault="00744BC2" w:rsidP="00744BC2">
      <w:pPr>
        <w:pStyle w:val="a9"/>
        <w:tabs>
          <w:tab w:val="left" w:pos="5685"/>
        </w:tabs>
        <w:spacing w:line="360" w:lineRule="auto"/>
        <w:ind w:left="567"/>
        <w:jc w:val="both"/>
        <w:rPr>
          <w:rFonts w:ascii="Times New Roman" w:hAnsi="Times New Roman"/>
          <w:sz w:val="28"/>
          <w:szCs w:val="28"/>
          <w:lang w:val="uk-UA"/>
        </w:rPr>
      </w:pPr>
    </w:p>
    <w:p w14:paraId="4151AFC7" w14:textId="77777777" w:rsidR="00744BC2" w:rsidRPr="00770533" w:rsidRDefault="00744BC2" w:rsidP="00880207">
      <w:pPr>
        <w:pStyle w:val="a9"/>
        <w:tabs>
          <w:tab w:val="left" w:pos="5685"/>
        </w:tabs>
        <w:spacing w:after="0" w:line="360" w:lineRule="auto"/>
        <w:ind w:left="567"/>
        <w:jc w:val="both"/>
        <w:rPr>
          <w:rFonts w:ascii="Times New Roman" w:hAnsi="Times New Roman"/>
          <w:b/>
          <w:sz w:val="28"/>
          <w:szCs w:val="28"/>
          <w:lang w:val="uk-UA"/>
        </w:rPr>
      </w:pPr>
    </w:p>
    <w:p w14:paraId="75D1450C" w14:textId="77777777" w:rsidR="00744BC2" w:rsidRPr="00770533" w:rsidRDefault="00765A17" w:rsidP="003E7BF1">
      <w:pPr>
        <w:pStyle w:val="a9"/>
        <w:tabs>
          <w:tab w:val="left" w:pos="5685"/>
        </w:tabs>
        <w:spacing w:line="360" w:lineRule="auto"/>
        <w:ind w:left="567"/>
        <w:jc w:val="center"/>
        <w:outlineLvl w:val="0"/>
        <w:rPr>
          <w:rFonts w:ascii="Times New Roman" w:hAnsi="Times New Roman"/>
          <w:b/>
          <w:sz w:val="28"/>
          <w:szCs w:val="28"/>
          <w:lang w:val="uk-UA"/>
        </w:rPr>
      </w:pPr>
      <w:bookmarkStart w:id="47" w:name="_Toc153211129"/>
      <w:r>
        <w:rPr>
          <w:rFonts w:ascii="Times New Roman" w:hAnsi="Times New Roman"/>
          <w:b/>
          <w:sz w:val="28"/>
          <w:szCs w:val="28"/>
          <w:lang w:val="uk-UA"/>
        </w:rPr>
        <w:t>ДОДАТОК</w:t>
      </w:r>
      <w:bookmarkEnd w:id="47"/>
    </w:p>
    <w:p w14:paraId="7852E2CE" w14:textId="77777777" w:rsidR="00744BC2" w:rsidRDefault="00744BC2" w:rsidP="003E7BF1">
      <w:pPr>
        <w:pStyle w:val="a9"/>
        <w:tabs>
          <w:tab w:val="left" w:pos="5685"/>
        </w:tabs>
        <w:spacing w:line="360" w:lineRule="auto"/>
        <w:ind w:left="567"/>
        <w:jc w:val="center"/>
        <w:outlineLvl w:val="0"/>
        <w:rPr>
          <w:rFonts w:ascii="Times New Roman" w:hAnsi="Times New Roman"/>
          <w:b/>
          <w:sz w:val="28"/>
          <w:szCs w:val="28"/>
          <w:lang w:val="uk-UA"/>
        </w:rPr>
      </w:pPr>
      <w:bookmarkStart w:id="48" w:name="_Toc152156299"/>
      <w:bookmarkStart w:id="49" w:name="_Toc153211130"/>
      <w:r w:rsidRPr="00770533">
        <w:rPr>
          <w:rFonts w:ascii="Times New Roman" w:hAnsi="Times New Roman"/>
          <w:b/>
          <w:sz w:val="28"/>
          <w:szCs w:val="28"/>
          <w:lang w:val="uk-UA"/>
        </w:rPr>
        <w:t>ВИХІДНИЙ КОД ПРОГРАМИ</w:t>
      </w:r>
      <w:bookmarkEnd w:id="48"/>
      <w:bookmarkEnd w:id="49"/>
    </w:p>
    <w:p w14:paraId="1ED3E602" w14:textId="77777777" w:rsidR="00880207" w:rsidRDefault="00880207" w:rsidP="00880207">
      <w:pPr>
        <w:pStyle w:val="a9"/>
        <w:tabs>
          <w:tab w:val="left" w:pos="5685"/>
        </w:tabs>
        <w:spacing w:after="0" w:line="360" w:lineRule="auto"/>
        <w:ind w:left="567"/>
        <w:jc w:val="center"/>
        <w:outlineLvl w:val="0"/>
        <w:rPr>
          <w:rFonts w:ascii="Times New Roman" w:hAnsi="Times New Roman"/>
          <w:b/>
          <w:sz w:val="28"/>
          <w:szCs w:val="28"/>
          <w:lang w:val="uk-UA"/>
        </w:rPr>
      </w:pPr>
    </w:p>
    <w:p w14:paraId="422BA73B" w14:textId="77777777" w:rsidR="005C1815" w:rsidRPr="00770533" w:rsidRDefault="005C1815" w:rsidP="00744BC2">
      <w:pPr>
        <w:pStyle w:val="a9"/>
        <w:tabs>
          <w:tab w:val="left" w:pos="5685"/>
        </w:tabs>
        <w:spacing w:line="360" w:lineRule="auto"/>
        <w:ind w:left="567"/>
        <w:jc w:val="center"/>
        <w:rPr>
          <w:rFonts w:ascii="Times New Roman" w:hAnsi="Times New Roman"/>
          <w:b/>
          <w:sz w:val="28"/>
          <w:szCs w:val="28"/>
          <w:lang w:val="uk-UA"/>
        </w:rPr>
      </w:pPr>
    </w:p>
    <w:p w14:paraId="1FBB475F" w14:textId="77777777" w:rsidR="005C1815" w:rsidRPr="00DC5578" w:rsidRDefault="005C1815" w:rsidP="005C1815">
      <w:pPr>
        <w:pStyle w:val="a9"/>
        <w:rPr>
          <w:rFonts w:ascii="Consolas" w:hAnsi="Consolas" w:cs="Consolas"/>
          <w:sz w:val="20"/>
          <w:szCs w:val="20"/>
        </w:rPr>
      </w:pPr>
      <w:r w:rsidRPr="00DC5578">
        <w:rPr>
          <w:rFonts w:ascii="Consolas" w:hAnsi="Consolas" w:cs="Consolas"/>
          <w:sz w:val="20"/>
          <w:szCs w:val="20"/>
          <w:lang w:val="en-US"/>
        </w:rPr>
        <w:t>Form</w:t>
      </w:r>
      <w:r w:rsidRPr="00DC5578">
        <w:rPr>
          <w:rFonts w:ascii="Consolas" w:hAnsi="Consolas" w:cs="Consolas"/>
          <w:sz w:val="20"/>
          <w:szCs w:val="20"/>
        </w:rPr>
        <w:t xml:space="preserve"> 1</w:t>
      </w:r>
    </w:p>
    <w:p w14:paraId="6EADBF2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using System;</w:t>
      </w:r>
    </w:p>
    <w:p w14:paraId="1A8C465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proofErr w:type="gramStart"/>
      <w:r w:rsidRPr="00DC5578">
        <w:rPr>
          <w:rFonts w:ascii="Consolas" w:hAnsi="Consolas" w:cs="Consolas"/>
          <w:sz w:val="20"/>
          <w:szCs w:val="20"/>
          <w:lang w:val="en-US"/>
        </w:rPr>
        <w:t>System.Collections.Generic</w:t>
      </w:r>
      <w:proofErr w:type="spellEnd"/>
      <w:proofErr w:type="gramEnd"/>
      <w:r w:rsidRPr="00DC5578">
        <w:rPr>
          <w:rFonts w:ascii="Consolas" w:hAnsi="Consolas" w:cs="Consolas"/>
          <w:sz w:val="20"/>
          <w:szCs w:val="20"/>
          <w:lang w:val="en-US"/>
        </w:rPr>
        <w:t>;</w:t>
      </w:r>
    </w:p>
    <w:p w14:paraId="1273508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System.ComponentModel</w:t>
      </w:r>
      <w:proofErr w:type="spellEnd"/>
      <w:r w:rsidRPr="00DC5578">
        <w:rPr>
          <w:rFonts w:ascii="Consolas" w:hAnsi="Consolas" w:cs="Consolas"/>
          <w:sz w:val="20"/>
          <w:szCs w:val="20"/>
          <w:lang w:val="en-US"/>
        </w:rPr>
        <w:t>;</w:t>
      </w:r>
    </w:p>
    <w:p w14:paraId="6CE5D5A3"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System.Data</w:t>
      </w:r>
      <w:proofErr w:type="spellEnd"/>
      <w:r w:rsidRPr="00DC5578">
        <w:rPr>
          <w:rFonts w:ascii="Consolas" w:hAnsi="Consolas" w:cs="Consolas"/>
          <w:sz w:val="20"/>
          <w:szCs w:val="20"/>
          <w:lang w:val="en-US"/>
        </w:rPr>
        <w:t>;</w:t>
      </w:r>
    </w:p>
    <w:p w14:paraId="4841B2B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System.Drawing</w:t>
      </w:r>
      <w:proofErr w:type="spellEnd"/>
      <w:r w:rsidRPr="00DC5578">
        <w:rPr>
          <w:rFonts w:ascii="Consolas" w:hAnsi="Consolas" w:cs="Consolas"/>
          <w:sz w:val="20"/>
          <w:szCs w:val="20"/>
          <w:lang w:val="en-US"/>
        </w:rPr>
        <w:t>;</w:t>
      </w:r>
    </w:p>
    <w:p w14:paraId="1B71207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System.Linq</w:t>
      </w:r>
      <w:proofErr w:type="spellEnd"/>
      <w:r w:rsidRPr="00DC5578">
        <w:rPr>
          <w:rFonts w:ascii="Consolas" w:hAnsi="Consolas" w:cs="Consolas"/>
          <w:sz w:val="20"/>
          <w:szCs w:val="20"/>
          <w:lang w:val="en-US"/>
        </w:rPr>
        <w:t>;</w:t>
      </w:r>
    </w:p>
    <w:p w14:paraId="5DF7723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System.Text</w:t>
      </w:r>
      <w:proofErr w:type="spellEnd"/>
      <w:r w:rsidRPr="00DC5578">
        <w:rPr>
          <w:rFonts w:ascii="Consolas" w:hAnsi="Consolas" w:cs="Consolas"/>
          <w:sz w:val="20"/>
          <w:szCs w:val="20"/>
          <w:lang w:val="en-US"/>
        </w:rPr>
        <w:t>;</w:t>
      </w:r>
    </w:p>
    <w:p w14:paraId="78E55A8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proofErr w:type="gramStart"/>
      <w:r w:rsidRPr="00DC5578">
        <w:rPr>
          <w:rFonts w:ascii="Consolas" w:hAnsi="Consolas" w:cs="Consolas"/>
          <w:sz w:val="20"/>
          <w:szCs w:val="20"/>
          <w:lang w:val="en-US"/>
        </w:rPr>
        <w:t>System.Threading.Tasks</w:t>
      </w:r>
      <w:proofErr w:type="spellEnd"/>
      <w:proofErr w:type="gramEnd"/>
      <w:r w:rsidRPr="00DC5578">
        <w:rPr>
          <w:rFonts w:ascii="Consolas" w:hAnsi="Consolas" w:cs="Consolas"/>
          <w:sz w:val="20"/>
          <w:szCs w:val="20"/>
          <w:lang w:val="en-US"/>
        </w:rPr>
        <w:t>;</w:t>
      </w:r>
    </w:p>
    <w:p w14:paraId="11CFEAB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proofErr w:type="gramStart"/>
      <w:r w:rsidRPr="00DC5578">
        <w:rPr>
          <w:rFonts w:ascii="Consolas" w:hAnsi="Consolas" w:cs="Consolas"/>
          <w:sz w:val="20"/>
          <w:szCs w:val="20"/>
          <w:lang w:val="en-US"/>
        </w:rPr>
        <w:t>System.Windows.Forms</w:t>
      </w:r>
      <w:proofErr w:type="spellEnd"/>
      <w:proofErr w:type="gramEnd"/>
      <w:r w:rsidRPr="00DC5578">
        <w:rPr>
          <w:rFonts w:ascii="Consolas" w:hAnsi="Consolas" w:cs="Consolas"/>
          <w:sz w:val="20"/>
          <w:szCs w:val="20"/>
          <w:lang w:val="en-US"/>
        </w:rPr>
        <w:t>;</w:t>
      </w:r>
    </w:p>
    <w:p w14:paraId="706CC632" w14:textId="77777777" w:rsidR="005C1815" w:rsidRPr="00DC5578" w:rsidRDefault="005C1815" w:rsidP="005C1815">
      <w:pPr>
        <w:pStyle w:val="a9"/>
        <w:jc w:val="both"/>
        <w:rPr>
          <w:rFonts w:ascii="Consolas" w:hAnsi="Consolas" w:cs="Consolas"/>
          <w:sz w:val="20"/>
          <w:szCs w:val="20"/>
          <w:lang w:val="en-US"/>
        </w:rPr>
      </w:pPr>
    </w:p>
    <w:p w14:paraId="17FC6A3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namespace Cryptograph</w:t>
      </w:r>
    </w:p>
    <w:p w14:paraId="4982C7B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w:t>
      </w:r>
    </w:p>
    <w:p w14:paraId="3934C99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public partial class Form</w:t>
      </w:r>
      <w:proofErr w:type="gramStart"/>
      <w:r w:rsidRPr="00DC5578">
        <w:rPr>
          <w:rFonts w:ascii="Consolas" w:hAnsi="Consolas" w:cs="Consolas"/>
          <w:sz w:val="20"/>
          <w:szCs w:val="20"/>
          <w:lang w:val="en-US"/>
        </w:rPr>
        <w:t>1 :</w:t>
      </w:r>
      <w:proofErr w:type="gramEnd"/>
      <w:r w:rsidRPr="00DC5578">
        <w:rPr>
          <w:rFonts w:ascii="Consolas" w:hAnsi="Consolas" w:cs="Consolas"/>
          <w:sz w:val="20"/>
          <w:szCs w:val="20"/>
          <w:lang w:val="en-US"/>
        </w:rPr>
        <w:t xml:space="preserve"> Form</w:t>
      </w:r>
    </w:p>
    <w:p w14:paraId="3926875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1622D42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public Form1()</w:t>
      </w:r>
    </w:p>
    <w:p w14:paraId="51316A7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FCEBEC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InitializeComponent</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w:t>
      </w:r>
    </w:p>
    <w:p w14:paraId="6978FCA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textBox2.UseSystemPasswordChar = true;</w:t>
      </w:r>
    </w:p>
    <w:p w14:paraId="61818D53"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42179041" w14:textId="77777777" w:rsidR="005C1815" w:rsidRPr="00DC5578" w:rsidRDefault="005C1815" w:rsidP="005C1815">
      <w:pPr>
        <w:pStyle w:val="a9"/>
        <w:jc w:val="both"/>
        <w:rPr>
          <w:rFonts w:ascii="Consolas" w:hAnsi="Consolas" w:cs="Consolas"/>
          <w:sz w:val="20"/>
          <w:szCs w:val="20"/>
          <w:lang w:val="en-US"/>
        </w:rPr>
      </w:pPr>
    </w:p>
    <w:p w14:paraId="1D05E50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label1_</w:t>
      </w:r>
      <w:proofErr w:type="gramStart"/>
      <w:r w:rsidRPr="00DC5578">
        <w:rPr>
          <w:rFonts w:ascii="Consolas" w:hAnsi="Consolas" w:cs="Consolas"/>
          <w:sz w:val="20"/>
          <w:szCs w:val="20"/>
          <w:lang w:val="en-US"/>
        </w:rPr>
        <w:t>Click(</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063122F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616AE74" w14:textId="77777777" w:rsidR="005C1815" w:rsidRPr="00DC5578" w:rsidRDefault="005C1815" w:rsidP="005C1815">
      <w:pPr>
        <w:pStyle w:val="a9"/>
        <w:jc w:val="both"/>
        <w:rPr>
          <w:rFonts w:ascii="Consolas" w:hAnsi="Consolas" w:cs="Consolas"/>
          <w:sz w:val="20"/>
          <w:szCs w:val="20"/>
          <w:lang w:val="en-US"/>
        </w:rPr>
      </w:pPr>
    </w:p>
    <w:p w14:paraId="4F2F5A6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6AB0497" w14:textId="77777777" w:rsidR="005C1815" w:rsidRPr="00DC5578" w:rsidRDefault="005C1815" w:rsidP="005C1815">
      <w:pPr>
        <w:pStyle w:val="a9"/>
        <w:jc w:val="both"/>
        <w:rPr>
          <w:rFonts w:ascii="Consolas" w:hAnsi="Consolas" w:cs="Consolas"/>
          <w:sz w:val="20"/>
          <w:szCs w:val="20"/>
          <w:lang w:val="en-US"/>
        </w:rPr>
      </w:pPr>
    </w:p>
    <w:p w14:paraId="49DC0E6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textBox1_</w:t>
      </w:r>
      <w:proofErr w:type="gramStart"/>
      <w:r w:rsidRPr="00DC5578">
        <w:rPr>
          <w:rFonts w:ascii="Consolas" w:hAnsi="Consolas" w:cs="Consolas"/>
          <w:sz w:val="20"/>
          <w:szCs w:val="20"/>
          <w:lang w:val="en-US"/>
        </w:rPr>
        <w:t>TextChanged(</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1A20DDA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79E3586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1C27AD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CEFA92E" w14:textId="77777777" w:rsidR="005C1815" w:rsidRPr="00DC5578" w:rsidRDefault="005C1815" w:rsidP="005C1815">
      <w:pPr>
        <w:pStyle w:val="a9"/>
        <w:jc w:val="both"/>
        <w:rPr>
          <w:rFonts w:ascii="Consolas" w:hAnsi="Consolas" w:cs="Consolas"/>
          <w:sz w:val="20"/>
          <w:szCs w:val="20"/>
          <w:lang w:val="en-US"/>
        </w:rPr>
      </w:pPr>
    </w:p>
    <w:p w14:paraId="513A151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w:t>
      </w:r>
      <w:proofErr w:type="spellStart"/>
      <w:r w:rsidRPr="00DC5578">
        <w:rPr>
          <w:rFonts w:ascii="Consolas" w:hAnsi="Consolas" w:cs="Consolas"/>
          <w:sz w:val="20"/>
          <w:szCs w:val="20"/>
          <w:lang w:val="en-US"/>
        </w:rPr>
        <w:t>checkPass_</w:t>
      </w:r>
      <w:proofErr w:type="gramStart"/>
      <w:r w:rsidRPr="00DC5578">
        <w:rPr>
          <w:rFonts w:ascii="Consolas" w:hAnsi="Consolas" w:cs="Consolas"/>
          <w:sz w:val="20"/>
          <w:szCs w:val="20"/>
          <w:lang w:val="en-US"/>
        </w:rPr>
        <w:t>CheckedChanged</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3C47E2D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CD6BAA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if (</w:t>
      </w:r>
      <w:proofErr w:type="spellStart"/>
      <w:r w:rsidRPr="00DC5578">
        <w:rPr>
          <w:rFonts w:ascii="Consolas" w:hAnsi="Consolas" w:cs="Consolas"/>
          <w:sz w:val="20"/>
          <w:szCs w:val="20"/>
          <w:lang w:val="en-US"/>
        </w:rPr>
        <w:t>checkPass.Checked</w:t>
      </w:r>
      <w:proofErr w:type="spellEnd"/>
      <w:r w:rsidRPr="00DC5578">
        <w:rPr>
          <w:rFonts w:ascii="Consolas" w:hAnsi="Consolas" w:cs="Consolas"/>
          <w:sz w:val="20"/>
          <w:szCs w:val="20"/>
          <w:lang w:val="en-US"/>
        </w:rPr>
        <w:t>)</w:t>
      </w:r>
    </w:p>
    <w:p w14:paraId="44C49E3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45F6B19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textBox2.UseSystemPasswordChar = false;</w:t>
      </w:r>
    </w:p>
    <w:p w14:paraId="2407F99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0FF333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else</w:t>
      </w:r>
    </w:p>
    <w:p w14:paraId="395C3CD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295D91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textBox2.UseSystemPasswordChar = true;</w:t>
      </w:r>
    </w:p>
    <w:p w14:paraId="69B740C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63C9C7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4E4C0F7F" w14:textId="77777777" w:rsidR="005C1815" w:rsidRPr="00DC5578" w:rsidRDefault="005C1815" w:rsidP="005C1815">
      <w:pPr>
        <w:pStyle w:val="a9"/>
        <w:jc w:val="both"/>
        <w:rPr>
          <w:rFonts w:ascii="Consolas" w:hAnsi="Consolas" w:cs="Consolas"/>
          <w:sz w:val="20"/>
          <w:szCs w:val="20"/>
          <w:lang w:val="en-US"/>
        </w:rPr>
      </w:pPr>
    </w:p>
    <w:p w14:paraId="56FB5BC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button1_</w:t>
      </w:r>
      <w:proofErr w:type="gramStart"/>
      <w:r w:rsidRPr="00DC5578">
        <w:rPr>
          <w:rFonts w:ascii="Consolas" w:hAnsi="Consolas" w:cs="Consolas"/>
          <w:sz w:val="20"/>
          <w:szCs w:val="20"/>
          <w:lang w:val="en-US"/>
        </w:rPr>
        <w:t>Click(</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03FD60BA"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lastRenderedPageBreak/>
        <w:t xml:space="preserve">        {</w:t>
      </w:r>
    </w:p>
    <w:p w14:paraId="2A747B3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if (textBox1.Text == "Cc_231681" &amp;&amp; textBox2.Text == "Office_5402")</w:t>
      </w:r>
    </w:p>
    <w:p w14:paraId="51A7B6E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A21D36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Form2 s = new Form2();</w:t>
      </w:r>
    </w:p>
    <w:p w14:paraId="6EB700E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s.Show</w:t>
      </w:r>
      <w:proofErr w:type="spellEnd"/>
      <w:proofErr w:type="gramEnd"/>
      <w:r w:rsidRPr="00DC5578">
        <w:rPr>
          <w:rFonts w:ascii="Consolas" w:hAnsi="Consolas" w:cs="Consolas"/>
          <w:sz w:val="20"/>
          <w:szCs w:val="20"/>
          <w:lang w:val="en-US"/>
        </w:rPr>
        <w:t>();</w:t>
      </w:r>
    </w:p>
    <w:p w14:paraId="7DABC2B6" w14:textId="77777777" w:rsidR="005C1815" w:rsidRPr="00DC5578" w:rsidRDefault="005C1815" w:rsidP="005C1815">
      <w:pPr>
        <w:pStyle w:val="a9"/>
        <w:jc w:val="both"/>
        <w:rPr>
          <w:rFonts w:ascii="Consolas" w:hAnsi="Consolas" w:cs="Consolas"/>
          <w:sz w:val="20"/>
          <w:szCs w:val="20"/>
          <w:lang w:val="en-US"/>
        </w:rPr>
      </w:pPr>
    </w:p>
    <w:p w14:paraId="4159C3E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this.Hide</w:t>
      </w:r>
      <w:proofErr w:type="spellEnd"/>
      <w:proofErr w:type="gramEnd"/>
      <w:r w:rsidRPr="00DC5578">
        <w:rPr>
          <w:rFonts w:ascii="Consolas" w:hAnsi="Consolas" w:cs="Consolas"/>
          <w:sz w:val="20"/>
          <w:szCs w:val="20"/>
          <w:lang w:val="en-US"/>
        </w:rPr>
        <w:t>();</w:t>
      </w:r>
    </w:p>
    <w:p w14:paraId="2BBDD55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CADD1E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else</w:t>
      </w:r>
    </w:p>
    <w:p w14:paraId="235980D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BB0018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textBox1.Text = "";</w:t>
      </w:r>
    </w:p>
    <w:p w14:paraId="6A389BC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textBox2.Text = "";</w:t>
      </w:r>
    </w:p>
    <w:p w14:paraId="18BDBA94" w14:textId="77777777" w:rsidR="005C1815" w:rsidRPr="00DC5578" w:rsidRDefault="005C1815" w:rsidP="005C1815">
      <w:pPr>
        <w:pStyle w:val="a9"/>
        <w:jc w:val="both"/>
        <w:rPr>
          <w:rFonts w:ascii="Consolas" w:hAnsi="Consolas" w:cs="Consolas"/>
          <w:sz w:val="20"/>
          <w:szCs w:val="20"/>
          <w:lang w:val="en-US"/>
        </w:rPr>
      </w:pPr>
    </w:p>
    <w:p w14:paraId="41AB6E9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MessageBox.Show</w:t>
      </w:r>
      <w:proofErr w:type="spellEnd"/>
      <w:r w:rsidRPr="00DC5578">
        <w:rPr>
          <w:rFonts w:ascii="Consolas" w:hAnsi="Consolas" w:cs="Consolas"/>
          <w:sz w:val="20"/>
          <w:szCs w:val="20"/>
          <w:lang w:val="en-US"/>
        </w:rPr>
        <w:t>("</w:t>
      </w:r>
      <w:r w:rsidRPr="00DC5578">
        <w:rPr>
          <w:rFonts w:ascii="Consolas" w:hAnsi="Consolas" w:cs="Consolas"/>
          <w:sz w:val="20"/>
          <w:szCs w:val="20"/>
        </w:rPr>
        <w:t>Не</w:t>
      </w:r>
      <w:r w:rsidRPr="00DC5578">
        <w:rPr>
          <w:rFonts w:ascii="Consolas" w:hAnsi="Consolas" w:cs="Consolas"/>
          <w:sz w:val="20"/>
          <w:szCs w:val="20"/>
          <w:lang w:val="en-US"/>
        </w:rPr>
        <w:t xml:space="preserve"> </w:t>
      </w:r>
      <w:proofErr w:type="spellStart"/>
      <w:r w:rsidRPr="00DC5578">
        <w:rPr>
          <w:rFonts w:ascii="Consolas" w:hAnsi="Consolas" w:cs="Consolas"/>
          <w:sz w:val="20"/>
          <w:szCs w:val="20"/>
        </w:rPr>
        <w:t>вірно</w:t>
      </w:r>
      <w:proofErr w:type="spellEnd"/>
      <w:r w:rsidRPr="00DC5578">
        <w:rPr>
          <w:rFonts w:ascii="Consolas" w:hAnsi="Consolas" w:cs="Consolas"/>
          <w:sz w:val="20"/>
          <w:szCs w:val="20"/>
          <w:lang w:val="en-US"/>
        </w:rPr>
        <w:t xml:space="preserve"> </w:t>
      </w:r>
      <w:r w:rsidRPr="00DC5578">
        <w:rPr>
          <w:rFonts w:ascii="Consolas" w:hAnsi="Consolas" w:cs="Consolas"/>
          <w:sz w:val="20"/>
          <w:szCs w:val="20"/>
        </w:rPr>
        <w:t>введено</w:t>
      </w:r>
      <w:r w:rsidRPr="00DC5578">
        <w:rPr>
          <w:rFonts w:ascii="Consolas" w:hAnsi="Consolas" w:cs="Consolas"/>
          <w:sz w:val="20"/>
          <w:szCs w:val="20"/>
          <w:lang w:val="en-US"/>
        </w:rPr>
        <w:t xml:space="preserve"> </w:t>
      </w:r>
      <w:proofErr w:type="spellStart"/>
      <w:r w:rsidRPr="00DC5578">
        <w:rPr>
          <w:rFonts w:ascii="Consolas" w:hAnsi="Consolas" w:cs="Consolas"/>
          <w:sz w:val="20"/>
          <w:szCs w:val="20"/>
        </w:rPr>
        <w:t>логін</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rPr>
        <w:t>чи</w:t>
      </w:r>
      <w:proofErr w:type="spellEnd"/>
      <w:r w:rsidRPr="00DC5578">
        <w:rPr>
          <w:rFonts w:ascii="Consolas" w:hAnsi="Consolas" w:cs="Consolas"/>
          <w:sz w:val="20"/>
          <w:szCs w:val="20"/>
          <w:lang w:val="en-US"/>
        </w:rPr>
        <w:t xml:space="preserve"> </w:t>
      </w:r>
      <w:r w:rsidRPr="00DC5578">
        <w:rPr>
          <w:rFonts w:ascii="Consolas" w:hAnsi="Consolas" w:cs="Consolas"/>
          <w:sz w:val="20"/>
          <w:szCs w:val="20"/>
        </w:rPr>
        <w:t>пароль</w:t>
      </w:r>
      <w:r w:rsidRPr="00DC5578">
        <w:rPr>
          <w:rFonts w:ascii="Consolas" w:hAnsi="Consolas" w:cs="Consolas"/>
          <w:sz w:val="20"/>
          <w:szCs w:val="20"/>
          <w:lang w:val="en-US"/>
        </w:rPr>
        <w:t>");</w:t>
      </w:r>
    </w:p>
    <w:p w14:paraId="68BEAB3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75BB295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82D7F3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74772D9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1B1CB8F3" w14:textId="77777777" w:rsidR="005C1815" w:rsidRPr="00DC5578" w:rsidRDefault="005C1815" w:rsidP="005C1815">
      <w:pPr>
        <w:pStyle w:val="a9"/>
        <w:jc w:val="both"/>
        <w:rPr>
          <w:rFonts w:ascii="Consolas" w:hAnsi="Consolas" w:cs="Consolas"/>
          <w:sz w:val="20"/>
          <w:szCs w:val="20"/>
          <w:lang w:val="en-US"/>
        </w:rPr>
      </w:pPr>
    </w:p>
    <w:p w14:paraId="37EFF3A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0B63426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w:t>
      </w:r>
    </w:p>
    <w:p w14:paraId="79F7697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Form 2</w:t>
      </w:r>
    </w:p>
    <w:p w14:paraId="23960AB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using System;</w:t>
      </w:r>
    </w:p>
    <w:p w14:paraId="4E2509E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proofErr w:type="gramStart"/>
      <w:r w:rsidRPr="00DC5578">
        <w:rPr>
          <w:rFonts w:ascii="Consolas" w:hAnsi="Consolas" w:cs="Consolas"/>
          <w:sz w:val="20"/>
          <w:szCs w:val="20"/>
          <w:lang w:val="en-US"/>
        </w:rPr>
        <w:t>System.Collections.Generic</w:t>
      </w:r>
      <w:proofErr w:type="spellEnd"/>
      <w:proofErr w:type="gramEnd"/>
      <w:r w:rsidRPr="00DC5578">
        <w:rPr>
          <w:rFonts w:ascii="Consolas" w:hAnsi="Consolas" w:cs="Consolas"/>
          <w:sz w:val="20"/>
          <w:szCs w:val="20"/>
          <w:lang w:val="en-US"/>
        </w:rPr>
        <w:t>;</w:t>
      </w:r>
    </w:p>
    <w:p w14:paraId="7DFAE34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System.ComponentModel</w:t>
      </w:r>
      <w:proofErr w:type="spellEnd"/>
      <w:r w:rsidRPr="00DC5578">
        <w:rPr>
          <w:rFonts w:ascii="Consolas" w:hAnsi="Consolas" w:cs="Consolas"/>
          <w:sz w:val="20"/>
          <w:szCs w:val="20"/>
          <w:lang w:val="en-US"/>
        </w:rPr>
        <w:t>;</w:t>
      </w:r>
    </w:p>
    <w:p w14:paraId="1CEED3C5"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System.Data</w:t>
      </w:r>
      <w:proofErr w:type="spellEnd"/>
      <w:r w:rsidRPr="00DC5578">
        <w:rPr>
          <w:rFonts w:ascii="Consolas" w:hAnsi="Consolas" w:cs="Consolas"/>
          <w:sz w:val="20"/>
          <w:szCs w:val="20"/>
          <w:lang w:val="en-US"/>
        </w:rPr>
        <w:t>;</w:t>
      </w:r>
    </w:p>
    <w:p w14:paraId="113EFB7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System.Drawing</w:t>
      </w:r>
      <w:proofErr w:type="spellEnd"/>
      <w:r w:rsidRPr="00DC5578">
        <w:rPr>
          <w:rFonts w:ascii="Consolas" w:hAnsi="Consolas" w:cs="Consolas"/>
          <w:sz w:val="20"/>
          <w:szCs w:val="20"/>
          <w:lang w:val="en-US"/>
        </w:rPr>
        <w:t>;</w:t>
      </w:r>
    </w:p>
    <w:p w14:paraId="3841E85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System.Linq</w:t>
      </w:r>
      <w:proofErr w:type="spellEnd"/>
      <w:r w:rsidRPr="00DC5578">
        <w:rPr>
          <w:rFonts w:ascii="Consolas" w:hAnsi="Consolas" w:cs="Consolas"/>
          <w:sz w:val="20"/>
          <w:szCs w:val="20"/>
          <w:lang w:val="en-US"/>
        </w:rPr>
        <w:t>;</w:t>
      </w:r>
    </w:p>
    <w:p w14:paraId="537AF87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r w:rsidRPr="00DC5578">
        <w:rPr>
          <w:rFonts w:ascii="Consolas" w:hAnsi="Consolas" w:cs="Consolas"/>
          <w:sz w:val="20"/>
          <w:szCs w:val="20"/>
          <w:lang w:val="en-US"/>
        </w:rPr>
        <w:t>System.Text</w:t>
      </w:r>
      <w:proofErr w:type="spellEnd"/>
      <w:r w:rsidRPr="00DC5578">
        <w:rPr>
          <w:rFonts w:ascii="Consolas" w:hAnsi="Consolas" w:cs="Consolas"/>
          <w:sz w:val="20"/>
          <w:szCs w:val="20"/>
          <w:lang w:val="en-US"/>
        </w:rPr>
        <w:t>;</w:t>
      </w:r>
    </w:p>
    <w:p w14:paraId="2F9BDE0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proofErr w:type="gramStart"/>
      <w:r w:rsidRPr="00DC5578">
        <w:rPr>
          <w:rFonts w:ascii="Consolas" w:hAnsi="Consolas" w:cs="Consolas"/>
          <w:sz w:val="20"/>
          <w:szCs w:val="20"/>
          <w:lang w:val="en-US"/>
        </w:rPr>
        <w:t>System.Threading.Tasks</w:t>
      </w:r>
      <w:proofErr w:type="spellEnd"/>
      <w:proofErr w:type="gramEnd"/>
      <w:r w:rsidRPr="00DC5578">
        <w:rPr>
          <w:rFonts w:ascii="Consolas" w:hAnsi="Consolas" w:cs="Consolas"/>
          <w:sz w:val="20"/>
          <w:szCs w:val="20"/>
          <w:lang w:val="en-US"/>
        </w:rPr>
        <w:t>;</w:t>
      </w:r>
    </w:p>
    <w:p w14:paraId="09A18DB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proofErr w:type="gramStart"/>
      <w:r w:rsidRPr="00DC5578">
        <w:rPr>
          <w:rFonts w:ascii="Consolas" w:hAnsi="Consolas" w:cs="Consolas"/>
          <w:sz w:val="20"/>
          <w:szCs w:val="20"/>
          <w:lang w:val="en-US"/>
        </w:rPr>
        <w:t>System.Windows.Forms</w:t>
      </w:r>
      <w:proofErr w:type="spellEnd"/>
      <w:proofErr w:type="gramEnd"/>
      <w:r w:rsidRPr="00DC5578">
        <w:rPr>
          <w:rFonts w:ascii="Consolas" w:hAnsi="Consolas" w:cs="Consolas"/>
          <w:sz w:val="20"/>
          <w:szCs w:val="20"/>
          <w:lang w:val="en-US"/>
        </w:rPr>
        <w:t>;</w:t>
      </w:r>
    </w:p>
    <w:p w14:paraId="15C71AF3"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using System.IO;</w:t>
      </w:r>
    </w:p>
    <w:p w14:paraId="126191D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using </w:t>
      </w:r>
      <w:proofErr w:type="spellStart"/>
      <w:proofErr w:type="gramStart"/>
      <w:r w:rsidRPr="00DC5578">
        <w:rPr>
          <w:rFonts w:ascii="Consolas" w:hAnsi="Consolas" w:cs="Consolas"/>
          <w:sz w:val="20"/>
          <w:szCs w:val="20"/>
          <w:lang w:val="en-US"/>
        </w:rPr>
        <w:t>System.Security.Cryptography</w:t>
      </w:r>
      <w:proofErr w:type="spellEnd"/>
      <w:proofErr w:type="gramEnd"/>
      <w:r w:rsidRPr="00DC5578">
        <w:rPr>
          <w:rFonts w:ascii="Consolas" w:hAnsi="Consolas" w:cs="Consolas"/>
          <w:sz w:val="20"/>
          <w:szCs w:val="20"/>
          <w:lang w:val="en-US"/>
        </w:rPr>
        <w:t>;</w:t>
      </w:r>
    </w:p>
    <w:p w14:paraId="44252D2A" w14:textId="77777777" w:rsidR="005C1815" w:rsidRPr="00DC5578" w:rsidRDefault="005C1815" w:rsidP="005C1815">
      <w:pPr>
        <w:pStyle w:val="a9"/>
        <w:jc w:val="both"/>
        <w:rPr>
          <w:rFonts w:ascii="Consolas" w:hAnsi="Consolas" w:cs="Consolas"/>
          <w:sz w:val="20"/>
          <w:szCs w:val="20"/>
          <w:lang w:val="en-US"/>
        </w:rPr>
      </w:pPr>
    </w:p>
    <w:p w14:paraId="61427D5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namespace Cryptograph</w:t>
      </w:r>
    </w:p>
    <w:p w14:paraId="4ECF980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w:t>
      </w:r>
    </w:p>
    <w:p w14:paraId="0D08E09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public partial class Form</w:t>
      </w:r>
      <w:proofErr w:type="gramStart"/>
      <w:r w:rsidRPr="00DC5578">
        <w:rPr>
          <w:rFonts w:ascii="Consolas" w:hAnsi="Consolas" w:cs="Consolas"/>
          <w:sz w:val="20"/>
          <w:szCs w:val="20"/>
          <w:lang w:val="en-US"/>
        </w:rPr>
        <w:t>2 :</w:t>
      </w:r>
      <w:proofErr w:type="gramEnd"/>
      <w:r w:rsidRPr="00DC5578">
        <w:rPr>
          <w:rFonts w:ascii="Consolas" w:hAnsi="Consolas" w:cs="Consolas"/>
          <w:sz w:val="20"/>
          <w:szCs w:val="20"/>
          <w:lang w:val="en-US"/>
        </w:rPr>
        <w:t xml:space="preserve"> Form</w:t>
      </w:r>
    </w:p>
    <w:p w14:paraId="289D181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DB0E66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w:t>
      </w:r>
      <w:proofErr w:type="gramStart"/>
      <w:r w:rsidRPr="00DC5578">
        <w:rPr>
          <w:rFonts w:ascii="Consolas" w:hAnsi="Consolas" w:cs="Consolas"/>
          <w:sz w:val="20"/>
          <w:szCs w:val="20"/>
          <w:lang w:val="en-US"/>
        </w:rPr>
        <w:t>byte[</w:t>
      </w:r>
      <w:proofErr w:type="gramEnd"/>
      <w:r w:rsidRPr="00DC5578">
        <w:rPr>
          <w:rFonts w:ascii="Consolas" w:hAnsi="Consolas" w:cs="Consolas"/>
          <w:sz w:val="20"/>
          <w:szCs w:val="20"/>
          <w:lang w:val="en-US"/>
        </w:rPr>
        <w:t>] IV = { 1, 2, 3, 4, 5, 6, 7, 8, 9, 10, 11, 12, 13, 14, 15, 16};</w:t>
      </w:r>
    </w:p>
    <w:p w14:paraId="76847115"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int </w:t>
      </w:r>
      <w:proofErr w:type="spellStart"/>
      <w:r w:rsidRPr="00DC5578">
        <w:rPr>
          <w:rFonts w:ascii="Consolas" w:hAnsi="Consolas" w:cs="Consolas"/>
          <w:sz w:val="20"/>
          <w:szCs w:val="20"/>
          <w:lang w:val="en-US"/>
        </w:rPr>
        <w:t>BlockSize</w:t>
      </w:r>
      <w:proofErr w:type="spellEnd"/>
      <w:r w:rsidRPr="00DC5578">
        <w:rPr>
          <w:rFonts w:ascii="Consolas" w:hAnsi="Consolas" w:cs="Consolas"/>
          <w:sz w:val="20"/>
          <w:szCs w:val="20"/>
          <w:lang w:val="en-US"/>
        </w:rPr>
        <w:t xml:space="preserve"> = 128;</w:t>
      </w:r>
    </w:p>
    <w:p w14:paraId="51F32724" w14:textId="77777777" w:rsidR="005C1815" w:rsidRPr="00DC5578" w:rsidRDefault="005C1815" w:rsidP="005C1815">
      <w:pPr>
        <w:pStyle w:val="a9"/>
        <w:jc w:val="both"/>
        <w:rPr>
          <w:rFonts w:ascii="Consolas" w:hAnsi="Consolas" w:cs="Consolas"/>
          <w:sz w:val="20"/>
          <w:szCs w:val="20"/>
          <w:lang w:val="en-US"/>
        </w:rPr>
      </w:pPr>
    </w:p>
    <w:p w14:paraId="78317B4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public Form2()</w:t>
      </w:r>
    </w:p>
    <w:p w14:paraId="1D54100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CF82C2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InitializeComponent</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w:t>
      </w:r>
    </w:p>
    <w:p w14:paraId="17C353FA"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B7955F1" w14:textId="77777777" w:rsidR="005C1815" w:rsidRPr="00DC5578" w:rsidRDefault="005C1815" w:rsidP="005C1815">
      <w:pPr>
        <w:pStyle w:val="a9"/>
        <w:jc w:val="both"/>
        <w:rPr>
          <w:rFonts w:ascii="Consolas" w:hAnsi="Consolas" w:cs="Consolas"/>
          <w:sz w:val="20"/>
          <w:szCs w:val="20"/>
          <w:lang w:val="en-US"/>
        </w:rPr>
      </w:pPr>
    </w:p>
    <w:p w14:paraId="38E2DA4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w:t>
      </w:r>
      <w:proofErr w:type="spellStart"/>
      <w:r w:rsidRPr="00DC5578">
        <w:rPr>
          <w:rFonts w:ascii="Consolas" w:hAnsi="Consolas" w:cs="Consolas"/>
          <w:sz w:val="20"/>
          <w:szCs w:val="20"/>
          <w:lang w:val="en-US"/>
        </w:rPr>
        <w:t>Browse_</w:t>
      </w:r>
      <w:proofErr w:type="gramStart"/>
      <w:r w:rsidRPr="00DC5578">
        <w:rPr>
          <w:rFonts w:ascii="Consolas" w:hAnsi="Consolas" w:cs="Consolas"/>
          <w:sz w:val="20"/>
          <w:szCs w:val="20"/>
          <w:lang w:val="en-US"/>
        </w:rPr>
        <w:t>Click</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71DC22C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52E9EA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if (openFileDialog1.ShowDialog() == </w:t>
      </w:r>
      <w:proofErr w:type="spellStart"/>
      <w:r w:rsidRPr="00DC5578">
        <w:rPr>
          <w:rFonts w:ascii="Consolas" w:hAnsi="Consolas" w:cs="Consolas"/>
          <w:sz w:val="20"/>
          <w:szCs w:val="20"/>
          <w:lang w:val="en-US"/>
        </w:rPr>
        <w:t>DialogResult.Cancel</w:t>
      </w:r>
      <w:proofErr w:type="spellEnd"/>
      <w:r w:rsidRPr="00DC5578">
        <w:rPr>
          <w:rFonts w:ascii="Consolas" w:hAnsi="Consolas" w:cs="Consolas"/>
          <w:sz w:val="20"/>
          <w:szCs w:val="20"/>
          <w:lang w:val="en-US"/>
        </w:rPr>
        <w:t>) return;</w:t>
      </w:r>
    </w:p>
    <w:p w14:paraId="08896AC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textBoxFilename.Text</w:t>
      </w:r>
      <w:proofErr w:type="spellEnd"/>
      <w:r w:rsidRPr="00DC5578">
        <w:rPr>
          <w:rFonts w:ascii="Consolas" w:hAnsi="Consolas" w:cs="Consolas"/>
          <w:sz w:val="20"/>
          <w:szCs w:val="20"/>
          <w:lang w:val="en-US"/>
        </w:rPr>
        <w:t xml:space="preserve"> = openFileDialog1.FileName;</w:t>
      </w:r>
    </w:p>
    <w:p w14:paraId="1AD1FC4F" w14:textId="77777777" w:rsidR="005C1815" w:rsidRPr="00DC5578" w:rsidRDefault="005C1815" w:rsidP="005C1815">
      <w:pPr>
        <w:pStyle w:val="a9"/>
        <w:jc w:val="both"/>
        <w:rPr>
          <w:rFonts w:ascii="Consolas" w:hAnsi="Consolas" w:cs="Consolas"/>
          <w:sz w:val="20"/>
          <w:szCs w:val="20"/>
          <w:lang w:val="en-US"/>
        </w:rPr>
      </w:pPr>
    </w:p>
    <w:p w14:paraId="04C9160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lastRenderedPageBreak/>
        <w:t xml:space="preserve">            </w:t>
      </w:r>
      <w:proofErr w:type="spellStart"/>
      <w:r w:rsidRPr="00DC5578">
        <w:rPr>
          <w:rFonts w:ascii="Consolas" w:hAnsi="Consolas" w:cs="Consolas"/>
          <w:sz w:val="20"/>
          <w:szCs w:val="20"/>
          <w:lang w:val="en-US"/>
        </w:rPr>
        <w:t>FileStream</w:t>
      </w:r>
      <w:proofErr w:type="spellEnd"/>
      <w:r w:rsidRPr="00DC5578">
        <w:rPr>
          <w:rFonts w:ascii="Consolas" w:hAnsi="Consolas" w:cs="Consolas"/>
          <w:sz w:val="20"/>
          <w:szCs w:val="20"/>
          <w:lang w:val="en-US"/>
        </w:rPr>
        <w:t xml:space="preserve"> fs = new </w:t>
      </w:r>
      <w:proofErr w:type="spellStart"/>
      <w:proofErr w:type="gramStart"/>
      <w:r w:rsidRPr="00DC5578">
        <w:rPr>
          <w:rFonts w:ascii="Consolas" w:hAnsi="Consolas" w:cs="Consolas"/>
          <w:sz w:val="20"/>
          <w:szCs w:val="20"/>
          <w:lang w:val="en-US"/>
        </w:rPr>
        <w:t>FileStream</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openFileDialog1.FileName, </w:t>
      </w:r>
      <w:proofErr w:type="spellStart"/>
      <w:r w:rsidRPr="00DC5578">
        <w:rPr>
          <w:rFonts w:ascii="Consolas" w:hAnsi="Consolas" w:cs="Consolas"/>
          <w:sz w:val="20"/>
          <w:szCs w:val="20"/>
          <w:lang w:val="en-US"/>
        </w:rPr>
        <w:t>FileMode.Open</w:t>
      </w:r>
      <w:proofErr w:type="spellEnd"/>
      <w:r w:rsidRPr="00DC5578">
        <w:rPr>
          <w:rFonts w:ascii="Consolas" w:hAnsi="Consolas" w:cs="Consolas"/>
          <w:sz w:val="20"/>
          <w:szCs w:val="20"/>
          <w:lang w:val="en-US"/>
        </w:rPr>
        <w:t>);</w:t>
      </w:r>
    </w:p>
    <w:p w14:paraId="315ECE4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StreamReader</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sr</w:t>
      </w:r>
      <w:proofErr w:type="spellEnd"/>
      <w:r w:rsidRPr="00DC5578">
        <w:rPr>
          <w:rFonts w:ascii="Consolas" w:hAnsi="Consolas" w:cs="Consolas"/>
          <w:sz w:val="20"/>
          <w:szCs w:val="20"/>
          <w:lang w:val="en-US"/>
        </w:rPr>
        <w:t xml:space="preserve"> = new </w:t>
      </w:r>
      <w:proofErr w:type="spellStart"/>
      <w:r w:rsidRPr="00DC5578">
        <w:rPr>
          <w:rFonts w:ascii="Consolas" w:hAnsi="Consolas" w:cs="Consolas"/>
          <w:sz w:val="20"/>
          <w:szCs w:val="20"/>
          <w:lang w:val="en-US"/>
        </w:rPr>
        <w:t>StreamReader</w:t>
      </w:r>
      <w:proofErr w:type="spellEnd"/>
      <w:r w:rsidRPr="00DC5578">
        <w:rPr>
          <w:rFonts w:ascii="Consolas" w:hAnsi="Consolas" w:cs="Consolas"/>
          <w:sz w:val="20"/>
          <w:szCs w:val="20"/>
          <w:lang w:val="en-US"/>
        </w:rPr>
        <w:t>(fs);</w:t>
      </w:r>
    </w:p>
    <w:p w14:paraId="1D1C5B6D" w14:textId="77777777" w:rsidR="005C1815" w:rsidRPr="00DC5578" w:rsidRDefault="005C1815" w:rsidP="005C1815">
      <w:pPr>
        <w:pStyle w:val="a9"/>
        <w:jc w:val="both"/>
        <w:rPr>
          <w:rFonts w:ascii="Consolas" w:hAnsi="Consolas" w:cs="Consolas"/>
          <w:sz w:val="20"/>
          <w:szCs w:val="20"/>
          <w:lang w:val="en-US"/>
        </w:rPr>
      </w:pPr>
    </w:p>
    <w:p w14:paraId="63EC321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richTextBox1.Text = </w:t>
      </w:r>
      <w:proofErr w:type="spellStart"/>
      <w:proofErr w:type="gramStart"/>
      <w:r w:rsidRPr="00DC5578">
        <w:rPr>
          <w:rFonts w:ascii="Consolas" w:hAnsi="Consolas" w:cs="Consolas"/>
          <w:sz w:val="20"/>
          <w:szCs w:val="20"/>
          <w:lang w:val="en-US"/>
        </w:rPr>
        <w:t>sr.ReadToEnd</w:t>
      </w:r>
      <w:proofErr w:type="spellEnd"/>
      <w:proofErr w:type="gramEnd"/>
      <w:r w:rsidRPr="00DC5578">
        <w:rPr>
          <w:rFonts w:ascii="Consolas" w:hAnsi="Consolas" w:cs="Consolas"/>
          <w:sz w:val="20"/>
          <w:szCs w:val="20"/>
          <w:lang w:val="en-US"/>
        </w:rPr>
        <w:t>();</w:t>
      </w:r>
    </w:p>
    <w:p w14:paraId="7749D5B2" w14:textId="77777777" w:rsidR="005C1815" w:rsidRPr="00DC5578" w:rsidRDefault="005C1815" w:rsidP="005C1815">
      <w:pPr>
        <w:pStyle w:val="a9"/>
        <w:jc w:val="both"/>
        <w:rPr>
          <w:rFonts w:ascii="Consolas" w:hAnsi="Consolas" w:cs="Consolas"/>
          <w:sz w:val="20"/>
          <w:szCs w:val="20"/>
          <w:lang w:val="en-US"/>
        </w:rPr>
      </w:pPr>
    </w:p>
    <w:p w14:paraId="669802DA"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sr.Close</w:t>
      </w:r>
      <w:proofErr w:type="spellEnd"/>
      <w:proofErr w:type="gramEnd"/>
      <w:r w:rsidRPr="00DC5578">
        <w:rPr>
          <w:rFonts w:ascii="Consolas" w:hAnsi="Consolas" w:cs="Consolas"/>
          <w:sz w:val="20"/>
          <w:szCs w:val="20"/>
          <w:lang w:val="en-US"/>
        </w:rPr>
        <w:t>();</w:t>
      </w:r>
    </w:p>
    <w:p w14:paraId="70B2425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fs.Close</w:t>
      </w:r>
      <w:proofErr w:type="spellEnd"/>
      <w:proofErr w:type="gramEnd"/>
      <w:r w:rsidRPr="00DC5578">
        <w:rPr>
          <w:rFonts w:ascii="Consolas" w:hAnsi="Consolas" w:cs="Consolas"/>
          <w:sz w:val="20"/>
          <w:szCs w:val="20"/>
          <w:lang w:val="en-US"/>
        </w:rPr>
        <w:t>();</w:t>
      </w:r>
    </w:p>
    <w:p w14:paraId="01A7884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1322E348" w14:textId="77777777" w:rsidR="005C1815" w:rsidRPr="00DC5578" w:rsidRDefault="005C1815" w:rsidP="005C1815">
      <w:pPr>
        <w:pStyle w:val="a9"/>
        <w:jc w:val="both"/>
        <w:rPr>
          <w:rFonts w:ascii="Consolas" w:hAnsi="Consolas" w:cs="Consolas"/>
          <w:sz w:val="20"/>
          <w:szCs w:val="20"/>
          <w:lang w:val="en-US"/>
        </w:rPr>
      </w:pPr>
    </w:p>
    <w:p w14:paraId="3C76077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w:t>
      </w:r>
      <w:proofErr w:type="spellStart"/>
      <w:r w:rsidRPr="00DC5578">
        <w:rPr>
          <w:rFonts w:ascii="Consolas" w:hAnsi="Consolas" w:cs="Consolas"/>
          <w:sz w:val="20"/>
          <w:szCs w:val="20"/>
          <w:lang w:val="en-US"/>
        </w:rPr>
        <w:t>Save_</w:t>
      </w:r>
      <w:proofErr w:type="gramStart"/>
      <w:r w:rsidRPr="00DC5578">
        <w:rPr>
          <w:rFonts w:ascii="Consolas" w:hAnsi="Consolas" w:cs="Consolas"/>
          <w:sz w:val="20"/>
          <w:szCs w:val="20"/>
          <w:lang w:val="en-US"/>
        </w:rPr>
        <w:t>Click</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1708479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3AE48D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if (saveFileDialog1.ShowDialog() == </w:t>
      </w:r>
      <w:proofErr w:type="spellStart"/>
      <w:r w:rsidRPr="00DC5578">
        <w:rPr>
          <w:rFonts w:ascii="Consolas" w:hAnsi="Consolas" w:cs="Consolas"/>
          <w:sz w:val="20"/>
          <w:szCs w:val="20"/>
          <w:lang w:val="en-US"/>
        </w:rPr>
        <w:t>DialogResult.Cancel</w:t>
      </w:r>
      <w:proofErr w:type="spellEnd"/>
      <w:r w:rsidRPr="00DC5578">
        <w:rPr>
          <w:rFonts w:ascii="Consolas" w:hAnsi="Consolas" w:cs="Consolas"/>
          <w:sz w:val="20"/>
          <w:szCs w:val="20"/>
          <w:lang w:val="en-US"/>
        </w:rPr>
        <w:t>) return;</w:t>
      </w:r>
    </w:p>
    <w:p w14:paraId="402C23D0" w14:textId="77777777" w:rsidR="005C1815" w:rsidRPr="00DC5578" w:rsidRDefault="005C1815" w:rsidP="005C1815">
      <w:pPr>
        <w:pStyle w:val="a9"/>
        <w:jc w:val="both"/>
        <w:rPr>
          <w:rFonts w:ascii="Consolas" w:hAnsi="Consolas" w:cs="Consolas"/>
          <w:sz w:val="20"/>
          <w:szCs w:val="20"/>
          <w:lang w:val="en-US"/>
        </w:rPr>
      </w:pPr>
    </w:p>
    <w:p w14:paraId="7866AAA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FileStream</w:t>
      </w:r>
      <w:proofErr w:type="spellEnd"/>
      <w:r w:rsidRPr="00DC5578">
        <w:rPr>
          <w:rFonts w:ascii="Consolas" w:hAnsi="Consolas" w:cs="Consolas"/>
          <w:sz w:val="20"/>
          <w:szCs w:val="20"/>
          <w:lang w:val="en-US"/>
        </w:rPr>
        <w:t xml:space="preserve"> fs = new </w:t>
      </w:r>
      <w:proofErr w:type="spellStart"/>
      <w:proofErr w:type="gramStart"/>
      <w:r w:rsidRPr="00DC5578">
        <w:rPr>
          <w:rFonts w:ascii="Consolas" w:hAnsi="Consolas" w:cs="Consolas"/>
          <w:sz w:val="20"/>
          <w:szCs w:val="20"/>
          <w:lang w:val="en-US"/>
        </w:rPr>
        <w:t>FileStream</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saveFileDialog1.FileName, </w:t>
      </w:r>
      <w:proofErr w:type="spellStart"/>
      <w:r w:rsidRPr="00DC5578">
        <w:rPr>
          <w:rFonts w:ascii="Consolas" w:hAnsi="Consolas" w:cs="Consolas"/>
          <w:sz w:val="20"/>
          <w:szCs w:val="20"/>
          <w:lang w:val="en-US"/>
        </w:rPr>
        <w:t>FileMode.OpenOrCreate</w:t>
      </w:r>
      <w:proofErr w:type="spellEnd"/>
      <w:r w:rsidRPr="00DC5578">
        <w:rPr>
          <w:rFonts w:ascii="Consolas" w:hAnsi="Consolas" w:cs="Consolas"/>
          <w:sz w:val="20"/>
          <w:szCs w:val="20"/>
          <w:lang w:val="en-US"/>
        </w:rPr>
        <w:t>);</w:t>
      </w:r>
    </w:p>
    <w:p w14:paraId="15AD4BB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StreamWriter</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sw</w:t>
      </w:r>
      <w:proofErr w:type="spellEnd"/>
      <w:r w:rsidRPr="00DC5578">
        <w:rPr>
          <w:rFonts w:ascii="Consolas" w:hAnsi="Consolas" w:cs="Consolas"/>
          <w:sz w:val="20"/>
          <w:szCs w:val="20"/>
          <w:lang w:val="en-US"/>
        </w:rPr>
        <w:t xml:space="preserve"> = new </w:t>
      </w:r>
      <w:proofErr w:type="spellStart"/>
      <w:r w:rsidRPr="00DC5578">
        <w:rPr>
          <w:rFonts w:ascii="Consolas" w:hAnsi="Consolas" w:cs="Consolas"/>
          <w:sz w:val="20"/>
          <w:szCs w:val="20"/>
          <w:lang w:val="en-US"/>
        </w:rPr>
        <w:t>StreamWriter</w:t>
      </w:r>
      <w:proofErr w:type="spellEnd"/>
      <w:r w:rsidRPr="00DC5578">
        <w:rPr>
          <w:rFonts w:ascii="Consolas" w:hAnsi="Consolas" w:cs="Consolas"/>
          <w:sz w:val="20"/>
          <w:szCs w:val="20"/>
          <w:lang w:val="en-US"/>
        </w:rPr>
        <w:t>(fs);</w:t>
      </w:r>
    </w:p>
    <w:p w14:paraId="343F7CBC" w14:textId="77777777" w:rsidR="005C1815" w:rsidRPr="00DC5578" w:rsidRDefault="005C1815" w:rsidP="005C1815">
      <w:pPr>
        <w:pStyle w:val="a9"/>
        <w:jc w:val="both"/>
        <w:rPr>
          <w:rFonts w:ascii="Consolas" w:hAnsi="Consolas" w:cs="Consolas"/>
          <w:sz w:val="20"/>
          <w:szCs w:val="20"/>
          <w:lang w:val="en-US"/>
        </w:rPr>
      </w:pPr>
    </w:p>
    <w:p w14:paraId="02A1016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sw.Write</w:t>
      </w:r>
      <w:proofErr w:type="spellEnd"/>
      <w:proofErr w:type="gramEnd"/>
      <w:r w:rsidRPr="00DC5578">
        <w:rPr>
          <w:rFonts w:ascii="Consolas" w:hAnsi="Consolas" w:cs="Consolas"/>
          <w:sz w:val="20"/>
          <w:szCs w:val="20"/>
          <w:lang w:val="en-US"/>
        </w:rPr>
        <w:t>(richTextBox1.Text);</w:t>
      </w:r>
    </w:p>
    <w:p w14:paraId="75C09739" w14:textId="77777777" w:rsidR="005C1815" w:rsidRPr="00DC5578" w:rsidRDefault="005C1815" w:rsidP="005C1815">
      <w:pPr>
        <w:pStyle w:val="a9"/>
        <w:jc w:val="both"/>
        <w:rPr>
          <w:rFonts w:ascii="Consolas" w:hAnsi="Consolas" w:cs="Consolas"/>
          <w:sz w:val="20"/>
          <w:szCs w:val="20"/>
          <w:lang w:val="en-US"/>
        </w:rPr>
      </w:pPr>
    </w:p>
    <w:p w14:paraId="787663B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sw.Close</w:t>
      </w:r>
      <w:proofErr w:type="spellEnd"/>
      <w:proofErr w:type="gramEnd"/>
      <w:r w:rsidRPr="00DC5578">
        <w:rPr>
          <w:rFonts w:ascii="Consolas" w:hAnsi="Consolas" w:cs="Consolas"/>
          <w:sz w:val="20"/>
          <w:szCs w:val="20"/>
          <w:lang w:val="en-US"/>
        </w:rPr>
        <w:t>();</w:t>
      </w:r>
    </w:p>
    <w:p w14:paraId="70DD282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fs.Close</w:t>
      </w:r>
      <w:proofErr w:type="spellEnd"/>
      <w:proofErr w:type="gramEnd"/>
      <w:r w:rsidRPr="00DC5578">
        <w:rPr>
          <w:rFonts w:ascii="Consolas" w:hAnsi="Consolas" w:cs="Consolas"/>
          <w:sz w:val="20"/>
          <w:szCs w:val="20"/>
          <w:lang w:val="en-US"/>
        </w:rPr>
        <w:t>();</w:t>
      </w:r>
    </w:p>
    <w:p w14:paraId="6F59EF3A"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83B718A" w14:textId="77777777" w:rsidR="005C1815" w:rsidRPr="00DC5578" w:rsidRDefault="005C1815" w:rsidP="005C1815">
      <w:pPr>
        <w:pStyle w:val="a9"/>
        <w:jc w:val="both"/>
        <w:rPr>
          <w:rFonts w:ascii="Consolas" w:hAnsi="Consolas" w:cs="Consolas"/>
          <w:sz w:val="20"/>
          <w:szCs w:val="20"/>
          <w:lang w:val="en-US"/>
        </w:rPr>
      </w:pPr>
    </w:p>
    <w:p w14:paraId="4B7FA38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w:t>
      </w:r>
      <w:proofErr w:type="spellStart"/>
      <w:r w:rsidRPr="00DC5578">
        <w:rPr>
          <w:rFonts w:ascii="Consolas" w:hAnsi="Consolas" w:cs="Consolas"/>
          <w:sz w:val="20"/>
          <w:szCs w:val="20"/>
          <w:lang w:val="en-US"/>
        </w:rPr>
        <w:t>Encrypt_</w:t>
      </w:r>
      <w:proofErr w:type="gramStart"/>
      <w:r w:rsidRPr="00DC5578">
        <w:rPr>
          <w:rFonts w:ascii="Consolas" w:hAnsi="Consolas" w:cs="Consolas"/>
          <w:sz w:val="20"/>
          <w:szCs w:val="20"/>
          <w:lang w:val="en-US"/>
        </w:rPr>
        <w:t>Click</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7AB08D0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21F982A"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if (</w:t>
      </w:r>
      <w:proofErr w:type="spellStart"/>
      <w:r w:rsidRPr="00DC5578">
        <w:rPr>
          <w:rFonts w:ascii="Consolas" w:hAnsi="Consolas" w:cs="Consolas"/>
          <w:sz w:val="20"/>
          <w:szCs w:val="20"/>
          <w:lang w:val="en-US"/>
        </w:rPr>
        <w:t>textBoxPassword.Text</w:t>
      </w:r>
      <w:proofErr w:type="spellEnd"/>
      <w:r w:rsidRPr="00DC5578">
        <w:rPr>
          <w:rFonts w:ascii="Consolas" w:hAnsi="Consolas" w:cs="Consolas"/>
          <w:sz w:val="20"/>
          <w:szCs w:val="20"/>
          <w:lang w:val="en-US"/>
        </w:rPr>
        <w:t xml:space="preserve"> == "") return;</w:t>
      </w:r>
    </w:p>
    <w:p w14:paraId="711D73D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gramStart"/>
      <w:r w:rsidRPr="00DC5578">
        <w:rPr>
          <w:rFonts w:ascii="Consolas" w:hAnsi="Consolas" w:cs="Consolas"/>
          <w:sz w:val="20"/>
          <w:szCs w:val="20"/>
          <w:lang w:val="en-US"/>
        </w:rPr>
        <w:t>byte[</w:t>
      </w:r>
      <w:proofErr w:type="gramEnd"/>
      <w:r w:rsidRPr="00DC5578">
        <w:rPr>
          <w:rFonts w:ascii="Consolas" w:hAnsi="Consolas" w:cs="Consolas"/>
          <w:sz w:val="20"/>
          <w:szCs w:val="20"/>
          <w:lang w:val="en-US"/>
        </w:rPr>
        <w:t xml:space="preserve">] bytes = </w:t>
      </w:r>
      <w:proofErr w:type="spellStart"/>
      <w:r w:rsidRPr="00DC5578">
        <w:rPr>
          <w:rFonts w:ascii="Consolas" w:hAnsi="Consolas" w:cs="Consolas"/>
          <w:sz w:val="20"/>
          <w:szCs w:val="20"/>
          <w:lang w:val="en-US"/>
        </w:rPr>
        <w:t>Encoding.Unicode.GetBytes</w:t>
      </w:r>
      <w:proofErr w:type="spellEnd"/>
      <w:r w:rsidRPr="00DC5578">
        <w:rPr>
          <w:rFonts w:ascii="Consolas" w:hAnsi="Consolas" w:cs="Consolas"/>
          <w:sz w:val="20"/>
          <w:szCs w:val="20"/>
          <w:lang w:val="en-US"/>
        </w:rPr>
        <w:t>(richTextBox1.Text);</w:t>
      </w:r>
    </w:p>
    <w:p w14:paraId="11F3327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//Encrypt</w:t>
      </w:r>
    </w:p>
    <w:p w14:paraId="39E2D96A"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SymmetricAlgorithm</w:t>
      </w:r>
      <w:proofErr w:type="spellEnd"/>
      <w:r w:rsidRPr="00DC5578">
        <w:rPr>
          <w:rFonts w:ascii="Consolas" w:hAnsi="Consolas" w:cs="Consolas"/>
          <w:sz w:val="20"/>
          <w:szCs w:val="20"/>
          <w:lang w:val="en-US"/>
        </w:rPr>
        <w:t xml:space="preserve"> crypt = </w:t>
      </w:r>
      <w:proofErr w:type="spellStart"/>
      <w:r w:rsidRPr="00DC5578">
        <w:rPr>
          <w:rFonts w:ascii="Consolas" w:hAnsi="Consolas" w:cs="Consolas"/>
          <w:sz w:val="20"/>
          <w:szCs w:val="20"/>
          <w:lang w:val="en-US"/>
        </w:rPr>
        <w:t>Aes.Create</w:t>
      </w:r>
      <w:proofErr w:type="spellEnd"/>
      <w:r w:rsidRPr="00DC5578">
        <w:rPr>
          <w:rFonts w:ascii="Consolas" w:hAnsi="Consolas" w:cs="Consolas"/>
          <w:sz w:val="20"/>
          <w:szCs w:val="20"/>
          <w:lang w:val="en-US"/>
        </w:rPr>
        <w:t>();</w:t>
      </w:r>
    </w:p>
    <w:p w14:paraId="4EBB927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HashAlgorithm</w:t>
      </w:r>
      <w:proofErr w:type="spellEnd"/>
      <w:r w:rsidRPr="00DC5578">
        <w:rPr>
          <w:rFonts w:ascii="Consolas" w:hAnsi="Consolas" w:cs="Consolas"/>
          <w:sz w:val="20"/>
          <w:szCs w:val="20"/>
          <w:lang w:val="en-US"/>
        </w:rPr>
        <w:t xml:space="preserve"> hash = MD5.Create();</w:t>
      </w:r>
    </w:p>
    <w:p w14:paraId="0CEEF31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crypt.BlockSize</w:t>
      </w:r>
      <w:proofErr w:type="spellEnd"/>
      <w:proofErr w:type="gramEnd"/>
      <w:r w:rsidRPr="00DC5578">
        <w:rPr>
          <w:rFonts w:ascii="Consolas" w:hAnsi="Consolas" w:cs="Consolas"/>
          <w:sz w:val="20"/>
          <w:szCs w:val="20"/>
          <w:lang w:val="en-US"/>
        </w:rPr>
        <w:t xml:space="preserve"> = </w:t>
      </w:r>
      <w:proofErr w:type="spellStart"/>
      <w:r w:rsidRPr="00DC5578">
        <w:rPr>
          <w:rFonts w:ascii="Consolas" w:hAnsi="Consolas" w:cs="Consolas"/>
          <w:sz w:val="20"/>
          <w:szCs w:val="20"/>
          <w:lang w:val="en-US"/>
        </w:rPr>
        <w:t>BlockSize</w:t>
      </w:r>
      <w:proofErr w:type="spellEnd"/>
      <w:r w:rsidRPr="00DC5578">
        <w:rPr>
          <w:rFonts w:ascii="Consolas" w:hAnsi="Consolas" w:cs="Consolas"/>
          <w:sz w:val="20"/>
          <w:szCs w:val="20"/>
          <w:lang w:val="en-US"/>
        </w:rPr>
        <w:t>;</w:t>
      </w:r>
    </w:p>
    <w:p w14:paraId="45EF951D"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crypt.Key</w:t>
      </w:r>
      <w:proofErr w:type="spellEnd"/>
      <w:proofErr w:type="gramEnd"/>
      <w:r w:rsidRPr="00DC5578">
        <w:rPr>
          <w:rFonts w:ascii="Consolas" w:hAnsi="Consolas" w:cs="Consolas"/>
          <w:sz w:val="20"/>
          <w:szCs w:val="20"/>
          <w:lang w:val="en-US"/>
        </w:rPr>
        <w:t xml:space="preserve"> = hash.ComputeHash(Encoding.Unicode.GetBytes(textBoxPassword.Text));</w:t>
      </w:r>
    </w:p>
    <w:p w14:paraId="13384D6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crypt.IV</w:t>
      </w:r>
      <w:proofErr w:type="spellEnd"/>
      <w:proofErr w:type="gramEnd"/>
      <w:r w:rsidRPr="00DC5578">
        <w:rPr>
          <w:rFonts w:ascii="Consolas" w:hAnsi="Consolas" w:cs="Consolas"/>
          <w:sz w:val="20"/>
          <w:szCs w:val="20"/>
          <w:lang w:val="en-US"/>
        </w:rPr>
        <w:t xml:space="preserve"> = IV;</w:t>
      </w:r>
    </w:p>
    <w:p w14:paraId="71FD65E4" w14:textId="77777777" w:rsidR="005C1815" w:rsidRPr="00DC5578" w:rsidRDefault="005C1815" w:rsidP="005C1815">
      <w:pPr>
        <w:pStyle w:val="a9"/>
        <w:jc w:val="both"/>
        <w:rPr>
          <w:rFonts w:ascii="Consolas" w:hAnsi="Consolas" w:cs="Consolas"/>
          <w:sz w:val="20"/>
          <w:szCs w:val="20"/>
          <w:lang w:val="en-US"/>
        </w:rPr>
      </w:pPr>
    </w:p>
    <w:p w14:paraId="213ACBF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using (</w:t>
      </w:r>
      <w:proofErr w:type="spellStart"/>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 xml:space="preserve"> = new </w:t>
      </w:r>
      <w:proofErr w:type="spellStart"/>
      <w:proofErr w:type="gramStart"/>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w:t>
      </w:r>
    </w:p>
    <w:p w14:paraId="67B0CC5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049B926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using (</w:t>
      </w:r>
      <w:proofErr w:type="spellStart"/>
      <w:r w:rsidRPr="00DC5578">
        <w:rPr>
          <w:rFonts w:ascii="Consolas" w:hAnsi="Consolas" w:cs="Consolas"/>
          <w:sz w:val="20"/>
          <w:szCs w:val="20"/>
          <w:lang w:val="en-US"/>
        </w:rPr>
        <w:t>CryptoStream</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cryptoStream</w:t>
      </w:r>
      <w:proofErr w:type="spellEnd"/>
      <w:r w:rsidRPr="00DC5578">
        <w:rPr>
          <w:rFonts w:ascii="Consolas" w:hAnsi="Consolas" w:cs="Consolas"/>
          <w:sz w:val="20"/>
          <w:szCs w:val="20"/>
          <w:lang w:val="en-US"/>
        </w:rPr>
        <w:t xml:space="preserve"> = new </w:t>
      </w:r>
      <w:proofErr w:type="spellStart"/>
      <w:proofErr w:type="gramStart"/>
      <w:r w:rsidRPr="00DC5578">
        <w:rPr>
          <w:rFonts w:ascii="Consolas" w:hAnsi="Consolas" w:cs="Consolas"/>
          <w:sz w:val="20"/>
          <w:szCs w:val="20"/>
          <w:lang w:val="en-US"/>
        </w:rPr>
        <w:t>CryptoStream</w:t>
      </w:r>
      <w:proofErr w:type="spellEnd"/>
      <w:r w:rsidRPr="00DC5578">
        <w:rPr>
          <w:rFonts w:ascii="Consolas" w:hAnsi="Consolas" w:cs="Consolas"/>
          <w:sz w:val="20"/>
          <w:szCs w:val="20"/>
          <w:lang w:val="en-US"/>
        </w:rPr>
        <w:t>(</w:t>
      </w:r>
      <w:proofErr w:type="spellStart"/>
      <w:proofErr w:type="gramEnd"/>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crypt.CreateEncryptor</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CryptoStreamMode.Write</w:t>
      </w:r>
      <w:proofErr w:type="spellEnd"/>
      <w:r w:rsidRPr="00DC5578">
        <w:rPr>
          <w:rFonts w:ascii="Consolas" w:hAnsi="Consolas" w:cs="Consolas"/>
          <w:sz w:val="20"/>
          <w:szCs w:val="20"/>
          <w:lang w:val="en-US"/>
        </w:rPr>
        <w:t>))</w:t>
      </w:r>
    </w:p>
    <w:p w14:paraId="5F4D264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2DC1707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cryptoStream.Write</w:t>
      </w:r>
      <w:proofErr w:type="spellEnd"/>
      <w:r w:rsidRPr="00DC5578">
        <w:rPr>
          <w:rFonts w:ascii="Consolas" w:hAnsi="Consolas" w:cs="Consolas"/>
          <w:sz w:val="20"/>
          <w:szCs w:val="20"/>
          <w:lang w:val="en-US"/>
        </w:rPr>
        <w:t xml:space="preserve">(bytes, 0, </w:t>
      </w:r>
      <w:proofErr w:type="spellStart"/>
      <w:proofErr w:type="gramStart"/>
      <w:r w:rsidRPr="00DC5578">
        <w:rPr>
          <w:rFonts w:ascii="Consolas" w:hAnsi="Consolas" w:cs="Consolas"/>
          <w:sz w:val="20"/>
          <w:szCs w:val="20"/>
          <w:lang w:val="en-US"/>
        </w:rPr>
        <w:t>bytes.Length</w:t>
      </w:r>
      <w:proofErr w:type="spellEnd"/>
      <w:proofErr w:type="gramEnd"/>
      <w:r w:rsidRPr="00DC5578">
        <w:rPr>
          <w:rFonts w:ascii="Consolas" w:hAnsi="Consolas" w:cs="Consolas"/>
          <w:sz w:val="20"/>
          <w:szCs w:val="20"/>
          <w:lang w:val="en-US"/>
        </w:rPr>
        <w:t>);</w:t>
      </w:r>
    </w:p>
    <w:p w14:paraId="710471CD"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528EA6E1" w14:textId="77777777" w:rsidR="005C1815" w:rsidRPr="00DC5578" w:rsidRDefault="005C1815" w:rsidP="005C1815">
      <w:pPr>
        <w:pStyle w:val="a9"/>
        <w:jc w:val="both"/>
        <w:rPr>
          <w:rFonts w:ascii="Consolas" w:hAnsi="Consolas" w:cs="Consolas"/>
          <w:sz w:val="20"/>
          <w:szCs w:val="20"/>
          <w:lang w:val="en-US"/>
        </w:rPr>
      </w:pPr>
    </w:p>
    <w:p w14:paraId="45A4E4A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richTextBox1.Text = Convert.ToBase64</w:t>
      </w:r>
      <w:proofErr w:type="gramStart"/>
      <w:r w:rsidRPr="00DC5578">
        <w:rPr>
          <w:rFonts w:ascii="Consolas" w:hAnsi="Consolas" w:cs="Consolas"/>
          <w:sz w:val="20"/>
          <w:szCs w:val="20"/>
          <w:lang w:val="en-US"/>
        </w:rPr>
        <w:t>String(</w:t>
      </w:r>
      <w:proofErr w:type="spellStart"/>
      <w:proofErr w:type="gramEnd"/>
      <w:r w:rsidRPr="00DC5578">
        <w:rPr>
          <w:rFonts w:ascii="Consolas" w:hAnsi="Consolas" w:cs="Consolas"/>
          <w:sz w:val="20"/>
          <w:szCs w:val="20"/>
          <w:lang w:val="en-US"/>
        </w:rPr>
        <w:t>memoryStream.ToArray</w:t>
      </w:r>
      <w:proofErr w:type="spellEnd"/>
      <w:r w:rsidRPr="00DC5578">
        <w:rPr>
          <w:rFonts w:ascii="Consolas" w:hAnsi="Consolas" w:cs="Consolas"/>
          <w:sz w:val="20"/>
          <w:szCs w:val="20"/>
          <w:lang w:val="en-US"/>
        </w:rPr>
        <w:t>());</w:t>
      </w:r>
    </w:p>
    <w:p w14:paraId="61E579A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B787CA5"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18528748" w14:textId="77777777" w:rsidR="005C1815" w:rsidRPr="00DC5578" w:rsidRDefault="005C1815" w:rsidP="005C1815">
      <w:pPr>
        <w:pStyle w:val="a9"/>
        <w:jc w:val="both"/>
        <w:rPr>
          <w:rFonts w:ascii="Consolas" w:hAnsi="Consolas" w:cs="Consolas"/>
          <w:sz w:val="20"/>
          <w:szCs w:val="20"/>
          <w:lang w:val="en-US"/>
        </w:rPr>
      </w:pPr>
    </w:p>
    <w:p w14:paraId="311C979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w:t>
      </w:r>
      <w:proofErr w:type="spellStart"/>
      <w:r w:rsidRPr="00DC5578">
        <w:rPr>
          <w:rFonts w:ascii="Consolas" w:hAnsi="Consolas" w:cs="Consolas"/>
          <w:sz w:val="20"/>
          <w:szCs w:val="20"/>
          <w:lang w:val="en-US"/>
        </w:rPr>
        <w:t>Decrypt_</w:t>
      </w:r>
      <w:proofErr w:type="gramStart"/>
      <w:r w:rsidRPr="00DC5578">
        <w:rPr>
          <w:rFonts w:ascii="Consolas" w:hAnsi="Consolas" w:cs="Consolas"/>
          <w:sz w:val="20"/>
          <w:szCs w:val="20"/>
          <w:lang w:val="en-US"/>
        </w:rPr>
        <w:t>Click</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30F166A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7FC2834"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if (</w:t>
      </w:r>
      <w:proofErr w:type="spellStart"/>
      <w:r w:rsidRPr="00DC5578">
        <w:rPr>
          <w:rFonts w:ascii="Consolas" w:hAnsi="Consolas" w:cs="Consolas"/>
          <w:sz w:val="20"/>
          <w:szCs w:val="20"/>
          <w:lang w:val="en-US"/>
        </w:rPr>
        <w:t>textBoxPassword.Text</w:t>
      </w:r>
      <w:proofErr w:type="spellEnd"/>
      <w:r w:rsidRPr="00DC5578">
        <w:rPr>
          <w:rFonts w:ascii="Consolas" w:hAnsi="Consolas" w:cs="Consolas"/>
          <w:sz w:val="20"/>
          <w:szCs w:val="20"/>
          <w:lang w:val="en-US"/>
        </w:rPr>
        <w:t xml:space="preserve"> == "") return;</w:t>
      </w:r>
    </w:p>
    <w:p w14:paraId="5F9F1F5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//Decrypt</w:t>
      </w:r>
    </w:p>
    <w:p w14:paraId="76814AC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lastRenderedPageBreak/>
        <w:t xml:space="preserve">            </w:t>
      </w:r>
      <w:proofErr w:type="gramStart"/>
      <w:r w:rsidRPr="00DC5578">
        <w:rPr>
          <w:rFonts w:ascii="Consolas" w:hAnsi="Consolas" w:cs="Consolas"/>
          <w:sz w:val="20"/>
          <w:szCs w:val="20"/>
          <w:lang w:val="en-US"/>
        </w:rPr>
        <w:t>byte[</w:t>
      </w:r>
      <w:proofErr w:type="gramEnd"/>
      <w:r w:rsidRPr="00DC5578">
        <w:rPr>
          <w:rFonts w:ascii="Consolas" w:hAnsi="Consolas" w:cs="Consolas"/>
          <w:sz w:val="20"/>
          <w:szCs w:val="20"/>
          <w:lang w:val="en-US"/>
        </w:rPr>
        <w:t>] bytes = Convert.FromBase64String(richTextBox1.Text);</w:t>
      </w:r>
    </w:p>
    <w:p w14:paraId="591DB045"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SymmetricAlgorithm</w:t>
      </w:r>
      <w:proofErr w:type="spellEnd"/>
      <w:r w:rsidRPr="00DC5578">
        <w:rPr>
          <w:rFonts w:ascii="Consolas" w:hAnsi="Consolas" w:cs="Consolas"/>
          <w:sz w:val="20"/>
          <w:szCs w:val="20"/>
          <w:lang w:val="en-US"/>
        </w:rPr>
        <w:t xml:space="preserve"> crypt = </w:t>
      </w:r>
      <w:proofErr w:type="spellStart"/>
      <w:r w:rsidRPr="00DC5578">
        <w:rPr>
          <w:rFonts w:ascii="Consolas" w:hAnsi="Consolas" w:cs="Consolas"/>
          <w:sz w:val="20"/>
          <w:szCs w:val="20"/>
          <w:lang w:val="en-US"/>
        </w:rPr>
        <w:t>Aes.Create</w:t>
      </w:r>
      <w:proofErr w:type="spellEnd"/>
      <w:r w:rsidRPr="00DC5578">
        <w:rPr>
          <w:rFonts w:ascii="Consolas" w:hAnsi="Consolas" w:cs="Consolas"/>
          <w:sz w:val="20"/>
          <w:szCs w:val="20"/>
          <w:lang w:val="en-US"/>
        </w:rPr>
        <w:t>();</w:t>
      </w:r>
    </w:p>
    <w:p w14:paraId="63001F1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HashAlgorithm</w:t>
      </w:r>
      <w:proofErr w:type="spellEnd"/>
      <w:r w:rsidRPr="00DC5578">
        <w:rPr>
          <w:rFonts w:ascii="Consolas" w:hAnsi="Consolas" w:cs="Consolas"/>
          <w:sz w:val="20"/>
          <w:szCs w:val="20"/>
          <w:lang w:val="en-US"/>
        </w:rPr>
        <w:t xml:space="preserve"> hash = MD5.Create();</w:t>
      </w:r>
    </w:p>
    <w:p w14:paraId="16B6390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crypt.Key</w:t>
      </w:r>
      <w:proofErr w:type="spellEnd"/>
      <w:proofErr w:type="gramEnd"/>
      <w:r w:rsidRPr="00DC5578">
        <w:rPr>
          <w:rFonts w:ascii="Consolas" w:hAnsi="Consolas" w:cs="Consolas"/>
          <w:sz w:val="20"/>
          <w:szCs w:val="20"/>
          <w:lang w:val="en-US"/>
        </w:rPr>
        <w:t xml:space="preserve"> = hash.ComputeHash(Encoding.Unicode.GetBytes(textBoxPassword.Text));</w:t>
      </w:r>
    </w:p>
    <w:p w14:paraId="67B7BDA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proofErr w:type="gramStart"/>
      <w:r w:rsidRPr="00DC5578">
        <w:rPr>
          <w:rFonts w:ascii="Consolas" w:hAnsi="Consolas" w:cs="Consolas"/>
          <w:sz w:val="20"/>
          <w:szCs w:val="20"/>
          <w:lang w:val="en-US"/>
        </w:rPr>
        <w:t>crypt.IV</w:t>
      </w:r>
      <w:proofErr w:type="spellEnd"/>
      <w:proofErr w:type="gramEnd"/>
      <w:r w:rsidRPr="00DC5578">
        <w:rPr>
          <w:rFonts w:ascii="Consolas" w:hAnsi="Consolas" w:cs="Consolas"/>
          <w:sz w:val="20"/>
          <w:szCs w:val="20"/>
          <w:lang w:val="en-US"/>
        </w:rPr>
        <w:t xml:space="preserve"> = IV;</w:t>
      </w:r>
    </w:p>
    <w:p w14:paraId="0EF39B45" w14:textId="77777777" w:rsidR="005C1815" w:rsidRPr="00DC5578" w:rsidRDefault="005C1815" w:rsidP="005C1815">
      <w:pPr>
        <w:pStyle w:val="a9"/>
        <w:jc w:val="both"/>
        <w:rPr>
          <w:rFonts w:ascii="Consolas" w:hAnsi="Consolas" w:cs="Consolas"/>
          <w:sz w:val="20"/>
          <w:szCs w:val="20"/>
          <w:lang w:val="en-US"/>
        </w:rPr>
      </w:pPr>
    </w:p>
    <w:p w14:paraId="3298534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using (</w:t>
      </w:r>
      <w:proofErr w:type="spellStart"/>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 xml:space="preserve"> = new </w:t>
      </w:r>
      <w:proofErr w:type="spellStart"/>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(bytes))</w:t>
      </w:r>
    </w:p>
    <w:p w14:paraId="18BE860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028BB3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using (</w:t>
      </w:r>
      <w:proofErr w:type="spellStart"/>
      <w:r w:rsidRPr="00DC5578">
        <w:rPr>
          <w:rFonts w:ascii="Consolas" w:hAnsi="Consolas" w:cs="Consolas"/>
          <w:sz w:val="20"/>
          <w:szCs w:val="20"/>
          <w:lang w:val="en-US"/>
        </w:rPr>
        <w:t>CryptoStream</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cryptoStream</w:t>
      </w:r>
      <w:proofErr w:type="spellEnd"/>
      <w:r w:rsidRPr="00DC5578">
        <w:rPr>
          <w:rFonts w:ascii="Consolas" w:hAnsi="Consolas" w:cs="Consolas"/>
          <w:sz w:val="20"/>
          <w:szCs w:val="20"/>
          <w:lang w:val="en-US"/>
        </w:rPr>
        <w:t xml:space="preserve"> = new </w:t>
      </w:r>
      <w:proofErr w:type="spellStart"/>
      <w:proofErr w:type="gramStart"/>
      <w:r w:rsidRPr="00DC5578">
        <w:rPr>
          <w:rFonts w:ascii="Consolas" w:hAnsi="Consolas" w:cs="Consolas"/>
          <w:sz w:val="20"/>
          <w:szCs w:val="20"/>
          <w:lang w:val="en-US"/>
        </w:rPr>
        <w:t>CryptoStream</w:t>
      </w:r>
      <w:proofErr w:type="spellEnd"/>
      <w:r w:rsidRPr="00DC5578">
        <w:rPr>
          <w:rFonts w:ascii="Consolas" w:hAnsi="Consolas" w:cs="Consolas"/>
          <w:sz w:val="20"/>
          <w:szCs w:val="20"/>
          <w:lang w:val="en-US"/>
        </w:rPr>
        <w:t>(</w:t>
      </w:r>
      <w:proofErr w:type="spellStart"/>
      <w:proofErr w:type="gramEnd"/>
      <w:r w:rsidRPr="00DC5578">
        <w:rPr>
          <w:rFonts w:ascii="Consolas" w:hAnsi="Consolas" w:cs="Consolas"/>
          <w:sz w:val="20"/>
          <w:szCs w:val="20"/>
          <w:lang w:val="en-US"/>
        </w:rPr>
        <w:t>memoryStream</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crypt.CreateDecryptor</w:t>
      </w:r>
      <w:proofErr w:type="spell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CryptoStreamMode.Read</w:t>
      </w:r>
      <w:proofErr w:type="spellEnd"/>
      <w:r w:rsidRPr="00DC5578">
        <w:rPr>
          <w:rFonts w:ascii="Consolas" w:hAnsi="Consolas" w:cs="Consolas"/>
          <w:sz w:val="20"/>
          <w:szCs w:val="20"/>
          <w:lang w:val="en-US"/>
        </w:rPr>
        <w:t>))</w:t>
      </w:r>
    </w:p>
    <w:p w14:paraId="15A2424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0CD5AB3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gramStart"/>
      <w:r w:rsidRPr="00DC5578">
        <w:rPr>
          <w:rFonts w:ascii="Consolas" w:hAnsi="Consolas" w:cs="Consolas"/>
          <w:sz w:val="20"/>
          <w:szCs w:val="20"/>
          <w:lang w:val="en-US"/>
        </w:rPr>
        <w:t>byte[</w:t>
      </w:r>
      <w:proofErr w:type="gramEnd"/>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decryptedBytes</w:t>
      </w:r>
      <w:proofErr w:type="spellEnd"/>
      <w:r w:rsidRPr="00DC5578">
        <w:rPr>
          <w:rFonts w:ascii="Consolas" w:hAnsi="Consolas" w:cs="Consolas"/>
          <w:sz w:val="20"/>
          <w:szCs w:val="20"/>
          <w:lang w:val="en-US"/>
        </w:rPr>
        <w:t xml:space="preserve"> = new byte[</w:t>
      </w:r>
      <w:proofErr w:type="spellStart"/>
      <w:r w:rsidRPr="00DC5578">
        <w:rPr>
          <w:rFonts w:ascii="Consolas" w:hAnsi="Consolas" w:cs="Consolas"/>
          <w:sz w:val="20"/>
          <w:szCs w:val="20"/>
          <w:lang w:val="en-US"/>
        </w:rPr>
        <w:t>bytes.Length</w:t>
      </w:r>
      <w:proofErr w:type="spellEnd"/>
      <w:r w:rsidRPr="00DC5578">
        <w:rPr>
          <w:rFonts w:ascii="Consolas" w:hAnsi="Consolas" w:cs="Consolas"/>
          <w:sz w:val="20"/>
          <w:szCs w:val="20"/>
          <w:lang w:val="en-US"/>
        </w:rPr>
        <w:t>];</w:t>
      </w:r>
    </w:p>
    <w:p w14:paraId="7C14FA8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cryptoStream.Read</w:t>
      </w:r>
      <w:proofErr w:type="spellEnd"/>
      <w:r w:rsidRPr="00DC5578">
        <w:rPr>
          <w:rFonts w:ascii="Consolas" w:hAnsi="Consolas" w:cs="Consolas"/>
          <w:sz w:val="20"/>
          <w:szCs w:val="20"/>
          <w:lang w:val="en-US"/>
        </w:rPr>
        <w:t>(</w:t>
      </w:r>
      <w:proofErr w:type="spellStart"/>
      <w:r w:rsidRPr="00DC5578">
        <w:rPr>
          <w:rFonts w:ascii="Consolas" w:hAnsi="Consolas" w:cs="Consolas"/>
          <w:sz w:val="20"/>
          <w:szCs w:val="20"/>
          <w:lang w:val="en-US"/>
        </w:rPr>
        <w:t>decryptedBytes</w:t>
      </w:r>
      <w:proofErr w:type="spellEnd"/>
      <w:r w:rsidRPr="00DC5578">
        <w:rPr>
          <w:rFonts w:ascii="Consolas" w:hAnsi="Consolas" w:cs="Consolas"/>
          <w:sz w:val="20"/>
          <w:szCs w:val="20"/>
          <w:lang w:val="en-US"/>
        </w:rPr>
        <w:t xml:space="preserve">, 0, </w:t>
      </w:r>
      <w:proofErr w:type="spellStart"/>
      <w:r w:rsidRPr="00DC5578">
        <w:rPr>
          <w:rFonts w:ascii="Consolas" w:hAnsi="Consolas" w:cs="Consolas"/>
          <w:sz w:val="20"/>
          <w:szCs w:val="20"/>
          <w:lang w:val="en-US"/>
        </w:rPr>
        <w:t>decryptedBytes.Length</w:t>
      </w:r>
      <w:proofErr w:type="spellEnd"/>
      <w:r w:rsidRPr="00DC5578">
        <w:rPr>
          <w:rFonts w:ascii="Consolas" w:hAnsi="Consolas" w:cs="Consolas"/>
          <w:sz w:val="20"/>
          <w:szCs w:val="20"/>
          <w:lang w:val="en-US"/>
        </w:rPr>
        <w:t>);</w:t>
      </w:r>
    </w:p>
    <w:p w14:paraId="4BDCA9D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richTextBox1.Text = </w:t>
      </w:r>
      <w:proofErr w:type="spellStart"/>
      <w:proofErr w:type="gramStart"/>
      <w:r w:rsidRPr="00DC5578">
        <w:rPr>
          <w:rFonts w:ascii="Consolas" w:hAnsi="Consolas" w:cs="Consolas"/>
          <w:sz w:val="20"/>
          <w:szCs w:val="20"/>
          <w:lang w:val="en-US"/>
        </w:rPr>
        <w:t>Encoding.Unicode.GetString</w:t>
      </w:r>
      <w:proofErr w:type="spellEnd"/>
      <w:proofErr w:type="gramEnd"/>
      <w:r w:rsidRPr="00DC5578">
        <w:rPr>
          <w:rFonts w:ascii="Consolas" w:hAnsi="Consolas" w:cs="Consolas"/>
          <w:sz w:val="20"/>
          <w:szCs w:val="20"/>
          <w:lang w:val="en-US"/>
        </w:rPr>
        <w:t>(</w:t>
      </w:r>
      <w:proofErr w:type="spellStart"/>
      <w:r w:rsidRPr="00DC5578">
        <w:rPr>
          <w:rFonts w:ascii="Consolas" w:hAnsi="Consolas" w:cs="Consolas"/>
          <w:sz w:val="20"/>
          <w:szCs w:val="20"/>
          <w:lang w:val="en-US"/>
        </w:rPr>
        <w:t>decryptedBytes</w:t>
      </w:r>
      <w:proofErr w:type="spellEnd"/>
      <w:r w:rsidRPr="00DC5578">
        <w:rPr>
          <w:rFonts w:ascii="Consolas" w:hAnsi="Consolas" w:cs="Consolas"/>
          <w:sz w:val="20"/>
          <w:szCs w:val="20"/>
          <w:lang w:val="en-US"/>
        </w:rPr>
        <w:t>);</w:t>
      </w:r>
    </w:p>
    <w:p w14:paraId="6B6CAD57"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4342D5B2"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760CE78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81A1188" w14:textId="77777777" w:rsidR="005C1815" w:rsidRPr="00DC5578" w:rsidRDefault="005C1815" w:rsidP="005C1815">
      <w:pPr>
        <w:pStyle w:val="a9"/>
        <w:jc w:val="both"/>
        <w:rPr>
          <w:rFonts w:ascii="Consolas" w:hAnsi="Consolas" w:cs="Consolas"/>
          <w:sz w:val="20"/>
          <w:szCs w:val="20"/>
          <w:lang w:val="en-US"/>
        </w:rPr>
      </w:pPr>
    </w:p>
    <w:p w14:paraId="4B1F8E4F"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w:t>
      </w:r>
      <w:proofErr w:type="spellStart"/>
      <w:r w:rsidRPr="00DC5578">
        <w:rPr>
          <w:rFonts w:ascii="Consolas" w:hAnsi="Consolas" w:cs="Consolas"/>
          <w:sz w:val="20"/>
          <w:szCs w:val="20"/>
          <w:lang w:val="en-US"/>
        </w:rPr>
        <w:t>Delete_</w:t>
      </w:r>
      <w:proofErr w:type="gramStart"/>
      <w:r w:rsidRPr="00DC5578">
        <w:rPr>
          <w:rFonts w:ascii="Consolas" w:hAnsi="Consolas" w:cs="Consolas"/>
          <w:sz w:val="20"/>
          <w:szCs w:val="20"/>
          <w:lang w:val="en-US"/>
        </w:rPr>
        <w:t>Click</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14A348DD"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572F09CB"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try</w:t>
      </w:r>
    </w:p>
    <w:p w14:paraId="4297A3D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4E752295"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if (</w:t>
      </w:r>
      <w:proofErr w:type="spellStart"/>
      <w:r w:rsidRPr="00DC5578">
        <w:rPr>
          <w:rFonts w:ascii="Consolas" w:hAnsi="Consolas" w:cs="Consolas"/>
          <w:sz w:val="20"/>
          <w:szCs w:val="20"/>
          <w:lang w:val="en-US"/>
        </w:rPr>
        <w:t>textBoxFilename.Text</w:t>
      </w:r>
      <w:proofErr w:type="spellEnd"/>
      <w:r w:rsidRPr="00DC5578">
        <w:rPr>
          <w:rFonts w:ascii="Consolas" w:hAnsi="Consolas" w:cs="Consolas"/>
          <w:sz w:val="20"/>
          <w:szCs w:val="20"/>
          <w:lang w:val="en-US"/>
        </w:rPr>
        <w:t xml:space="preserve"> == "") return;</w:t>
      </w:r>
    </w:p>
    <w:p w14:paraId="7EBC7FCC"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File.Delete</w:t>
      </w:r>
      <w:proofErr w:type="spellEnd"/>
      <w:r w:rsidRPr="00DC5578">
        <w:rPr>
          <w:rFonts w:ascii="Consolas" w:hAnsi="Consolas" w:cs="Consolas"/>
          <w:sz w:val="20"/>
          <w:szCs w:val="20"/>
          <w:lang w:val="en-US"/>
        </w:rPr>
        <w:t>(</w:t>
      </w:r>
      <w:proofErr w:type="spellStart"/>
      <w:r w:rsidRPr="00DC5578">
        <w:rPr>
          <w:rFonts w:ascii="Consolas" w:hAnsi="Consolas" w:cs="Consolas"/>
          <w:sz w:val="20"/>
          <w:szCs w:val="20"/>
          <w:lang w:val="en-US"/>
        </w:rPr>
        <w:t>textBoxFilename.Text</w:t>
      </w:r>
      <w:proofErr w:type="spellEnd"/>
      <w:r w:rsidRPr="00DC5578">
        <w:rPr>
          <w:rFonts w:ascii="Consolas" w:hAnsi="Consolas" w:cs="Consolas"/>
          <w:sz w:val="20"/>
          <w:szCs w:val="20"/>
          <w:lang w:val="en-US"/>
        </w:rPr>
        <w:t>);</w:t>
      </w:r>
    </w:p>
    <w:p w14:paraId="207FB4DD"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MessageBox.Show</w:t>
      </w:r>
      <w:proofErr w:type="spellEnd"/>
      <w:r w:rsidRPr="00DC5578">
        <w:rPr>
          <w:rFonts w:ascii="Consolas" w:hAnsi="Consolas" w:cs="Consolas"/>
          <w:sz w:val="20"/>
          <w:szCs w:val="20"/>
          <w:lang w:val="en-US"/>
        </w:rPr>
        <w:t xml:space="preserve">("File deleted:\n" + </w:t>
      </w:r>
      <w:proofErr w:type="spellStart"/>
      <w:r w:rsidRPr="00DC5578">
        <w:rPr>
          <w:rFonts w:ascii="Consolas" w:hAnsi="Consolas" w:cs="Consolas"/>
          <w:sz w:val="20"/>
          <w:szCs w:val="20"/>
          <w:lang w:val="en-US"/>
        </w:rPr>
        <w:t>textBoxFilename.Text</w:t>
      </w:r>
      <w:proofErr w:type="spellEnd"/>
      <w:r w:rsidRPr="00DC5578">
        <w:rPr>
          <w:rFonts w:ascii="Consolas" w:hAnsi="Consolas" w:cs="Consolas"/>
          <w:sz w:val="20"/>
          <w:szCs w:val="20"/>
          <w:lang w:val="en-US"/>
        </w:rPr>
        <w:t>);</w:t>
      </w:r>
    </w:p>
    <w:p w14:paraId="5E4A5095"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4025D3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gramStart"/>
      <w:r w:rsidRPr="00DC5578">
        <w:rPr>
          <w:rFonts w:ascii="Consolas" w:hAnsi="Consolas" w:cs="Consolas"/>
          <w:sz w:val="20"/>
          <w:szCs w:val="20"/>
          <w:lang w:val="en-US"/>
        </w:rPr>
        <w:t>catch(</w:t>
      </w:r>
      <w:proofErr w:type="gramEnd"/>
      <w:r w:rsidRPr="00DC5578">
        <w:rPr>
          <w:rFonts w:ascii="Consolas" w:hAnsi="Consolas" w:cs="Consolas"/>
          <w:sz w:val="20"/>
          <w:szCs w:val="20"/>
          <w:lang w:val="en-US"/>
        </w:rPr>
        <w:t>Exception ex)</w:t>
      </w:r>
    </w:p>
    <w:p w14:paraId="49BECED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3811C90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roofErr w:type="spellStart"/>
      <w:r w:rsidRPr="00DC5578">
        <w:rPr>
          <w:rFonts w:ascii="Consolas" w:hAnsi="Consolas" w:cs="Consolas"/>
          <w:sz w:val="20"/>
          <w:szCs w:val="20"/>
          <w:lang w:val="en-US"/>
        </w:rPr>
        <w:t>MessageBox.Show</w:t>
      </w:r>
      <w:proofErr w:type="spellEnd"/>
      <w:r w:rsidRPr="00DC5578">
        <w:rPr>
          <w:rFonts w:ascii="Consolas" w:hAnsi="Consolas" w:cs="Consolas"/>
          <w:sz w:val="20"/>
          <w:szCs w:val="20"/>
          <w:lang w:val="en-US"/>
        </w:rPr>
        <w:t xml:space="preserve">("Unable to delete </w:t>
      </w:r>
      <w:proofErr w:type="gramStart"/>
      <w:r w:rsidRPr="00DC5578">
        <w:rPr>
          <w:rFonts w:ascii="Consolas" w:hAnsi="Consolas" w:cs="Consolas"/>
          <w:sz w:val="20"/>
          <w:szCs w:val="20"/>
          <w:lang w:val="en-US"/>
        </w:rPr>
        <w:t>file!\</w:t>
      </w:r>
      <w:proofErr w:type="gramEnd"/>
      <w:r w:rsidRPr="00DC5578">
        <w:rPr>
          <w:rFonts w:ascii="Consolas" w:hAnsi="Consolas" w:cs="Consolas"/>
          <w:sz w:val="20"/>
          <w:szCs w:val="20"/>
          <w:lang w:val="en-US"/>
        </w:rPr>
        <w:t xml:space="preserve">n" + </w:t>
      </w:r>
      <w:proofErr w:type="spellStart"/>
      <w:r w:rsidRPr="00DC5578">
        <w:rPr>
          <w:rFonts w:ascii="Consolas" w:hAnsi="Consolas" w:cs="Consolas"/>
          <w:sz w:val="20"/>
          <w:szCs w:val="20"/>
          <w:lang w:val="en-US"/>
        </w:rPr>
        <w:t>ex.Message</w:t>
      </w:r>
      <w:proofErr w:type="spellEnd"/>
      <w:r w:rsidRPr="00DC5578">
        <w:rPr>
          <w:rFonts w:ascii="Consolas" w:hAnsi="Consolas" w:cs="Consolas"/>
          <w:sz w:val="20"/>
          <w:szCs w:val="20"/>
          <w:lang w:val="en-US"/>
        </w:rPr>
        <w:t>);</w:t>
      </w:r>
    </w:p>
    <w:p w14:paraId="1D58D60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74167F0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1E146F96" w14:textId="77777777" w:rsidR="005C1815" w:rsidRPr="00DC5578" w:rsidRDefault="005C1815" w:rsidP="005C1815">
      <w:pPr>
        <w:pStyle w:val="a9"/>
        <w:jc w:val="both"/>
        <w:rPr>
          <w:rFonts w:ascii="Consolas" w:hAnsi="Consolas" w:cs="Consolas"/>
          <w:sz w:val="20"/>
          <w:szCs w:val="20"/>
          <w:lang w:val="en-US"/>
        </w:rPr>
      </w:pPr>
    </w:p>
    <w:p w14:paraId="110995F3"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label4_</w:t>
      </w:r>
      <w:proofErr w:type="gramStart"/>
      <w:r w:rsidRPr="00DC5578">
        <w:rPr>
          <w:rFonts w:ascii="Consolas" w:hAnsi="Consolas" w:cs="Consolas"/>
          <w:sz w:val="20"/>
          <w:szCs w:val="20"/>
          <w:lang w:val="en-US"/>
        </w:rPr>
        <w:t>Click(</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37CA578E"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688DB8FA" w14:textId="77777777" w:rsidR="005C1815" w:rsidRPr="00DC5578" w:rsidRDefault="005C1815" w:rsidP="005C1815">
      <w:pPr>
        <w:pStyle w:val="a9"/>
        <w:jc w:val="both"/>
        <w:rPr>
          <w:rFonts w:ascii="Consolas" w:hAnsi="Consolas" w:cs="Consolas"/>
          <w:sz w:val="20"/>
          <w:szCs w:val="20"/>
          <w:lang w:val="en-US"/>
        </w:rPr>
      </w:pPr>
    </w:p>
    <w:p w14:paraId="1FFE3939"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76E5F07B" w14:textId="77777777" w:rsidR="005C1815" w:rsidRPr="00DC5578" w:rsidRDefault="005C1815" w:rsidP="005C1815">
      <w:pPr>
        <w:pStyle w:val="a9"/>
        <w:jc w:val="both"/>
        <w:rPr>
          <w:rFonts w:ascii="Consolas" w:hAnsi="Consolas" w:cs="Consolas"/>
          <w:sz w:val="20"/>
          <w:szCs w:val="20"/>
          <w:lang w:val="en-US"/>
        </w:rPr>
      </w:pPr>
    </w:p>
    <w:p w14:paraId="6E47A866"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richTextBox1_</w:t>
      </w:r>
      <w:proofErr w:type="gramStart"/>
      <w:r w:rsidRPr="00DC5578">
        <w:rPr>
          <w:rFonts w:ascii="Consolas" w:hAnsi="Consolas" w:cs="Consolas"/>
          <w:sz w:val="20"/>
          <w:szCs w:val="20"/>
          <w:lang w:val="en-US"/>
        </w:rPr>
        <w:t>TextChanged(</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4E144BDD"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7BAF2C08"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w:t>
      </w:r>
    </w:p>
    <w:p w14:paraId="0A392B71"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lang w:val="en-US"/>
        </w:rPr>
        <w:t xml:space="preserve">        private void </w:t>
      </w:r>
      <w:proofErr w:type="spellStart"/>
      <w:r w:rsidRPr="00DC5578">
        <w:rPr>
          <w:rFonts w:ascii="Consolas" w:hAnsi="Consolas" w:cs="Consolas"/>
          <w:sz w:val="20"/>
          <w:szCs w:val="20"/>
          <w:lang w:val="en-US"/>
        </w:rPr>
        <w:t>textBoxFilename_</w:t>
      </w:r>
      <w:proofErr w:type="gramStart"/>
      <w:r w:rsidRPr="00DC5578">
        <w:rPr>
          <w:rFonts w:ascii="Consolas" w:hAnsi="Consolas" w:cs="Consolas"/>
          <w:sz w:val="20"/>
          <w:szCs w:val="20"/>
          <w:lang w:val="en-US"/>
        </w:rPr>
        <w:t>TextChanged</w:t>
      </w:r>
      <w:proofErr w:type="spellEnd"/>
      <w:r w:rsidRPr="00DC5578">
        <w:rPr>
          <w:rFonts w:ascii="Consolas" w:hAnsi="Consolas" w:cs="Consolas"/>
          <w:sz w:val="20"/>
          <w:szCs w:val="20"/>
          <w:lang w:val="en-US"/>
        </w:rPr>
        <w:t>(</w:t>
      </w:r>
      <w:proofErr w:type="gramEnd"/>
      <w:r w:rsidRPr="00DC5578">
        <w:rPr>
          <w:rFonts w:ascii="Consolas" w:hAnsi="Consolas" w:cs="Consolas"/>
          <w:sz w:val="20"/>
          <w:szCs w:val="20"/>
          <w:lang w:val="en-US"/>
        </w:rPr>
        <w:t xml:space="preserve">object sender, </w:t>
      </w:r>
      <w:proofErr w:type="spellStart"/>
      <w:r w:rsidRPr="00DC5578">
        <w:rPr>
          <w:rFonts w:ascii="Consolas" w:hAnsi="Consolas" w:cs="Consolas"/>
          <w:sz w:val="20"/>
          <w:szCs w:val="20"/>
          <w:lang w:val="en-US"/>
        </w:rPr>
        <w:t>EventArgs</w:t>
      </w:r>
      <w:proofErr w:type="spellEnd"/>
      <w:r w:rsidRPr="00DC5578">
        <w:rPr>
          <w:rFonts w:ascii="Consolas" w:hAnsi="Consolas" w:cs="Consolas"/>
          <w:sz w:val="20"/>
          <w:szCs w:val="20"/>
          <w:lang w:val="en-US"/>
        </w:rPr>
        <w:t xml:space="preserve"> e)</w:t>
      </w:r>
    </w:p>
    <w:p w14:paraId="4E443D54" w14:textId="77777777" w:rsidR="005C1815" w:rsidRPr="00DC5578" w:rsidRDefault="005C1815" w:rsidP="005C1815">
      <w:pPr>
        <w:pStyle w:val="a9"/>
        <w:jc w:val="both"/>
        <w:rPr>
          <w:rFonts w:ascii="Consolas" w:hAnsi="Consolas" w:cs="Consolas"/>
          <w:sz w:val="20"/>
          <w:szCs w:val="20"/>
        </w:rPr>
      </w:pPr>
      <w:r w:rsidRPr="00DC5578">
        <w:rPr>
          <w:rFonts w:ascii="Consolas" w:hAnsi="Consolas" w:cs="Consolas"/>
          <w:sz w:val="20"/>
          <w:szCs w:val="20"/>
          <w:lang w:val="en-US"/>
        </w:rPr>
        <w:t xml:space="preserve">        </w:t>
      </w:r>
      <w:r w:rsidRPr="00DC5578">
        <w:rPr>
          <w:rFonts w:ascii="Consolas" w:hAnsi="Consolas" w:cs="Consolas"/>
          <w:sz w:val="20"/>
          <w:szCs w:val="20"/>
        </w:rPr>
        <w:t>{</w:t>
      </w:r>
    </w:p>
    <w:p w14:paraId="2AF1B0F5" w14:textId="77777777" w:rsidR="005C1815" w:rsidRPr="00DC5578" w:rsidRDefault="005C1815" w:rsidP="005C1815">
      <w:pPr>
        <w:pStyle w:val="a9"/>
        <w:jc w:val="both"/>
        <w:rPr>
          <w:rFonts w:ascii="Consolas" w:hAnsi="Consolas" w:cs="Consolas"/>
          <w:sz w:val="20"/>
          <w:szCs w:val="20"/>
        </w:rPr>
      </w:pPr>
    </w:p>
    <w:p w14:paraId="151E80FF" w14:textId="77777777" w:rsidR="005C1815" w:rsidRPr="00DC5578" w:rsidRDefault="005C1815" w:rsidP="005C1815">
      <w:pPr>
        <w:pStyle w:val="a9"/>
        <w:jc w:val="both"/>
        <w:rPr>
          <w:rFonts w:ascii="Consolas" w:hAnsi="Consolas" w:cs="Consolas"/>
          <w:sz w:val="20"/>
          <w:szCs w:val="20"/>
        </w:rPr>
      </w:pPr>
      <w:r w:rsidRPr="00DC5578">
        <w:rPr>
          <w:rFonts w:ascii="Consolas" w:hAnsi="Consolas" w:cs="Consolas"/>
          <w:sz w:val="20"/>
          <w:szCs w:val="20"/>
        </w:rPr>
        <w:t xml:space="preserve">        }</w:t>
      </w:r>
    </w:p>
    <w:p w14:paraId="4E476FE2" w14:textId="77777777" w:rsidR="005C1815" w:rsidRPr="00DC5578" w:rsidRDefault="005C1815" w:rsidP="005C1815">
      <w:pPr>
        <w:pStyle w:val="a9"/>
        <w:jc w:val="both"/>
        <w:rPr>
          <w:rFonts w:ascii="Consolas" w:hAnsi="Consolas" w:cs="Consolas"/>
          <w:sz w:val="20"/>
          <w:szCs w:val="20"/>
        </w:rPr>
      </w:pPr>
      <w:r w:rsidRPr="00DC5578">
        <w:rPr>
          <w:rFonts w:ascii="Consolas" w:hAnsi="Consolas" w:cs="Consolas"/>
          <w:sz w:val="20"/>
          <w:szCs w:val="20"/>
        </w:rPr>
        <w:t xml:space="preserve">    }</w:t>
      </w:r>
    </w:p>
    <w:p w14:paraId="259C0240" w14:textId="77777777" w:rsidR="005C1815" w:rsidRPr="00DC5578" w:rsidRDefault="005C1815" w:rsidP="005C1815">
      <w:pPr>
        <w:pStyle w:val="a9"/>
        <w:jc w:val="both"/>
        <w:rPr>
          <w:rFonts w:ascii="Consolas" w:hAnsi="Consolas" w:cs="Consolas"/>
          <w:sz w:val="20"/>
          <w:szCs w:val="20"/>
          <w:lang w:val="en-US"/>
        </w:rPr>
      </w:pPr>
      <w:r w:rsidRPr="00DC5578">
        <w:rPr>
          <w:rFonts w:ascii="Consolas" w:hAnsi="Consolas" w:cs="Consolas"/>
          <w:sz w:val="20"/>
          <w:szCs w:val="20"/>
        </w:rPr>
        <w:t>}</w:t>
      </w:r>
    </w:p>
    <w:p w14:paraId="6D0F2039" w14:textId="77777777" w:rsidR="00744BC2" w:rsidRPr="00DC5578" w:rsidRDefault="00744BC2" w:rsidP="00744BC2">
      <w:pPr>
        <w:pStyle w:val="a9"/>
        <w:tabs>
          <w:tab w:val="left" w:pos="5685"/>
        </w:tabs>
        <w:spacing w:line="360" w:lineRule="auto"/>
        <w:ind w:left="567"/>
        <w:jc w:val="both"/>
        <w:rPr>
          <w:rFonts w:ascii="Consolas" w:hAnsi="Consolas" w:cs="Consolas"/>
          <w:sz w:val="20"/>
          <w:szCs w:val="20"/>
          <w:lang w:val="uk-UA"/>
        </w:rPr>
      </w:pPr>
    </w:p>
    <w:sectPr w:rsidR="00744BC2" w:rsidRPr="00DC5578" w:rsidSect="007E1F11">
      <w:headerReference w:type="default" r:id="rId41"/>
      <w:headerReference w:type="first" r:id="rId4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38BBA" w14:textId="77777777" w:rsidR="001C1D07" w:rsidRDefault="001C1D07" w:rsidP="00FC6E11">
      <w:pPr>
        <w:spacing w:after="0" w:line="240" w:lineRule="auto"/>
      </w:pPr>
      <w:r>
        <w:separator/>
      </w:r>
    </w:p>
  </w:endnote>
  <w:endnote w:type="continuationSeparator" w:id="0">
    <w:p w14:paraId="18AE9F4C" w14:textId="77777777" w:rsidR="001C1D07" w:rsidRDefault="001C1D07" w:rsidP="00FC6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Droid Sans Fallback">
    <w:altName w:val="SimSun"/>
    <w:charset w:val="86"/>
    <w:family w:val="auto"/>
    <w:pitch w:val="default"/>
  </w:font>
  <w:font w:name="Monotype Corsiva">
    <w:panose1 w:val="03010101010201010101"/>
    <w:charset w:val="CC"/>
    <w:family w:val="script"/>
    <w:pitch w:val="variable"/>
    <w:sig w:usb0="00000287" w:usb1="00000000" w:usb2="00000000" w:usb3="00000000" w:csb0="0000009F" w:csb1="00000000"/>
  </w:font>
  <w:font w:name="Droid Sans Devanagari">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8D16F" w14:textId="77777777" w:rsidR="001C1D07" w:rsidRDefault="001C1D07" w:rsidP="00FC6E11">
      <w:pPr>
        <w:spacing w:after="0" w:line="240" w:lineRule="auto"/>
      </w:pPr>
      <w:r>
        <w:separator/>
      </w:r>
    </w:p>
  </w:footnote>
  <w:footnote w:type="continuationSeparator" w:id="0">
    <w:p w14:paraId="321637A4" w14:textId="77777777" w:rsidR="001C1D07" w:rsidRDefault="001C1D07" w:rsidP="00FC6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805799"/>
      <w:docPartObj>
        <w:docPartGallery w:val="Page Numbers (Top of Page)"/>
        <w:docPartUnique/>
      </w:docPartObj>
    </w:sdtPr>
    <w:sdtEndPr/>
    <w:sdtContent>
      <w:p w14:paraId="7495A5B4" w14:textId="77777777" w:rsidR="00EE7CF9" w:rsidRDefault="00EE7CF9">
        <w:pPr>
          <w:pStyle w:val="a3"/>
          <w:jc w:val="right"/>
        </w:pPr>
        <w:r>
          <w:fldChar w:fldCharType="begin"/>
        </w:r>
        <w:r>
          <w:instrText>PAGE   \* MERGEFORMAT</w:instrText>
        </w:r>
        <w:r>
          <w:fldChar w:fldCharType="separate"/>
        </w:r>
        <w:r w:rsidR="000D535F">
          <w:rPr>
            <w:noProof/>
          </w:rPr>
          <w:t>8</w:t>
        </w:r>
        <w:r>
          <w:fldChar w:fldCharType="end"/>
        </w:r>
      </w:p>
    </w:sdtContent>
  </w:sdt>
  <w:p w14:paraId="2C02DFCE" w14:textId="77777777" w:rsidR="00EE7CF9" w:rsidRDefault="00EE7CF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743706"/>
      <w:docPartObj>
        <w:docPartGallery w:val="Page Numbers (Top of Page)"/>
        <w:docPartUnique/>
      </w:docPartObj>
    </w:sdtPr>
    <w:sdtEndPr/>
    <w:sdtContent>
      <w:p w14:paraId="032045D6" w14:textId="77777777" w:rsidR="00EE7CF9" w:rsidRDefault="00EE7CF9">
        <w:pPr>
          <w:pStyle w:val="a3"/>
          <w:jc w:val="right"/>
        </w:pPr>
        <w:r>
          <w:fldChar w:fldCharType="begin"/>
        </w:r>
        <w:r>
          <w:instrText>PAGE   \* MERGEFORMAT</w:instrText>
        </w:r>
        <w:r>
          <w:fldChar w:fldCharType="separate"/>
        </w:r>
        <w:r w:rsidR="000D535F">
          <w:rPr>
            <w:noProof/>
          </w:rPr>
          <w:t>1</w:t>
        </w:r>
        <w:r>
          <w:fldChar w:fldCharType="end"/>
        </w:r>
      </w:p>
    </w:sdtContent>
  </w:sdt>
  <w:p w14:paraId="0823DD44" w14:textId="77777777" w:rsidR="00EE7CF9" w:rsidRDefault="00EE7CF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7"/>
    <w:multiLevelType w:val="multilevel"/>
    <w:tmpl w:val="0000088A"/>
    <w:lvl w:ilvl="0">
      <w:start w:val="1"/>
      <w:numFmt w:val="decimal"/>
      <w:lvlText w:val="%1"/>
      <w:lvlJc w:val="left"/>
      <w:pPr>
        <w:ind w:left="3581" w:hanging="423"/>
      </w:pPr>
    </w:lvl>
    <w:lvl w:ilvl="1">
      <w:start w:val="1"/>
      <w:numFmt w:val="decimal"/>
      <w:lvlText w:val="%1.%2"/>
      <w:lvlJc w:val="left"/>
      <w:pPr>
        <w:ind w:left="3581" w:hanging="423"/>
      </w:pPr>
      <w:rPr>
        <w:rFonts w:ascii="Times New Roman" w:hAnsi="Times New Roman" w:cs="Times New Roman"/>
        <w:b/>
        <w:bCs/>
        <w:i w:val="0"/>
        <w:iCs w:val="0"/>
        <w:w w:val="99"/>
        <w:sz w:val="28"/>
        <w:szCs w:val="28"/>
      </w:rPr>
    </w:lvl>
    <w:lvl w:ilvl="2">
      <w:numFmt w:val="bullet"/>
      <w:lvlText w:val="•"/>
      <w:lvlJc w:val="left"/>
      <w:pPr>
        <w:ind w:left="4868" w:hanging="423"/>
      </w:pPr>
    </w:lvl>
    <w:lvl w:ilvl="3">
      <w:numFmt w:val="bullet"/>
      <w:lvlText w:val="•"/>
      <w:lvlJc w:val="left"/>
      <w:pPr>
        <w:ind w:left="5513" w:hanging="423"/>
      </w:pPr>
    </w:lvl>
    <w:lvl w:ilvl="4">
      <w:numFmt w:val="bullet"/>
      <w:lvlText w:val="•"/>
      <w:lvlJc w:val="left"/>
      <w:pPr>
        <w:ind w:left="6157" w:hanging="423"/>
      </w:pPr>
    </w:lvl>
    <w:lvl w:ilvl="5">
      <w:numFmt w:val="bullet"/>
      <w:lvlText w:val="•"/>
      <w:lvlJc w:val="left"/>
      <w:pPr>
        <w:ind w:left="6802" w:hanging="423"/>
      </w:pPr>
    </w:lvl>
    <w:lvl w:ilvl="6">
      <w:numFmt w:val="bullet"/>
      <w:lvlText w:val="•"/>
      <w:lvlJc w:val="left"/>
      <w:pPr>
        <w:ind w:left="7446" w:hanging="423"/>
      </w:pPr>
    </w:lvl>
    <w:lvl w:ilvl="7">
      <w:numFmt w:val="bullet"/>
      <w:lvlText w:val="•"/>
      <w:lvlJc w:val="left"/>
      <w:pPr>
        <w:ind w:left="8090" w:hanging="423"/>
      </w:pPr>
    </w:lvl>
    <w:lvl w:ilvl="8">
      <w:numFmt w:val="bullet"/>
      <w:lvlText w:val="•"/>
      <w:lvlJc w:val="left"/>
      <w:pPr>
        <w:ind w:left="8735" w:hanging="423"/>
      </w:pPr>
    </w:lvl>
  </w:abstractNum>
  <w:abstractNum w:abstractNumId="1" w15:restartNumberingAfterBreak="0">
    <w:nsid w:val="0000040D"/>
    <w:multiLevelType w:val="multilevel"/>
    <w:tmpl w:val="00000890"/>
    <w:lvl w:ilvl="0">
      <w:start w:val="2"/>
      <w:numFmt w:val="decimal"/>
      <w:lvlText w:val="%1"/>
      <w:lvlJc w:val="left"/>
      <w:pPr>
        <w:ind w:left="2981" w:hanging="423"/>
      </w:pPr>
    </w:lvl>
    <w:lvl w:ilvl="1">
      <w:start w:val="1"/>
      <w:numFmt w:val="decimal"/>
      <w:lvlText w:val="%1.%2"/>
      <w:lvlJc w:val="left"/>
      <w:pPr>
        <w:ind w:left="2981" w:hanging="423"/>
      </w:pPr>
      <w:rPr>
        <w:rFonts w:ascii="Times New Roman" w:hAnsi="Times New Roman" w:cs="Times New Roman"/>
        <w:b/>
        <w:bCs/>
        <w:i w:val="0"/>
        <w:iCs w:val="0"/>
        <w:w w:val="99"/>
        <w:sz w:val="28"/>
        <w:szCs w:val="28"/>
      </w:rPr>
    </w:lvl>
    <w:lvl w:ilvl="2">
      <w:numFmt w:val="bullet"/>
      <w:lvlText w:val="•"/>
      <w:lvlJc w:val="left"/>
      <w:pPr>
        <w:ind w:left="4388" w:hanging="423"/>
      </w:pPr>
    </w:lvl>
    <w:lvl w:ilvl="3">
      <w:numFmt w:val="bullet"/>
      <w:lvlText w:val="•"/>
      <w:lvlJc w:val="left"/>
      <w:pPr>
        <w:ind w:left="5093" w:hanging="423"/>
      </w:pPr>
    </w:lvl>
    <w:lvl w:ilvl="4">
      <w:numFmt w:val="bullet"/>
      <w:lvlText w:val="•"/>
      <w:lvlJc w:val="left"/>
      <w:pPr>
        <w:ind w:left="5797" w:hanging="423"/>
      </w:pPr>
    </w:lvl>
    <w:lvl w:ilvl="5">
      <w:numFmt w:val="bullet"/>
      <w:lvlText w:val="•"/>
      <w:lvlJc w:val="left"/>
      <w:pPr>
        <w:ind w:left="6502" w:hanging="423"/>
      </w:pPr>
    </w:lvl>
    <w:lvl w:ilvl="6">
      <w:numFmt w:val="bullet"/>
      <w:lvlText w:val="•"/>
      <w:lvlJc w:val="left"/>
      <w:pPr>
        <w:ind w:left="7206" w:hanging="423"/>
      </w:pPr>
    </w:lvl>
    <w:lvl w:ilvl="7">
      <w:numFmt w:val="bullet"/>
      <w:lvlText w:val="•"/>
      <w:lvlJc w:val="left"/>
      <w:pPr>
        <w:ind w:left="7910" w:hanging="423"/>
      </w:pPr>
    </w:lvl>
    <w:lvl w:ilvl="8">
      <w:numFmt w:val="bullet"/>
      <w:lvlText w:val="•"/>
      <w:lvlJc w:val="left"/>
      <w:pPr>
        <w:ind w:left="8615" w:hanging="423"/>
      </w:pPr>
    </w:lvl>
  </w:abstractNum>
  <w:abstractNum w:abstractNumId="2" w15:restartNumberingAfterBreak="0">
    <w:nsid w:val="0000040E"/>
    <w:multiLevelType w:val="multilevel"/>
    <w:tmpl w:val="00000891"/>
    <w:lvl w:ilvl="0">
      <w:start w:val="3"/>
      <w:numFmt w:val="decimal"/>
      <w:lvlText w:val="%1"/>
      <w:lvlJc w:val="left"/>
      <w:pPr>
        <w:ind w:left="4038" w:hanging="423"/>
      </w:pPr>
    </w:lvl>
    <w:lvl w:ilvl="1">
      <w:start w:val="1"/>
      <w:numFmt w:val="decimal"/>
      <w:lvlText w:val="%1.%2"/>
      <w:lvlJc w:val="left"/>
      <w:pPr>
        <w:ind w:left="4038" w:hanging="423"/>
      </w:pPr>
      <w:rPr>
        <w:rFonts w:ascii="Times New Roman" w:hAnsi="Times New Roman" w:cs="Times New Roman"/>
        <w:b/>
        <w:bCs/>
        <w:i w:val="0"/>
        <w:iCs w:val="0"/>
        <w:w w:val="99"/>
        <w:sz w:val="28"/>
        <w:szCs w:val="28"/>
      </w:rPr>
    </w:lvl>
    <w:lvl w:ilvl="2">
      <w:numFmt w:val="bullet"/>
      <w:lvlText w:val="•"/>
      <w:lvlJc w:val="left"/>
      <w:pPr>
        <w:ind w:left="5236" w:hanging="423"/>
      </w:pPr>
    </w:lvl>
    <w:lvl w:ilvl="3">
      <w:numFmt w:val="bullet"/>
      <w:lvlText w:val="•"/>
      <w:lvlJc w:val="left"/>
      <w:pPr>
        <w:ind w:left="5835" w:hanging="423"/>
      </w:pPr>
    </w:lvl>
    <w:lvl w:ilvl="4">
      <w:numFmt w:val="bullet"/>
      <w:lvlText w:val="•"/>
      <w:lvlJc w:val="left"/>
      <w:pPr>
        <w:ind w:left="6433" w:hanging="423"/>
      </w:pPr>
    </w:lvl>
    <w:lvl w:ilvl="5">
      <w:numFmt w:val="bullet"/>
      <w:lvlText w:val="•"/>
      <w:lvlJc w:val="left"/>
      <w:pPr>
        <w:ind w:left="7032" w:hanging="423"/>
      </w:pPr>
    </w:lvl>
    <w:lvl w:ilvl="6">
      <w:numFmt w:val="bullet"/>
      <w:lvlText w:val="•"/>
      <w:lvlJc w:val="left"/>
      <w:pPr>
        <w:ind w:left="7630" w:hanging="423"/>
      </w:pPr>
    </w:lvl>
    <w:lvl w:ilvl="7">
      <w:numFmt w:val="bullet"/>
      <w:lvlText w:val="•"/>
      <w:lvlJc w:val="left"/>
      <w:pPr>
        <w:ind w:left="8228" w:hanging="423"/>
      </w:pPr>
    </w:lvl>
    <w:lvl w:ilvl="8">
      <w:numFmt w:val="bullet"/>
      <w:lvlText w:val="•"/>
      <w:lvlJc w:val="left"/>
      <w:pPr>
        <w:ind w:left="8827" w:hanging="423"/>
      </w:pPr>
    </w:lvl>
  </w:abstractNum>
  <w:abstractNum w:abstractNumId="3" w15:restartNumberingAfterBreak="0">
    <w:nsid w:val="00000410"/>
    <w:multiLevelType w:val="multilevel"/>
    <w:tmpl w:val="00000893"/>
    <w:lvl w:ilvl="0">
      <w:start w:val="4"/>
      <w:numFmt w:val="decimal"/>
      <w:lvlText w:val="%1"/>
      <w:lvlJc w:val="left"/>
      <w:pPr>
        <w:ind w:left="3711" w:hanging="423"/>
      </w:pPr>
    </w:lvl>
    <w:lvl w:ilvl="1">
      <w:start w:val="1"/>
      <w:numFmt w:val="decimal"/>
      <w:lvlText w:val="%1.%2"/>
      <w:lvlJc w:val="left"/>
      <w:pPr>
        <w:ind w:left="3711" w:hanging="423"/>
      </w:pPr>
      <w:rPr>
        <w:rFonts w:ascii="Times New Roman" w:hAnsi="Times New Roman" w:cs="Times New Roman"/>
        <w:b/>
        <w:bCs/>
        <w:i w:val="0"/>
        <w:iCs w:val="0"/>
        <w:w w:val="99"/>
        <w:sz w:val="28"/>
        <w:szCs w:val="28"/>
      </w:rPr>
    </w:lvl>
    <w:lvl w:ilvl="2">
      <w:numFmt w:val="bullet"/>
      <w:lvlText w:val="•"/>
      <w:lvlJc w:val="left"/>
      <w:pPr>
        <w:ind w:left="4980" w:hanging="423"/>
      </w:pPr>
    </w:lvl>
    <w:lvl w:ilvl="3">
      <w:numFmt w:val="bullet"/>
      <w:lvlText w:val="•"/>
      <w:lvlJc w:val="left"/>
      <w:pPr>
        <w:ind w:left="5611" w:hanging="423"/>
      </w:pPr>
    </w:lvl>
    <w:lvl w:ilvl="4">
      <w:numFmt w:val="bullet"/>
      <w:lvlText w:val="•"/>
      <w:lvlJc w:val="left"/>
      <w:pPr>
        <w:ind w:left="6241" w:hanging="423"/>
      </w:pPr>
    </w:lvl>
    <w:lvl w:ilvl="5">
      <w:numFmt w:val="bullet"/>
      <w:lvlText w:val="•"/>
      <w:lvlJc w:val="left"/>
      <w:pPr>
        <w:ind w:left="6872" w:hanging="423"/>
      </w:pPr>
    </w:lvl>
    <w:lvl w:ilvl="6">
      <w:numFmt w:val="bullet"/>
      <w:lvlText w:val="•"/>
      <w:lvlJc w:val="left"/>
      <w:pPr>
        <w:ind w:left="7502" w:hanging="423"/>
      </w:pPr>
    </w:lvl>
    <w:lvl w:ilvl="7">
      <w:numFmt w:val="bullet"/>
      <w:lvlText w:val="•"/>
      <w:lvlJc w:val="left"/>
      <w:pPr>
        <w:ind w:left="8132" w:hanging="423"/>
      </w:pPr>
    </w:lvl>
    <w:lvl w:ilvl="8">
      <w:numFmt w:val="bullet"/>
      <w:lvlText w:val="•"/>
      <w:lvlJc w:val="left"/>
      <w:pPr>
        <w:ind w:left="8763" w:hanging="423"/>
      </w:pPr>
    </w:lvl>
  </w:abstractNum>
  <w:abstractNum w:abstractNumId="4" w15:restartNumberingAfterBreak="0">
    <w:nsid w:val="00D405A4"/>
    <w:multiLevelType w:val="hybridMultilevel"/>
    <w:tmpl w:val="0D9A2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E15F64"/>
    <w:multiLevelType w:val="hybridMultilevel"/>
    <w:tmpl w:val="AB6AA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F86AD2"/>
    <w:multiLevelType w:val="hybridMultilevel"/>
    <w:tmpl w:val="6C6E5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98323A"/>
    <w:multiLevelType w:val="hybridMultilevel"/>
    <w:tmpl w:val="362A7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271750"/>
    <w:multiLevelType w:val="hybridMultilevel"/>
    <w:tmpl w:val="2C0C2ED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FB581B"/>
    <w:multiLevelType w:val="multilevel"/>
    <w:tmpl w:val="0B505BAA"/>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8376637"/>
    <w:multiLevelType w:val="hybridMultilevel"/>
    <w:tmpl w:val="F33830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D613B3"/>
    <w:multiLevelType w:val="hybridMultilevel"/>
    <w:tmpl w:val="91923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E67733"/>
    <w:multiLevelType w:val="hybridMultilevel"/>
    <w:tmpl w:val="65608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6C0FC5"/>
    <w:multiLevelType w:val="hybridMultilevel"/>
    <w:tmpl w:val="48AE896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1705534D"/>
    <w:multiLevelType w:val="hybridMultilevel"/>
    <w:tmpl w:val="FE76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565C30"/>
    <w:multiLevelType w:val="hybridMultilevel"/>
    <w:tmpl w:val="326E203C"/>
    <w:lvl w:ilvl="0" w:tplc="0419000F">
      <w:start w:val="1"/>
      <w:numFmt w:val="decimal"/>
      <w:lvlText w:val="%1."/>
      <w:lvlJc w:val="left"/>
      <w:pPr>
        <w:ind w:left="2160" w:hanging="360"/>
      </w:pPr>
      <w:rPr>
        <w:rFont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15:restartNumberingAfterBreak="0">
    <w:nsid w:val="1C2867BA"/>
    <w:multiLevelType w:val="hybridMultilevel"/>
    <w:tmpl w:val="279AB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B30ECC"/>
    <w:multiLevelType w:val="hybridMultilevel"/>
    <w:tmpl w:val="A60EC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AD15E1"/>
    <w:multiLevelType w:val="hybridMultilevel"/>
    <w:tmpl w:val="2D0ED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8871D5"/>
    <w:multiLevelType w:val="hybridMultilevel"/>
    <w:tmpl w:val="90E29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3EE158C"/>
    <w:multiLevelType w:val="hybridMultilevel"/>
    <w:tmpl w:val="A9CC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6B2937"/>
    <w:multiLevelType w:val="hybridMultilevel"/>
    <w:tmpl w:val="C47C48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2A89745F"/>
    <w:multiLevelType w:val="hybridMultilevel"/>
    <w:tmpl w:val="730C3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8F3D62"/>
    <w:multiLevelType w:val="hybridMultilevel"/>
    <w:tmpl w:val="F538F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53B5F32"/>
    <w:multiLevelType w:val="hybridMultilevel"/>
    <w:tmpl w:val="8A4CF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3920E4"/>
    <w:multiLevelType w:val="hybridMultilevel"/>
    <w:tmpl w:val="E57C7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84616E"/>
    <w:multiLevelType w:val="hybridMultilevel"/>
    <w:tmpl w:val="19DEC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A68767A"/>
    <w:multiLevelType w:val="hybridMultilevel"/>
    <w:tmpl w:val="E5268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A33854"/>
    <w:multiLevelType w:val="hybridMultilevel"/>
    <w:tmpl w:val="77E4F8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3ECA0E8A"/>
    <w:multiLevelType w:val="hybridMultilevel"/>
    <w:tmpl w:val="E7B828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3F236A45"/>
    <w:multiLevelType w:val="hybridMultilevel"/>
    <w:tmpl w:val="5D0297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403164D1"/>
    <w:multiLevelType w:val="hybridMultilevel"/>
    <w:tmpl w:val="80EC7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850CD6"/>
    <w:multiLevelType w:val="hybridMultilevel"/>
    <w:tmpl w:val="387A2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CD64AB"/>
    <w:multiLevelType w:val="hybridMultilevel"/>
    <w:tmpl w:val="5D840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955149"/>
    <w:multiLevelType w:val="hybridMultilevel"/>
    <w:tmpl w:val="53F06DFC"/>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5" w15:restartNumberingAfterBreak="0">
    <w:nsid w:val="489A6D92"/>
    <w:multiLevelType w:val="hybridMultilevel"/>
    <w:tmpl w:val="87707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9C17EF"/>
    <w:multiLevelType w:val="hybridMultilevel"/>
    <w:tmpl w:val="B7BE81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4B023EF9"/>
    <w:multiLevelType w:val="hybridMultilevel"/>
    <w:tmpl w:val="3CF4C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B914C51"/>
    <w:multiLevelType w:val="hybridMultilevel"/>
    <w:tmpl w:val="132E3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D910BF5"/>
    <w:multiLevelType w:val="hybridMultilevel"/>
    <w:tmpl w:val="ADF6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FC7516"/>
    <w:multiLevelType w:val="hybridMultilevel"/>
    <w:tmpl w:val="23108EE2"/>
    <w:lvl w:ilvl="0" w:tplc="0419000F">
      <w:start w:val="1"/>
      <w:numFmt w:val="decimal"/>
      <w:lvlText w:val="%1."/>
      <w:lvlJc w:val="left"/>
      <w:pPr>
        <w:ind w:left="3011" w:hanging="360"/>
      </w:pPr>
      <w:rPr>
        <w:rFonts w:hint="default"/>
      </w:rPr>
    </w:lvl>
    <w:lvl w:ilvl="1" w:tplc="04190003" w:tentative="1">
      <w:start w:val="1"/>
      <w:numFmt w:val="bullet"/>
      <w:lvlText w:val="o"/>
      <w:lvlJc w:val="left"/>
      <w:pPr>
        <w:ind w:left="3731" w:hanging="360"/>
      </w:pPr>
      <w:rPr>
        <w:rFonts w:ascii="Courier New" w:hAnsi="Courier New" w:cs="Courier New" w:hint="default"/>
      </w:rPr>
    </w:lvl>
    <w:lvl w:ilvl="2" w:tplc="04190005" w:tentative="1">
      <w:start w:val="1"/>
      <w:numFmt w:val="bullet"/>
      <w:lvlText w:val=""/>
      <w:lvlJc w:val="left"/>
      <w:pPr>
        <w:ind w:left="4451" w:hanging="360"/>
      </w:pPr>
      <w:rPr>
        <w:rFonts w:ascii="Wingdings" w:hAnsi="Wingdings" w:hint="default"/>
      </w:rPr>
    </w:lvl>
    <w:lvl w:ilvl="3" w:tplc="04190001" w:tentative="1">
      <w:start w:val="1"/>
      <w:numFmt w:val="bullet"/>
      <w:lvlText w:val=""/>
      <w:lvlJc w:val="left"/>
      <w:pPr>
        <w:ind w:left="5171" w:hanging="360"/>
      </w:pPr>
      <w:rPr>
        <w:rFonts w:ascii="Symbol" w:hAnsi="Symbol" w:hint="default"/>
      </w:rPr>
    </w:lvl>
    <w:lvl w:ilvl="4" w:tplc="04190003" w:tentative="1">
      <w:start w:val="1"/>
      <w:numFmt w:val="bullet"/>
      <w:lvlText w:val="o"/>
      <w:lvlJc w:val="left"/>
      <w:pPr>
        <w:ind w:left="5891" w:hanging="360"/>
      </w:pPr>
      <w:rPr>
        <w:rFonts w:ascii="Courier New" w:hAnsi="Courier New" w:cs="Courier New" w:hint="default"/>
      </w:rPr>
    </w:lvl>
    <w:lvl w:ilvl="5" w:tplc="04190005" w:tentative="1">
      <w:start w:val="1"/>
      <w:numFmt w:val="bullet"/>
      <w:lvlText w:val=""/>
      <w:lvlJc w:val="left"/>
      <w:pPr>
        <w:ind w:left="6611" w:hanging="360"/>
      </w:pPr>
      <w:rPr>
        <w:rFonts w:ascii="Wingdings" w:hAnsi="Wingdings" w:hint="default"/>
      </w:rPr>
    </w:lvl>
    <w:lvl w:ilvl="6" w:tplc="04190001" w:tentative="1">
      <w:start w:val="1"/>
      <w:numFmt w:val="bullet"/>
      <w:lvlText w:val=""/>
      <w:lvlJc w:val="left"/>
      <w:pPr>
        <w:ind w:left="7331" w:hanging="360"/>
      </w:pPr>
      <w:rPr>
        <w:rFonts w:ascii="Symbol" w:hAnsi="Symbol" w:hint="default"/>
      </w:rPr>
    </w:lvl>
    <w:lvl w:ilvl="7" w:tplc="04190003" w:tentative="1">
      <w:start w:val="1"/>
      <w:numFmt w:val="bullet"/>
      <w:lvlText w:val="o"/>
      <w:lvlJc w:val="left"/>
      <w:pPr>
        <w:ind w:left="8051" w:hanging="360"/>
      </w:pPr>
      <w:rPr>
        <w:rFonts w:ascii="Courier New" w:hAnsi="Courier New" w:cs="Courier New" w:hint="default"/>
      </w:rPr>
    </w:lvl>
    <w:lvl w:ilvl="8" w:tplc="04190005" w:tentative="1">
      <w:start w:val="1"/>
      <w:numFmt w:val="bullet"/>
      <w:lvlText w:val=""/>
      <w:lvlJc w:val="left"/>
      <w:pPr>
        <w:ind w:left="8771" w:hanging="360"/>
      </w:pPr>
      <w:rPr>
        <w:rFonts w:ascii="Wingdings" w:hAnsi="Wingdings" w:hint="default"/>
      </w:rPr>
    </w:lvl>
  </w:abstractNum>
  <w:abstractNum w:abstractNumId="41" w15:restartNumberingAfterBreak="0">
    <w:nsid w:val="4FA64F8D"/>
    <w:multiLevelType w:val="hybridMultilevel"/>
    <w:tmpl w:val="44A61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FDE4222"/>
    <w:multiLevelType w:val="multilevel"/>
    <w:tmpl w:val="E82EEC70"/>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14C28E7"/>
    <w:multiLevelType w:val="hybridMultilevel"/>
    <w:tmpl w:val="10480B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16F5A82"/>
    <w:multiLevelType w:val="hybridMultilevel"/>
    <w:tmpl w:val="CE32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17B1365"/>
    <w:multiLevelType w:val="hybridMultilevel"/>
    <w:tmpl w:val="7D0A4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704A9E"/>
    <w:multiLevelType w:val="hybridMultilevel"/>
    <w:tmpl w:val="C568A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645B6B"/>
    <w:multiLevelType w:val="hybridMultilevel"/>
    <w:tmpl w:val="E0E4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41E5AB2"/>
    <w:multiLevelType w:val="hybridMultilevel"/>
    <w:tmpl w:val="5B1A5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C560A6"/>
    <w:multiLevelType w:val="hybridMultilevel"/>
    <w:tmpl w:val="565443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67F7ED2"/>
    <w:multiLevelType w:val="hybridMultilevel"/>
    <w:tmpl w:val="331E6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2B203C"/>
    <w:multiLevelType w:val="hybridMultilevel"/>
    <w:tmpl w:val="BEFAF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B313FCA"/>
    <w:multiLevelType w:val="hybridMultilevel"/>
    <w:tmpl w:val="D10C40F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5DD7484B"/>
    <w:multiLevelType w:val="hybridMultilevel"/>
    <w:tmpl w:val="17AA1E04"/>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5E757357"/>
    <w:multiLevelType w:val="hybridMultilevel"/>
    <w:tmpl w:val="55AAE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F371990"/>
    <w:multiLevelType w:val="hybridMultilevel"/>
    <w:tmpl w:val="D32A701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6" w15:restartNumberingAfterBreak="0">
    <w:nsid w:val="64D91487"/>
    <w:multiLevelType w:val="hybridMultilevel"/>
    <w:tmpl w:val="55A29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4FD7E32"/>
    <w:multiLevelType w:val="hybridMultilevel"/>
    <w:tmpl w:val="1AFE0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6D53DCE"/>
    <w:multiLevelType w:val="hybridMultilevel"/>
    <w:tmpl w:val="8124A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7F32B04"/>
    <w:multiLevelType w:val="hybridMultilevel"/>
    <w:tmpl w:val="EA86D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942678D"/>
    <w:multiLevelType w:val="hybridMultilevel"/>
    <w:tmpl w:val="942E2ADE"/>
    <w:lvl w:ilvl="0" w:tplc="04190017">
      <w:start w:val="1"/>
      <w:numFmt w:val="lowerLetter"/>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61" w15:restartNumberingAfterBreak="0">
    <w:nsid w:val="6BC82218"/>
    <w:multiLevelType w:val="hybridMultilevel"/>
    <w:tmpl w:val="3C285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E5A3904"/>
    <w:multiLevelType w:val="hybridMultilevel"/>
    <w:tmpl w:val="0AB64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E7B4504"/>
    <w:multiLevelType w:val="hybridMultilevel"/>
    <w:tmpl w:val="E0887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F4E475A"/>
    <w:multiLevelType w:val="hybridMultilevel"/>
    <w:tmpl w:val="3990B81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6F90367B"/>
    <w:multiLevelType w:val="hybridMultilevel"/>
    <w:tmpl w:val="61F20F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6F91601D"/>
    <w:multiLevelType w:val="hybridMultilevel"/>
    <w:tmpl w:val="94982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0023E86"/>
    <w:multiLevelType w:val="hybridMultilevel"/>
    <w:tmpl w:val="992CA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101002C"/>
    <w:multiLevelType w:val="hybridMultilevel"/>
    <w:tmpl w:val="8C844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10114DA"/>
    <w:multiLevelType w:val="hybridMultilevel"/>
    <w:tmpl w:val="483C7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16C0336"/>
    <w:multiLevelType w:val="hybridMultilevel"/>
    <w:tmpl w:val="E1DA0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1977591"/>
    <w:multiLevelType w:val="hybridMultilevel"/>
    <w:tmpl w:val="B0961466"/>
    <w:lvl w:ilvl="0" w:tplc="399A212A">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72893C95"/>
    <w:multiLevelType w:val="hybridMultilevel"/>
    <w:tmpl w:val="A6CC5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43A217F"/>
    <w:multiLevelType w:val="hybridMultilevel"/>
    <w:tmpl w:val="61F20F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74FD675B"/>
    <w:multiLevelType w:val="hybridMultilevel"/>
    <w:tmpl w:val="B64E7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65B5CDF"/>
    <w:multiLevelType w:val="hybridMultilevel"/>
    <w:tmpl w:val="386A926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15:restartNumberingAfterBreak="0">
    <w:nsid w:val="76655AF4"/>
    <w:multiLevelType w:val="hybridMultilevel"/>
    <w:tmpl w:val="28906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6B432B0"/>
    <w:multiLevelType w:val="multilevel"/>
    <w:tmpl w:val="1C16E08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9266822"/>
    <w:multiLevelType w:val="hybridMultilevel"/>
    <w:tmpl w:val="41328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9C13C46"/>
    <w:multiLevelType w:val="hybridMultilevel"/>
    <w:tmpl w:val="67FEDBDC"/>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7B0364C5"/>
    <w:multiLevelType w:val="hybridMultilevel"/>
    <w:tmpl w:val="6CF6A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6"/>
  </w:num>
  <w:num w:numId="3">
    <w:abstractNumId w:val="57"/>
  </w:num>
  <w:num w:numId="4">
    <w:abstractNumId w:val="20"/>
  </w:num>
  <w:num w:numId="5">
    <w:abstractNumId w:val="7"/>
  </w:num>
  <w:num w:numId="6">
    <w:abstractNumId w:val="73"/>
  </w:num>
  <w:num w:numId="7">
    <w:abstractNumId w:val="13"/>
  </w:num>
  <w:num w:numId="8">
    <w:abstractNumId w:val="6"/>
  </w:num>
  <w:num w:numId="9">
    <w:abstractNumId w:val="62"/>
  </w:num>
  <w:num w:numId="10">
    <w:abstractNumId w:val="27"/>
  </w:num>
  <w:num w:numId="11">
    <w:abstractNumId w:val="51"/>
  </w:num>
  <w:num w:numId="12">
    <w:abstractNumId w:val="63"/>
  </w:num>
  <w:num w:numId="13">
    <w:abstractNumId w:val="74"/>
  </w:num>
  <w:num w:numId="14">
    <w:abstractNumId w:val="43"/>
  </w:num>
  <w:num w:numId="15">
    <w:abstractNumId w:val="46"/>
  </w:num>
  <w:num w:numId="16">
    <w:abstractNumId w:val="77"/>
  </w:num>
  <w:num w:numId="17">
    <w:abstractNumId w:val="1"/>
  </w:num>
  <w:num w:numId="18">
    <w:abstractNumId w:val="44"/>
  </w:num>
  <w:num w:numId="19">
    <w:abstractNumId w:val="78"/>
  </w:num>
  <w:num w:numId="20">
    <w:abstractNumId w:val="23"/>
  </w:num>
  <w:num w:numId="21">
    <w:abstractNumId w:val="18"/>
  </w:num>
  <w:num w:numId="22">
    <w:abstractNumId w:val="66"/>
  </w:num>
  <w:num w:numId="23">
    <w:abstractNumId w:val="47"/>
  </w:num>
  <w:num w:numId="24">
    <w:abstractNumId w:val="14"/>
  </w:num>
  <w:num w:numId="25">
    <w:abstractNumId w:val="58"/>
  </w:num>
  <w:num w:numId="26">
    <w:abstractNumId w:val="56"/>
  </w:num>
  <w:num w:numId="27">
    <w:abstractNumId w:val="37"/>
  </w:num>
  <w:num w:numId="28">
    <w:abstractNumId w:val="2"/>
  </w:num>
  <w:num w:numId="29">
    <w:abstractNumId w:val="59"/>
  </w:num>
  <w:num w:numId="30">
    <w:abstractNumId w:val="17"/>
  </w:num>
  <w:num w:numId="31">
    <w:abstractNumId w:val="24"/>
  </w:num>
  <w:num w:numId="32">
    <w:abstractNumId w:val="70"/>
  </w:num>
  <w:num w:numId="33">
    <w:abstractNumId w:val="42"/>
  </w:num>
  <w:num w:numId="34">
    <w:abstractNumId w:val="3"/>
  </w:num>
  <w:num w:numId="35">
    <w:abstractNumId w:val="50"/>
  </w:num>
  <w:num w:numId="36">
    <w:abstractNumId w:val="80"/>
  </w:num>
  <w:num w:numId="37">
    <w:abstractNumId w:val="38"/>
  </w:num>
  <w:num w:numId="38">
    <w:abstractNumId w:val="12"/>
  </w:num>
  <w:num w:numId="39">
    <w:abstractNumId w:val="26"/>
  </w:num>
  <w:num w:numId="40">
    <w:abstractNumId w:val="30"/>
  </w:num>
  <w:num w:numId="41">
    <w:abstractNumId w:val="36"/>
  </w:num>
  <w:num w:numId="42">
    <w:abstractNumId w:val="22"/>
  </w:num>
  <w:num w:numId="43">
    <w:abstractNumId w:val="5"/>
  </w:num>
  <w:num w:numId="44">
    <w:abstractNumId w:val="49"/>
  </w:num>
  <w:num w:numId="45">
    <w:abstractNumId w:val="9"/>
  </w:num>
  <w:num w:numId="46">
    <w:abstractNumId w:val="21"/>
  </w:num>
  <w:num w:numId="47">
    <w:abstractNumId w:val="52"/>
  </w:num>
  <w:num w:numId="48">
    <w:abstractNumId w:val="64"/>
  </w:num>
  <w:num w:numId="49">
    <w:abstractNumId w:val="75"/>
  </w:num>
  <w:num w:numId="50">
    <w:abstractNumId w:val="29"/>
  </w:num>
  <w:num w:numId="51">
    <w:abstractNumId w:val="15"/>
  </w:num>
  <w:num w:numId="52">
    <w:abstractNumId w:val="53"/>
  </w:num>
  <w:num w:numId="53">
    <w:abstractNumId w:val="32"/>
  </w:num>
  <w:num w:numId="54">
    <w:abstractNumId w:val="19"/>
  </w:num>
  <w:num w:numId="55">
    <w:abstractNumId w:val="10"/>
  </w:num>
  <w:num w:numId="56">
    <w:abstractNumId w:val="71"/>
  </w:num>
  <w:num w:numId="57">
    <w:abstractNumId w:val="28"/>
  </w:num>
  <w:num w:numId="58">
    <w:abstractNumId w:val="79"/>
  </w:num>
  <w:num w:numId="59">
    <w:abstractNumId w:val="60"/>
  </w:num>
  <w:num w:numId="60">
    <w:abstractNumId w:val="40"/>
  </w:num>
  <w:num w:numId="61">
    <w:abstractNumId w:val="31"/>
  </w:num>
  <w:num w:numId="62">
    <w:abstractNumId w:val="8"/>
  </w:num>
  <w:num w:numId="63">
    <w:abstractNumId w:val="16"/>
  </w:num>
  <w:num w:numId="64">
    <w:abstractNumId w:val="68"/>
  </w:num>
  <w:num w:numId="65">
    <w:abstractNumId w:val="25"/>
  </w:num>
  <w:num w:numId="66">
    <w:abstractNumId w:val="41"/>
  </w:num>
  <w:num w:numId="67">
    <w:abstractNumId w:val="61"/>
  </w:num>
  <w:num w:numId="68">
    <w:abstractNumId w:val="48"/>
  </w:num>
  <w:num w:numId="69">
    <w:abstractNumId w:val="11"/>
  </w:num>
  <w:num w:numId="70">
    <w:abstractNumId w:val="54"/>
  </w:num>
  <w:num w:numId="71">
    <w:abstractNumId w:val="33"/>
  </w:num>
  <w:num w:numId="72">
    <w:abstractNumId w:val="35"/>
  </w:num>
  <w:num w:numId="73">
    <w:abstractNumId w:val="45"/>
  </w:num>
  <w:num w:numId="74">
    <w:abstractNumId w:val="39"/>
  </w:num>
  <w:num w:numId="75">
    <w:abstractNumId w:val="67"/>
  </w:num>
  <w:num w:numId="76">
    <w:abstractNumId w:val="69"/>
  </w:num>
  <w:num w:numId="77">
    <w:abstractNumId w:val="72"/>
  </w:num>
  <w:num w:numId="78">
    <w:abstractNumId w:val="55"/>
  </w:num>
  <w:num w:numId="79">
    <w:abstractNumId w:val="34"/>
  </w:num>
  <w:num w:numId="80">
    <w:abstractNumId w:val="4"/>
  </w:num>
  <w:num w:numId="81">
    <w:abstractNumId w:val="6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3ED"/>
    <w:rsid w:val="00000073"/>
    <w:rsid w:val="00007E6C"/>
    <w:rsid w:val="00014780"/>
    <w:rsid w:val="0002246A"/>
    <w:rsid w:val="00040FC6"/>
    <w:rsid w:val="0004426A"/>
    <w:rsid w:val="00044486"/>
    <w:rsid w:val="00045C7E"/>
    <w:rsid w:val="0005107D"/>
    <w:rsid w:val="00052A0D"/>
    <w:rsid w:val="00055C1A"/>
    <w:rsid w:val="00057AE3"/>
    <w:rsid w:val="0006788E"/>
    <w:rsid w:val="00071968"/>
    <w:rsid w:val="00072C57"/>
    <w:rsid w:val="00075577"/>
    <w:rsid w:val="00076429"/>
    <w:rsid w:val="00076FCB"/>
    <w:rsid w:val="00077D34"/>
    <w:rsid w:val="0008087D"/>
    <w:rsid w:val="00093A61"/>
    <w:rsid w:val="00093CED"/>
    <w:rsid w:val="000A0A6C"/>
    <w:rsid w:val="000A1DBE"/>
    <w:rsid w:val="000A3ACF"/>
    <w:rsid w:val="000A7AB5"/>
    <w:rsid w:val="000B4D5D"/>
    <w:rsid w:val="000C0792"/>
    <w:rsid w:val="000C0F49"/>
    <w:rsid w:val="000C1592"/>
    <w:rsid w:val="000C7CEC"/>
    <w:rsid w:val="000D0EF2"/>
    <w:rsid w:val="000D535F"/>
    <w:rsid w:val="000F2727"/>
    <w:rsid w:val="000F5BE5"/>
    <w:rsid w:val="000F793B"/>
    <w:rsid w:val="00104B50"/>
    <w:rsid w:val="00105D37"/>
    <w:rsid w:val="00105E56"/>
    <w:rsid w:val="001129D2"/>
    <w:rsid w:val="00113695"/>
    <w:rsid w:val="00114CD9"/>
    <w:rsid w:val="001161AC"/>
    <w:rsid w:val="00116B5A"/>
    <w:rsid w:val="00122A98"/>
    <w:rsid w:val="00123EA8"/>
    <w:rsid w:val="001307A6"/>
    <w:rsid w:val="0013434F"/>
    <w:rsid w:val="0013697C"/>
    <w:rsid w:val="0013702F"/>
    <w:rsid w:val="0014206B"/>
    <w:rsid w:val="0014345B"/>
    <w:rsid w:val="00143982"/>
    <w:rsid w:val="001451F5"/>
    <w:rsid w:val="00147071"/>
    <w:rsid w:val="0015199B"/>
    <w:rsid w:val="00163129"/>
    <w:rsid w:val="001631D5"/>
    <w:rsid w:val="00165A3E"/>
    <w:rsid w:val="00176C98"/>
    <w:rsid w:val="00180C5B"/>
    <w:rsid w:val="00181D42"/>
    <w:rsid w:val="0018278C"/>
    <w:rsid w:val="00185DF3"/>
    <w:rsid w:val="001968F6"/>
    <w:rsid w:val="00196DF0"/>
    <w:rsid w:val="001A413D"/>
    <w:rsid w:val="001A602B"/>
    <w:rsid w:val="001B34F0"/>
    <w:rsid w:val="001B66D0"/>
    <w:rsid w:val="001B68A0"/>
    <w:rsid w:val="001C16D1"/>
    <w:rsid w:val="001C1D07"/>
    <w:rsid w:val="001C3BD1"/>
    <w:rsid w:val="001C63DD"/>
    <w:rsid w:val="001D0C6E"/>
    <w:rsid w:val="001D3BBD"/>
    <w:rsid w:val="001D60A0"/>
    <w:rsid w:val="001D755C"/>
    <w:rsid w:val="001E49C4"/>
    <w:rsid w:val="001F2E06"/>
    <w:rsid w:val="001F303F"/>
    <w:rsid w:val="001F5678"/>
    <w:rsid w:val="0020715E"/>
    <w:rsid w:val="002125FB"/>
    <w:rsid w:val="0022553B"/>
    <w:rsid w:val="00225AFE"/>
    <w:rsid w:val="00226A2C"/>
    <w:rsid w:val="00230BEA"/>
    <w:rsid w:val="002313A6"/>
    <w:rsid w:val="00234256"/>
    <w:rsid w:val="00234C83"/>
    <w:rsid w:val="00242302"/>
    <w:rsid w:val="0024320A"/>
    <w:rsid w:val="002507B8"/>
    <w:rsid w:val="002570F2"/>
    <w:rsid w:val="00261FB4"/>
    <w:rsid w:val="002650D9"/>
    <w:rsid w:val="002673ED"/>
    <w:rsid w:val="00270586"/>
    <w:rsid w:val="00270F8A"/>
    <w:rsid w:val="00270F8E"/>
    <w:rsid w:val="00272011"/>
    <w:rsid w:val="00273855"/>
    <w:rsid w:val="00276E3E"/>
    <w:rsid w:val="002831CC"/>
    <w:rsid w:val="00297984"/>
    <w:rsid w:val="002A0F5D"/>
    <w:rsid w:val="002A2BFE"/>
    <w:rsid w:val="002A4BF2"/>
    <w:rsid w:val="002A63E9"/>
    <w:rsid w:val="002B073C"/>
    <w:rsid w:val="002B2C67"/>
    <w:rsid w:val="002B40C8"/>
    <w:rsid w:val="002B73F4"/>
    <w:rsid w:val="002C183B"/>
    <w:rsid w:val="002C2733"/>
    <w:rsid w:val="002C3FAB"/>
    <w:rsid w:val="002D4574"/>
    <w:rsid w:val="002E15D0"/>
    <w:rsid w:val="002E1CF3"/>
    <w:rsid w:val="002E2129"/>
    <w:rsid w:val="002E22A7"/>
    <w:rsid w:val="002E5ED5"/>
    <w:rsid w:val="002F0670"/>
    <w:rsid w:val="0030103E"/>
    <w:rsid w:val="003034F5"/>
    <w:rsid w:val="00306DB0"/>
    <w:rsid w:val="0030771D"/>
    <w:rsid w:val="003100E8"/>
    <w:rsid w:val="00310CE3"/>
    <w:rsid w:val="0031108D"/>
    <w:rsid w:val="00311B9B"/>
    <w:rsid w:val="00316DF7"/>
    <w:rsid w:val="00320410"/>
    <w:rsid w:val="003247CC"/>
    <w:rsid w:val="00351B03"/>
    <w:rsid w:val="00363023"/>
    <w:rsid w:val="00372242"/>
    <w:rsid w:val="0037767C"/>
    <w:rsid w:val="00390648"/>
    <w:rsid w:val="003A4C2E"/>
    <w:rsid w:val="003B3127"/>
    <w:rsid w:val="003B7B58"/>
    <w:rsid w:val="003C1F37"/>
    <w:rsid w:val="003D3744"/>
    <w:rsid w:val="003E02B7"/>
    <w:rsid w:val="003E6D1E"/>
    <w:rsid w:val="003E7BF1"/>
    <w:rsid w:val="003F2DC6"/>
    <w:rsid w:val="003F6459"/>
    <w:rsid w:val="00405D98"/>
    <w:rsid w:val="00413641"/>
    <w:rsid w:val="004179BA"/>
    <w:rsid w:val="00426895"/>
    <w:rsid w:val="00430427"/>
    <w:rsid w:val="0043742F"/>
    <w:rsid w:val="00443528"/>
    <w:rsid w:val="00444871"/>
    <w:rsid w:val="0044571C"/>
    <w:rsid w:val="00454C56"/>
    <w:rsid w:val="00457CA4"/>
    <w:rsid w:val="004610F0"/>
    <w:rsid w:val="004631FD"/>
    <w:rsid w:val="00472257"/>
    <w:rsid w:val="0047289A"/>
    <w:rsid w:val="004738CA"/>
    <w:rsid w:val="00481EA7"/>
    <w:rsid w:val="00482989"/>
    <w:rsid w:val="00493525"/>
    <w:rsid w:val="00497A49"/>
    <w:rsid w:val="004A4242"/>
    <w:rsid w:val="004A641C"/>
    <w:rsid w:val="004B0839"/>
    <w:rsid w:val="004B469F"/>
    <w:rsid w:val="004B4955"/>
    <w:rsid w:val="004C78BB"/>
    <w:rsid w:val="004D12E8"/>
    <w:rsid w:val="004D14AD"/>
    <w:rsid w:val="004D16CE"/>
    <w:rsid w:val="004D4844"/>
    <w:rsid w:val="004D4CC4"/>
    <w:rsid w:val="004D7BBA"/>
    <w:rsid w:val="004E18CA"/>
    <w:rsid w:val="004E1C86"/>
    <w:rsid w:val="004E5C73"/>
    <w:rsid w:val="004E6CBA"/>
    <w:rsid w:val="004F021F"/>
    <w:rsid w:val="004F030D"/>
    <w:rsid w:val="004F2E81"/>
    <w:rsid w:val="004F3605"/>
    <w:rsid w:val="004F7DD2"/>
    <w:rsid w:val="00501470"/>
    <w:rsid w:val="00513CF4"/>
    <w:rsid w:val="00515078"/>
    <w:rsid w:val="00515288"/>
    <w:rsid w:val="00521FC4"/>
    <w:rsid w:val="005249A3"/>
    <w:rsid w:val="0052771F"/>
    <w:rsid w:val="0053291C"/>
    <w:rsid w:val="00536A5C"/>
    <w:rsid w:val="00543289"/>
    <w:rsid w:val="005450CA"/>
    <w:rsid w:val="00553978"/>
    <w:rsid w:val="005542F2"/>
    <w:rsid w:val="005545A3"/>
    <w:rsid w:val="00557786"/>
    <w:rsid w:val="0056021A"/>
    <w:rsid w:val="00563C72"/>
    <w:rsid w:val="00566BE7"/>
    <w:rsid w:val="00567B76"/>
    <w:rsid w:val="00575A14"/>
    <w:rsid w:val="00581569"/>
    <w:rsid w:val="005825B8"/>
    <w:rsid w:val="00584B5D"/>
    <w:rsid w:val="00586021"/>
    <w:rsid w:val="00591BAB"/>
    <w:rsid w:val="005944B4"/>
    <w:rsid w:val="00596456"/>
    <w:rsid w:val="005A26FE"/>
    <w:rsid w:val="005A507E"/>
    <w:rsid w:val="005A67E3"/>
    <w:rsid w:val="005A6B35"/>
    <w:rsid w:val="005B3419"/>
    <w:rsid w:val="005B523D"/>
    <w:rsid w:val="005C1815"/>
    <w:rsid w:val="005D2FCC"/>
    <w:rsid w:val="005D46C5"/>
    <w:rsid w:val="005D7471"/>
    <w:rsid w:val="005E6503"/>
    <w:rsid w:val="006031A2"/>
    <w:rsid w:val="006162BE"/>
    <w:rsid w:val="006175ED"/>
    <w:rsid w:val="00620CB4"/>
    <w:rsid w:val="006218DE"/>
    <w:rsid w:val="00622643"/>
    <w:rsid w:val="006323A4"/>
    <w:rsid w:val="00633F1A"/>
    <w:rsid w:val="00645F0F"/>
    <w:rsid w:val="006475C3"/>
    <w:rsid w:val="00651F61"/>
    <w:rsid w:val="00654916"/>
    <w:rsid w:val="00655BDE"/>
    <w:rsid w:val="006601BC"/>
    <w:rsid w:val="0066774D"/>
    <w:rsid w:val="00680575"/>
    <w:rsid w:val="00694149"/>
    <w:rsid w:val="006977F0"/>
    <w:rsid w:val="006A3594"/>
    <w:rsid w:val="006A4849"/>
    <w:rsid w:val="006B5F25"/>
    <w:rsid w:val="006B6F66"/>
    <w:rsid w:val="006C151D"/>
    <w:rsid w:val="006C1A67"/>
    <w:rsid w:val="006C77C6"/>
    <w:rsid w:val="006D6FFE"/>
    <w:rsid w:val="006E1673"/>
    <w:rsid w:val="006E3143"/>
    <w:rsid w:val="006E3691"/>
    <w:rsid w:val="006E44E6"/>
    <w:rsid w:val="006F2C3B"/>
    <w:rsid w:val="006F54B9"/>
    <w:rsid w:val="00705A4F"/>
    <w:rsid w:val="00705D2E"/>
    <w:rsid w:val="00707406"/>
    <w:rsid w:val="00710414"/>
    <w:rsid w:val="00721794"/>
    <w:rsid w:val="007274DC"/>
    <w:rsid w:val="007341B3"/>
    <w:rsid w:val="00744AF6"/>
    <w:rsid w:val="00744B73"/>
    <w:rsid w:val="00744BC2"/>
    <w:rsid w:val="00745777"/>
    <w:rsid w:val="00757F74"/>
    <w:rsid w:val="00764F48"/>
    <w:rsid w:val="00765A17"/>
    <w:rsid w:val="00770533"/>
    <w:rsid w:val="00780491"/>
    <w:rsid w:val="00783D0C"/>
    <w:rsid w:val="00784240"/>
    <w:rsid w:val="007858FA"/>
    <w:rsid w:val="00792180"/>
    <w:rsid w:val="00794706"/>
    <w:rsid w:val="007A09A1"/>
    <w:rsid w:val="007A1532"/>
    <w:rsid w:val="007A1718"/>
    <w:rsid w:val="007A399A"/>
    <w:rsid w:val="007C50D0"/>
    <w:rsid w:val="007C6EEB"/>
    <w:rsid w:val="007D7A86"/>
    <w:rsid w:val="007E191F"/>
    <w:rsid w:val="007E1F11"/>
    <w:rsid w:val="007E596C"/>
    <w:rsid w:val="007E62CB"/>
    <w:rsid w:val="007F5179"/>
    <w:rsid w:val="007F6F3F"/>
    <w:rsid w:val="007F7674"/>
    <w:rsid w:val="00800F63"/>
    <w:rsid w:val="00811D84"/>
    <w:rsid w:val="008172A5"/>
    <w:rsid w:val="00817657"/>
    <w:rsid w:val="008219F9"/>
    <w:rsid w:val="00822D27"/>
    <w:rsid w:val="00824705"/>
    <w:rsid w:val="00825853"/>
    <w:rsid w:val="00834BDC"/>
    <w:rsid w:val="00835926"/>
    <w:rsid w:val="008403BE"/>
    <w:rsid w:val="00840548"/>
    <w:rsid w:val="00842482"/>
    <w:rsid w:val="00843C1F"/>
    <w:rsid w:val="00846C28"/>
    <w:rsid w:val="00847B31"/>
    <w:rsid w:val="008506F7"/>
    <w:rsid w:val="0085682B"/>
    <w:rsid w:val="00863B4B"/>
    <w:rsid w:val="00865837"/>
    <w:rsid w:val="00865E62"/>
    <w:rsid w:val="008673B7"/>
    <w:rsid w:val="00870003"/>
    <w:rsid w:val="00872B96"/>
    <w:rsid w:val="00874941"/>
    <w:rsid w:val="00877FAF"/>
    <w:rsid w:val="00880207"/>
    <w:rsid w:val="008834B4"/>
    <w:rsid w:val="00883829"/>
    <w:rsid w:val="0089038E"/>
    <w:rsid w:val="00896191"/>
    <w:rsid w:val="00896B4D"/>
    <w:rsid w:val="008A069F"/>
    <w:rsid w:val="008A153F"/>
    <w:rsid w:val="008A2C97"/>
    <w:rsid w:val="008A76DB"/>
    <w:rsid w:val="008B07FC"/>
    <w:rsid w:val="008B49B9"/>
    <w:rsid w:val="008B6017"/>
    <w:rsid w:val="008B6B80"/>
    <w:rsid w:val="008C3AF3"/>
    <w:rsid w:val="008C5247"/>
    <w:rsid w:val="008C5D9B"/>
    <w:rsid w:val="008D5DE9"/>
    <w:rsid w:val="008E1D9D"/>
    <w:rsid w:val="008F02A4"/>
    <w:rsid w:val="00911782"/>
    <w:rsid w:val="009137FE"/>
    <w:rsid w:val="00914B35"/>
    <w:rsid w:val="0092199F"/>
    <w:rsid w:val="00927821"/>
    <w:rsid w:val="00934477"/>
    <w:rsid w:val="00942753"/>
    <w:rsid w:val="00942FB2"/>
    <w:rsid w:val="00944519"/>
    <w:rsid w:val="00945091"/>
    <w:rsid w:val="00945157"/>
    <w:rsid w:val="00953BC3"/>
    <w:rsid w:val="009564FC"/>
    <w:rsid w:val="0095662C"/>
    <w:rsid w:val="00960F33"/>
    <w:rsid w:val="00963DA8"/>
    <w:rsid w:val="00965216"/>
    <w:rsid w:val="0096568D"/>
    <w:rsid w:val="00965AAA"/>
    <w:rsid w:val="00976AFB"/>
    <w:rsid w:val="00976B00"/>
    <w:rsid w:val="00977243"/>
    <w:rsid w:val="009826EC"/>
    <w:rsid w:val="00985C2D"/>
    <w:rsid w:val="009903A5"/>
    <w:rsid w:val="00990790"/>
    <w:rsid w:val="00992E30"/>
    <w:rsid w:val="009940D9"/>
    <w:rsid w:val="009B2E57"/>
    <w:rsid w:val="009B4F93"/>
    <w:rsid w:val="009B5947"/>
    <w:rsid w:val="009B6088"/>
    <w:rsid w:val="009B6189"/>
    <w:rsid w:val="009C1469"/>
    <w:rsid w:val="009C3E7C"/>
    <w:rsid w:val="009C631F"/>
    <w:rsid w:val="009C696D"/>
    <w:rsid w:val="009C768D"/>
    <w:rsid w:val="009D6FC0"/>
    <w:rsid w:val="009E0550"/>
    <w:rsid w:val="009E05C4"/>
    <w:rsid w:val="009E0705"/>
    <w:rsid w:val="009E3C97"/>
    <w:rsid w:val="009E553F"/>
    <w:rsid w:val="009F072B"/>
    <w:rsid w:val="009F3A55"/>
    <w:rsid w:val="009F69AA"/>
    <w:rsid w:val="00A12C18"/>
    <w:rsid w:val="00A12CF5"/>
    <w:rsid w:val="00A14BAB"/>
    <w:rsid w:val="00A20F6A"/>
    <w:rsid w:val="00A24E30"/>
    <w:rsid w:val="00A250BB"/>
    <w:rsid w:val="00A257FB"/>
    <w:rsid w:val="00A2760B"/>
    <w:rsid w:val="00A32579"/>
    <w:rsid w:val="00A32A39"/>
    <w:rsid w:val="00A365F1"/>
    <w:rsid w:val="00A4010A"/>
    <w:rsid w:val="00A461F6"/>
    <w:rsid w:val="00A464E2"/>
    <w:rsid w:val="00A46508"/>
    <w:rsid w:val="00A52161"/>
    <w:rsid w:val="00A650C3"/>
    <w:rsid w:val="00A661EA"/>
    <w:rsid w:val="00A73D1C"/>
    <w:rsid w:val="00A82FD6"/>
    <w:rsid w:val="00A84F4D"/>
    <w:rsid w:val="00A91D1D"/>
    <w:rsid w:val="00A922AB"/>
    <w:rsid w:val="00A94A28"/>
    <w:rsid w:val="00A97769"/>
    <w:rsid w:val="00AA2111"/>
    <w:rsid w:val="00AA53B7"/>
    <w:rsid w:val="00AA5D21"/>
    <w:rsid w:val="00AD3664"/>
    <w:rsid w:val="00AD4E1E"/>
    <w:rsid w:val="00AE06C7"/>
    <w:rsid w:val="00AE1F1C"/>
    <w:rsid w:val="00AE451F"/>
    <w:rsid w:val="00AE75A3"/>
    <w:rsid w:val="00AE7ED9"/>
    <w:rsid w:val="00AF3155"/>
    <w:rsid w:val="00B065F6"/>
    <w:rsid w:val="00B066F5"/>
    <w:rsid w:val="00B10F99"/>
    <w:rsid w:val="00B23247"/>
    <w:rsid w:val="00B250CF"/>
    <w:rsid w:val="00B4268B"/>
    <w:rsid w:val="00B42874"/>
    <w:rsid w:val="00B46815"/>
    <w:rsid w:val="00B52462"/>
    <w:rsid w:val="00B60935"/>
    <w:rsid w:val="00B672E4"/>
    <w:rsid w:val="00B83E15"/>
    <w:rsid w:val="00B84AC9"/>
    <w:rsid w:val="00B87455"/>
    <w:rsid w:val="00B92F80"/>
    <w:rsid w:val="00B96016"/>
    <w:rsid w:val="00B973AC"/>
    <w:rsid w:val="00BA267B"/>
    <w:rsid w:val="00BB1999"/>
    <w:rsid w:val="00BE5056"/>
    <w:rsid w:val="00BE5F6E"/>
    <w:rsid w:val="00BF3FA8"/>
    <w:rsid w:val="00BF6682"/>
    <w:rsid w:val="00C07A87"/>
    <w:rsid w:val="00C17858"/>
    <w:rsid w:val="00C20488"/>
    <w:rsid w:val="00C2122C"/>
    <w:rsid w:val="00C21B24"/>
    <w:rsid w:val="00C220FC"/>
    <w:rsid w:val="00C3042A"/>
    <w:rsid w:val="00C4549C"/>
    <w:rsid w:val="00C463BB"/>
    <w:rsid w:val="00C50830"/>
    <w:rsid w:val="00C51ECE"/>
    <w:rsid w:val="00C53482"/>
    <w:rsid w:val="00C54056"/>
    <w:rsid w:val="00C55637"/>
    <w:rsid w:val="00C57629"/>
    <w:rsid w:val="00C57AB4"/>
    <w:rsid w:val="00C64AC6"/>
    <w:rsid w:val="00C6519A"/>
    <w:rsid w:val="00C72491"/>
    <w:rsid w:val="00C7333A"/>
    <w:rsid w:val="00C76D21"/>
    <w:rsid w:val="00C8532E"/>
    <w:rsid w:val="00C92C44"/>
    <w:rsid w:val="00C95763"/>
    <w:rsid w:val="00C97A92"/>
    <w:rsid w:val="00C97C12"/>
    <w:rsid w:val="00CA4672"/>
    <w:rsid w:val="00CB1ADD"/>
    <w:rsid w:val="00CB7534"/>
    <w:rsid w:val="00CC49C4"/>
    <w:rsid w:val="00CD6D29"/>
    <w:rsid w:val="00CE1245"/>
    <w:rsid w:val="00CE1967"/>
    <w:rsid w:val="00CE3981"/>
    <w:rsid w:val="00CF69F0"/>
    <w:rsid w:val="00D04974"/>
    <w:rsid w:val="00D07CF8"/>
    <w:rsid w:val="00D105C3"/>
    <w:rsid w:val="00D10CEF"/>
    <w:rsid w:val="00D21092"/>
    <w:rsid w:val="00D27870"/>
    <w:rsid w:val="00D331BB"/>
    <w:rsid w:val="00D44439"/>
    <w:rsid w:val="00D457CD"/>
    <w:rsid w:val="00D52AA4"/>
    <w:rsid w:val="00D56CB7"/>
    <w:rsid w:val="00D63D0A"/>
    <w:rsid w:val="00D64F83"/>
    <w:rsid w:val="00D7348B"/>
    <w:rsid w:val="00D77E91"/>
    <w:rsid w:val="00D804D0"/>
    <w:rsid w:val="00D80F29"/>
    <w:rsid w:val="00D81484"/>
    <w:rsid w:val="00D822F8"/>
    <w:rsid w:val="00D86138"/>
    <w:rsid w:val="00D86804"/>
    <w:rsid w:val="00D86A87"/>
    <w:rsid w:val="00D91A24"/>
    <w:rsid w:val="00D95BF1"/>
    <w:rsid w:val="00DA073B"/>
    <w:rsid w:val="00DA6128"/>
    <w:rsid w:val="00DB03F8"/>
    <w:rsid w:val="00DB1579"/>
    <w:rsid w:val="00DB4D43"/>
    <w:rsid w:val="00DB7D7F"/>
    <w:rsid w:val="00DC0835"/>
    <w:rsid w:val="00DC5578"/>
    <w:rsid w:val="00DD4A93"/>
    <w:rsid w:val="00DD707B"/>
    <w:rsid w:val="00DD7E36"/>
    <w:rsid w:val="00DE19E4"/>
    <w:rsid w:val="00DE1F62"/>
    <w:rsid w:val="00DE35B3"/>
    <w:rsid w:val="00DE3B9F"/>
    <w:rsid w:val="00DE4F6F"/>
    <w:rsid w:val="00DE606E"/>
    <w:rsid w:val="00DF5B69"/>
    <w:rsid w:val="00E12AF8"/>
    <w:rsid w:val="00E16040"/>
    <w:rsid w:val="00E23EDE"/>
    <w:rsid w:val="00E2406C"/>
    <w:rsid w:val="00E24F7A"/>
    <w:rsid w:val="00E27E4A"/>
    <w:rsid w:val="00E415AF"/>
    <w:rsid w:val="00E41D94"/>
    <w:rsid w:val="00E43FA9"/>
    <w:rsid w:val="00E44127"/>
    <w:rsid w:val="00E45C74"/>
    <w:rsid w:val="00E466EA"/>
    <w:rsid w:val="00E60E06"/>
    <w:rsid w:val="00E61AD6"/>
    <w:rsid w:val="00E66799"/>
    <w:rsid w:val="00E66D31"/>
    <w:rsid w:val="00E71C06"/>
    <w:rsid w:val="00E75A36"/>
    <w:rsid w:val="00E7711B"/>
    <w:rsid w:val="00E77678"/>
    <w:rsid w:val="00E823EF"/>
    <w:rsid w:val="00E90E98"/>
    <w:rsid w:val="00E92FD0"/>
    <w:rsid w:val="00E94978"/>
    <w:rsid w:val="00E9498A"/>
    <w:rsid w:val="00EA0043"/>
    <w:rsid w:val="00EA041D"/>
    <w:rsid w:val="00EA2198"/>
    <w:rsid w:val="00EB1A8F"/>
    <w:rsid w:val="00EB1F69"/>
    <w:rsid w:val="00EC765B"/>
    <w:rsid w:val="00ED7A21"/>
    <w:rsid w:val="00EE0CA5"/>
    <w:rsid w:val="00EE7CF9"/>
    <w:rsid w:val="00F0132B"/>
    <w:rsid w:val="00F01CB1"/>
    <w:rsid w:val="00F07BAA"/>
    <w:rsid w:val="00F16880"/>
    <w:rsid w:val="00F236B3"/>
    <w:rsid w:val="00F24AF4"/>
    <w:rsid w:val="00F3491D"/>
    <w:rsid w:val="00F40365"/>
    <w:rsid w:val="00F47BD3"/>
    <w:rsid w:val="00F60C6C"/>
    <w:rsid w:val="00F63EF7"/>
    <w:rsid w:val="00F65D45"/>
    <w:rsid w:val="00F735C2"/>
    <w:rsid w:val="00F8169D"/>
    <w:rsid w:val="00F83E98"/>
    <w:rsid w:val="00F8623A"/>
    <w:rsid w:val="00F900EA"/>
    <w:rsid w:val="00F94D99"/>
    <w:rsid w:val="00FA09D1"/>
    <w:rsid w:val="00FA284E"/>
    <w:rsid w:val="00FA3409"/>
    <w:rsid w:val="00FA4257"/>
    <w:rsid w:val="00FA57B1"/>
    <w:rsid w:val="00FB058E"/>
    <w:rsid w:val="00FB2C5A"/>
    <w:rsid w:val="00FB5161"/>
    <w:rsid w:val="00FC077E"/>
    <w:rsid w:val="00FC13CA"/>
    <w:rsid w:val="00FC297A"/>
    <w:rsid w:val="00FC5A03"/>
    <w:rsid w:val="00FC6385"/>
    <w:rsid w:val="00FC67F9"/>
    <w:rsid w:val="00FC6E11"/>
    <w:rsid w:val="00FD1674"/>
    <w:rsid w:val="00FD5477"/>
    <w:rsid w:val="00FF684F"/>
    <w:rsid w:val="00FF7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117E"/>
  <w15:docId w15:val="{0D7E8CFB-68F6-48AA-929C-C6F9C27D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BE5"/>
  </w:style>
  <w:style w:type="paragraph" w:styleId="1">
    <w:name w:val="heading 1"/>
    <w:basedOn w:val="a"/>
    <w:next w:val="a"/>
    <w:link w:val="10"/>
    <w:uiPriority w:val="9"/>
    <w:qFormat/>
    <w:rsid w:val="00C50830"/>
    <w:pPr>
      <w:keepNext/>
      <w:keepLines/>
      <w:spacing w:before="480" w:after="0"/>
      <w:outlineLvl w:val="0"/>
    </w:pPr>
    <w:rPr>
      <w:rFonts w:asciiTheme="majorHAnsi" w:eastAsiaTheme="majorEastAsia" w:hAnsiTheme="majorHAnsi" w:cs="Mangal"/>
      <w:b/>
      <w:bCs/>
      <w:color w:val="365F91" w:themeColor="accent1" w:themeShade="BF"/>
      <w:kern w:val="2"/>
      <w:sz w:val="28"/>
      <w:szCs w:val="25"/>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6E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6E11"/>
  </w:style>
  <w:style w:type="paragraph" w:styleId="a5">
    <w:name w:val="footer"/>
    <w:basedOn w:val="a"/>
    <w:link w:val="a6"/>
    <w:uiPriority w:val="99"/>
    <w:unhideWhenUsed/>
    <w:rsid w:val="00FC6E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6E11"/>
  </w:style>
  <w:style w:type="paragraph" w:styleId="a7">
    <w:name w:val="Body Text"/>
    <w:basedOn w:val="a"/>
    <w:link w:val="a8"/>
    <w:uiPriority w:val="99"/>
    <w:semiHidden/>
    <w:unhideWhenUsed/>
    <w:rsid w:val="001A602B"/>
    <w:pPr>
      <w:spacing w:after="120"/>
    </w:pPr>
  </w:style>
  <w:style w:type="character" w:customStyle="1" w:styleId="a8">
    <w:name w:val="Основной текст Знак"/>
    <w:basedOn w:val="a0"/>
    <w:link w:val="a7"/>
    <w:uiPriority w:val="99"/>
    <w:semiHidden/>
    <w:rsid w:val="001A602B"/>
  </w:style>
  <w:style w:type="paragraph" w:styleId="a9">
    <w:name w:val="List Paragraph"/>
    <w:basedOn w:val="a"/>
    <w:uiPriority w:val="34"/>
    <w:qFormat/>
    <w:rsid w:val="00A82FD6"/>
    <w:pPr>
      <w:ind w:left="720"/>
      <w:contextualSpacing/>
    </w:pPr>
  </w:style>
  <w:style w:type="character" w:styleId="aa">
    <w:name w:val="Hyperlink"/>
    <w:basedOn w:val="a0"/>
    <w:uiPriority w:val="99"/>
    <w:unhideWhenUsed/>
    <w:rsid w:val="005D46C5"/>
    <w:rPr>
      <w:color w:val="0000FF" w:themeColor="hyperlink"/>
      <w:u w:val="single"/>
    </w:rPr>
  </w:style>
  <w:style w:type="paragraph" w:styleId="ab">
    <w:name w:val="Normal (Web)"/>
    <w:basedOn w:val="a"/>
    <w:uiPriority w:val="99"/>
    <w:semiHidden/>
    <w:unhideWhenUsed/>
    <w:rsid w:val="00F01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4E5C7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E5C73"/>
    <w:rPr>
      <w:rFonts w:ascii="Tahoma" w:hAnsi="Tahoma" w:cs="Tahoma"/>
      <w:sz w:val="16"/>
      <w:szCs w:val="16"/>
    </w:rPr>
  </w:style>
  <w:style w:type="table" w:customStyle="1" w:styleId="2">
    <w:name w:val="Сетка таблицы2"/>
    <w:basedOn w:val="a1"/>
    <w:next w:val="ae"/>
    <w:uiPriority w:val="59"/>
    <w:rsid w:val="004E1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4E1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50830"/>
    <w:rPr>
      <w:rFonts w:asciiTheme="majorHAnsi" w:eastAsiaTheme="majorEastAsia" w:hAnsiTheme="majorHAnsi" w:cs="Mangal"/>
      <w:b/>
      <w:bCs/>
      <w:color w:val="365F91" w:themeColor="accent1" w:themeShade="BF"/>
      <w:kern w:val="2"/>
      <w:sz w:val="28"/>
      <w:szCs w:val="25"/>
      <w:lang w:eastAsia="zh-CN" w:bidi="hi-IN"/>
    </w:rPr>
  </w:style>
  <w:style w:type="numbering" w:customStyle="1" w:styleId="11">
    <w:name w:val="Нет списка1"/>
    <w:next w:val="a2"/>
    <w:uiPriority w:val="99"/>
    <w:semiHidden/>
    <w:unhideWhenUsed/>
    <w:rsid w:val="00C50830"/>
  </w:style>
  <w:style w:type="paragraph" w:customStyle="1" w:styleId="Default">
    <w:name w:val="Default"/>
    <w:rsid w:val="00C5083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e"/>
    <w:uiPriority w:val="59"/>
    <w:rsid w:val="00C50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C50830"/>
    <w:pPr>
      <w:spacing w:after="0" w:line="240" w:lineRule="auto"/>
    </w:pPr>
    <w:rPr>
      <w:rFonts w:ascii="Consolas" w:eastAsia="Droid Sans Fallback" w:hAnsi="Consolas" w:cs="Mangal"/>
      <w:kern w:val="2"/>
      <w:sz w:val="20"/>
      <w:szCs w:val="18"/>
      <w:lang w:eastAsia="zh-CN" w:bidi="hi-IN"/>
    </w:rPr>
  </w:style>
  <w:style w:type="character" w:customStyle="1" w:styleId="HTML0">
    <w:name w:val="Стандартный HTML Знак"/>
    <w:basedOn w:val="a0"/>
    <w:link w:val="HTML"/>
    <w:uiPriority w:val="99"/>
    <w:semiHidden/>
    <w:rsid w:val="00C50830"/>
    <w:rPr>
      <w:rFonts w:ascii="Consolas" w:eastAsia="Droid Sans Fallback" w:hAnsi="Consolas" w:cs="Mangal"/>
      <w:kern w:val="2"/>
      <w:sz w:val="20"/>
      <w:szCs w:val="18"/>
      <w:lang w:eastAsia="zh-CN" w:bidi="hi-IN"/>
    </w:rPr>
  </w:style>
  <w:style w:type="paragraph" w:styleId="af">
    <w:name w:val="TOC Heading"/>
    <w:basedOn w:val="1"/>
    <w:next w:val="a"/>
    <w:uiPriority w:val="39"/>
    <w:semiHidden/>
    <w:unhideWhenUsed/>
    <w:qFormat/>
    <w:rsid w:val="00C50830"/>
    <w:pPr>
      <w:outlineLvl w:val="9"/>
    </w:pPr>
    <w:rPr>
      <w:rFonts w:cstheme="majorBidi"/>
      <w:kern w:val="0"/>
      <w:szCs w:val="28"/>
      <w:lang w:eastAsia="ru-RU" w:bidi="ar-SA"/>
    </w:rPr>
  </w:style>
  <w:style w:type="paragraph" w:styleId="13">
    <w:name w:val="toc 1"/>
    <w:basedOn w:val="a"/>
    <w:next w:val="a"/>
    <w:autoRedefine/>
    <w:uiPriority w:val="39"/>
    <w:unhideWhenUsed/>
    <w:rsid w:val="00C50830"/>
    <w:pPr>
      <w:spacing w:after="100"/>
    </w:pPr>
    <w:rPr>
      <w:rFonts w:ascii="Times New Roman" w:eastAsia="Droid Sans Fallback" w:hAnsi="Times New Roman" w:cs="Mangal"/>
      <w:kern w:val="2"/>
      <w:sz w:val="28"/>
      <w:szCs w:val="24"/>
      <w:lang w:eastAsia="zh-CN" w:bidi="hi-IN"/>
    </w:rPr>
  </w:style>
  <w:style w:type="paragraph" w:styleId="20">
    <w:name w:val="toc 2"/>
    <w:basedOn w:val="a"/>
    <w:next w:val="a"/>
    <w:autoRedefine/>
    <w:uiPriority w:val="39"/>
    <w:unhideWhenUsed/>
    <w:rsid w:val="00273855"/>
    <w:pPr>
      <w:tabs>
        <w:tab w:val="left" w:pos="880"/>
        <w:tab w:val="right" w:leader="dot" w:pos="9628"/>
      </w:tabs>
      <w:spacing w:after="100"/>
      <w:ind w:firstLine="567"/>
    </w:pPr>
    <w:rPr>
      <w:rFonts w:ascii="Times New Roman" w:eastAsia="Droid Sans Fallback" w:hAnsi="Times New Roman" w:cs="Mangal"/>
      <w:kern w:val="2"/>
      <w:sz w:val="2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000772">
      <w:bodyDiv w:val="1"/>
      <w:marLeft w:val="0"/>
      <w:marRight w:val="0"/>
      <w:marTop w:val="0"/>
      <w:marBottom w:val="0"/>
      <w:divBdr>
        <w:top w:val="none" w:sz="0" w:space="0" w:color="auto"/>
        <w:left w:val="none" w:sz="0" w:space="0" w:color="auto"/>
        <w:bottom w:val="none" w:sz="0" w:space="0" w:color="auto"/>
        <w:right w:val="none" w:sz="0" w:space="0" w:color="auto"/>
      </w:divBdr>
    </w:div>
    <w:div w:id="287317718">
      <w:bodyDiv w:val="1"/>
      <w:marLeft w:val="0"/>
      <w:marRight w:val="0"/>
      <w:marTop w:val="0"/>
      <w:marBottom w:val="0"/>
      <w:divBdr>
        <w:top w:val="none" w:sz="0" w:space="0" w:color="auto"/>
        <w:left w:val="none" w:sz="0" w:space="0" w:color="auto"/>
        <w:bottom w:val="none" w:sz="0" w:space="0" w:color="auto"/>
        <w:right w:val="none" w:sz="0" w:space="0" w:color="auto"/>
      </w:divBdr>
    </w:div>
    <w:div w:id="375008955">
      <w:bodyDiv w:val="1"/>
      <w:marLeft w:val="0"/>
      <w:marRight w:val="0"/>
      <w:marTop w:val="0"/>
      <w:marBottom w:val="0"/>
      <w:divBdr>
        <w:top w:val="none" w:sz="0" w:space="0" w:color="auto"/>
        <w:left w:val="none" w:sz="0" w:space="0" w:color="auto"/>
        <w:bottom w:val="none" w:sz="0" w:space="0" w:color="auto"/>
        <w:right w:val="none" w:sz="0" w:space="0" w:color="auto"/>
      </w:divBdr>
      <w:divsChild>
        <w:div w:id="1319580270">
          <w:marLeft w:val="0"/>
          <w:marRight w:val="0"/>
          <w:marTop w:val="0"/>
          <w:marBottom w:val="0"/>
          <w:divBdr>
            <w:top w:val="single" w:sz="2" w:space="0" w:color="D9D9E3"/>
            <w:left w:val="single" w:sz="2" w:space="0" w:color="D9D9E3"/>
            <w:bottom w:val="single" w:sz="2" w:space="0" w:color="D9D9E3"/>
            <w:right w:val="single" w:sz="2" w:space="0" w:color="D9D9E3"/>
          </w:divBdr>
          <w:divsChild>
            <w:div w:id="1896088144">
              <w:marLeft w:val="0"/>
              <w:marRight w:val="0"/>
              <w:marTop w:val="0"/>
              <w:marBottom w:val="0"/>
              <w:divBdr>
                <w:top w:val="single" w:sz="2" w:space="0" w:color="D9D9E3"/>
                <w:left w:val="single" w:sz="2" w:space="0" w:color="D9D9E3"/>
                <w:bottom w:val="single" w:sz="2" w:space="0" w:color="D9D9E3"/>
                <w:right w:val="single" w:sz="2" w:space="0" w:color="D9D9E3"/>
              </w:divBdr>
              <w:divsChild>
                <w:div w:id="1494418292">
                  <w:marLeft w:val="0"/>
                  <w:marRight w:val="0"/>
                  <w:marTop w:val="0"/>
                  <w:marBottom w:val="0"/>
                  <w:divBdr>
                    <w:top w:val="single" w:sz="2" w:space="0" w:color="D9D9E3"/>
                    <w:left w:val="single" w:sz="2" w:space="0" w:color="D9D9E3"/>
                    <w:bottom w:val="single" w:sz="2" w:space="0" w:color="D9D9E3"/>
                    <w:right w:val="single" w:sz="2" w:space="0" w:color="D9D9E3"/>
                  </w:divBdr>
                  <w:divsChild>
                    <w:div w:id="1258246902">
                      <w:marLeft w:val="0"/>
                      <w:marRight w:val="0"/>
                      <w:marTop w:val="0"/>
                      <w:marBottom w:val="0"/>
                      <w:divBdr>
                        <w:top w:val="single" w:sz="2" w:space="0" w:color="D9D9E3"/>
                        <w:left w:val="single" w:sz="2" w:space="0" w:color="D9D9E3"/>
                        <w:bottom w:val="single" w:sz="2" w:space="0" w:color="D9D9E3"/>
                        <w:right w:val="single" w:sz="2" w:space="0" w:color="D9D9E3"/>
                      </w:divBdr>
                      <w:divsChild>
                        <w:div w:id="1028025157">
                          <w:marLeft w:val="0"/>
                          <w:marRight w:val="0"/>
                          <w:marTop w:val="0"/>
                          <w:marBottom w:val="0"/>
                          <w:divBdr>
                            <w:top w:val="single" w:sz="2" w:space="0" w:color="auto"/>
                            <w:left w:val="single" w:sz="2" w:space="0" w:color="auto"/>
                            <w:bottom w:val="single" w:sz="6" w:space="0" w:color="auto"/>
                            <w:right w:val="single" w:sz="2" w:space="0" w:color="auto"/>
                          </w:divBdr>
                          <w:divsChild>
                            <w:div w:id="1938512610">
                              <w:marLeft w:val="0"/>
                              <w:marRight w:val="0"/>
                              <w:marTop w:val="100"/>
                              <w:marBottom w:val="100"/>
                              <w:divBdr>
                                <w:top w:val="single" w:sz="2" w:space="0" w:color="D9D9E3"/>
                                <w:left w:val="single" w:sz="2" w:space="0" w:color="D9D9E3"/>
                                <w:bottom w:val="single" w:sz="2" w:space="0" w:color="D9D9E3"/>
                                <w:right w:val="single" w:sz="2" w:space="0" w:color="D9D9E3"/>
                              </w:divBdr>
                              <w:divsChild>
                                <w:div w:id="1038701800">
                                  <w:marLeft w:val="0"/>
                                  <w:marRight w:val="0"/>
                                  <w:marTop w:val="0"/>
                                  <w:marBottom w:val="0"/>
                                  <w:divBdr>
                                    <w:top w:val="single" w:sz="2" w:space="0" w:color="D9D9E3"/>
                                    <w:left w:val="single" w:sz="2" w:space="0" w:color="D9D9E3"/>
                                    <w:bottom w:val="single" w:sz="2" w:space="0" w:color="D9D9E3"/>
                                    <w:right w:val="single" w:sz="2" w:space="0" w:color="D9D9E3"/>
                                  </w:divBdr>
                                  <w:divsChild>
                                    <w:div w:id="210384191">
                                      <w:marLeft w:val="0"/>
                                      <w:marRight w:val="0"/>
                                      <w:marTop w:val="0"/>
                                      <w:marBottom w:val="0"/>
                                      <w:divBdr>
                                        <w:top w:val="single" w:sz="2" w:space="0" w:color="D9D9E3"/>
                                        <w:left w:val="single" w:sz="2" w:space="0" w:color="D9D9E3"/>
                                        <w:bottom w:val="single" w:sz="2" w:space="0" w:color="D9D9E3"/>
                                        <w:right w:val="single" w:sz="2" w:space="0" w:color="D9D9E3"/>
                                      </w:divBdr>
                                      <w:divsChild>
                                        <w:div w:id="2050260958">
                                          <w:marLeft w:val="0"/>
                                          <w:marRight w:val="0"/>
                                          <w:marTop w:val="0"/>
                                          <w:marBottom w:val="0"/>
                                          <w:divBdr>
                                            <w:top w:val="single" w:sz="2" w:space="0" w:color="D9D9E3"/>
                                            <w:left w:val="single" w:sz="2" w:space="0" w:color="D9D9E3"/>
                                            <w:bottom w:val="single" w:sz="2" w:space="0" w:color="D9D9E3"/>
                                            <w:right w:val="single" w:sz="2" w:space="0" w:color="D9D9E3"/>
                                          </w:divBdr>
                                          <w:divsChild>
                                            <w:div w:id="1198159239">
                                              <w:marLeft w:val="0"/>
                                              <w:marRight w:val="0"/>
                                              <w:marTop w:val="0"/>
                                              <w:marBottom w:val="0"/>
                                              <w:divBdr>
                                                <w:top w:val="single" w:sz="2" w:space="0" w:color="D9D9E3"/>
                                                <w:left w:val="single" w:sz="2" w:space="0" w:color="D9D9E3"/>
                                                <w:bottom w:val="single" w:sz="2" w:space="0" w:color="D9D9E3"/>
                                                <w:right w:val="single" w:sz="2" w:space="0" w:color="D9D9E3"/>
                                              </w:divBdr>
                                              <w:divsChild>
                                                <w:div w:id="1700472042">
                                                  <w:marLeft w:val="0"/>
                                                  <w:marRight w:val="0"/>
                                                  <w:marTop w:val="0"/>
                                                  <w:marBottom w:val="0"/>
                                                  <w:divBdr>
                                                    <w:top w:val="single" w:sz="2" w:space="0" w:color="D9D9E3"/>
                                                    <w:left w:val="single" w:sz="2" w:space="0" w:color="D9D9E3"/>
                                                    <w:bottom w:val="single" w:sz="2" w:space="0" w:color="D9D9E3"/>
                                                    <w:right w:val="single" w:sz="2" w:space="0" w:color="D9D9E3"/>
                                                  </w:divBdr>
                                                  <w:divsChild>
                                                    <w:div w:id="125397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9930214">
          <w:marLeft w:val="0"/>
          <w:marRight w:val="0"/>
          <w:marTop w:val="0"/>
          <w:marBottom w:val="0"/>
          <w:divBdr>
            <w:top w:val="none" w:sz="0" w:space="0" w:color="auto"/>
            <w:left w:val="none" w:sz="0" w:space="0" w:color="auto"/>
            <w:bottom w:val="none" w:sz="0" w:space="0" w:color="auto"/>
            <w:right w:val="none" w:sz="0" w:space="0" w:color="auto"/>
          </w:divBdr>
        </w:div>
      </w:divsChild>
    </w:div>
    <w:div w:id="619343273">
      <w:bodyDiv w:val="1"/>
      <w:marLeft w:val="0"/>
      <w:marRight w:val="0"/>
      <w:marTop w:val="0"/>
      <w:marBottom w:val="0"/>
      <w:divBdr>
        <w:top w:val="none" w:sz="0" w:space="0" w:color="auto"/>
        <w:left w:val="none" w:sz="0" w:space="0" w:color="auto"/>
        <w:bottom w:val="none" w:sz="0" w:space="0" w:color="auto"/>
        <w:right w:val="none" w:sz="0" w:space="0" w:color="auto"/>
      </w:divBdr>
    </w:div>
    <w:div w:id="685909941">
      <w:bodyDiv w:val="1"/>
      <w:marLeft w:val="0"/>
      <w:marRight w:val="0"/>
      <w:marTop w:val="0"/>
      <w:marBottom w:val="0"/>
      <w:divBdr>
        <w:top w:val="none" w:sz="0" w:space="0" w:color="auto"/>
        <w:left w:val="none" w:sz="0" w:space="0" w:color="auto"/>
        <w:bottom w:val="none" w:sz="0" w:space="0" w:color="auto"/>
        <w:right w:val="none" w:sz="0" w:space="0" w:color="auto"/>
      </w:divBdr>
      <w:divsChild>
        <w:div w:id="588469456">
          <w:marLeft w:val="0"/>
          <w:marRight w:val="0"/>
          <w:marTop w:val="0"/>
          <w:marBottom w:val="0"/>
          <w:divBdr>
            <w:top w:val="single" w:sz="2" w:space="0" w:color="D9D9E3"/>
            <w:left w:val="single" w:sz="2" w:space="0" w:color="D9D9E3"/>
            <w:bottom w:val="single" w:sz="2" w:space="0" w:color="D9D9E3"/>
            <w:right w:val="single" w:sz="2" w:space="0" w:color="D9D9E3"/>
          </w:divBdr>
          <w:divsChild>
            <w:div w:id="362949693">
              <w:marLeft w:val="0"/>
              <w:marRight w:val="0"/>
              <w:marTop w:val="0"/>
              <w:marBottom w:val="0"/>
              <w:divBdr>
                <w:top w:val="single" w:sz="2" w:space="0" w:color="D9D9E3"/>
                <w:left w:val="single" w:sz="2" w:space="0" w:color="D9D9E3"/>
                <w:bottom w:val="single" w:sz="2" w:space="0" w:color="D9D9E3"/>
                <w:right w:val="single" w:sz="2" w:space="0" w:color="D9D9E3"/>
              </w:divBdr>
              <w:divsChild>
                <w:div w:id="1078013702">
                  <w:marLeft w:val="0"/>
                  <w:marRight w:val="0"/>
                  <w:marTop w:val="0"/>
                  <w:marBottom w:val="0"/>
                  <w:divBdr>
                    <w:top w:val="single" w:sz="2" w:space="0" w:color="D9D9E3"/>
                    <w:left w:val="single" w:sz="2" w:space="0" w:color="D9D9E3"/>
                    <w:bottom w:val="single" w:sz="2" w:space="0" w:color="D9D9E3"/>
                    <w:right w:val="single" w:sz="2" w:space="0" w:color="D9D9E3"/>
                  </w:divBdr>
                  <w:divsChild>
                    <w:div w:id="30034804">
                      <w:marLeft w:val="0"/>
                      <w:marRight w:val="0"/>
                      <w:marTop w:val="0"/>
                      <w:marBottom w:val="0"/>
                      <w:divBdr>
                        <w:top w:val="single" w:sz="2" w:space="0" w:color="D9D9E3"/>
                        <w:left w:val="single" w:sz="2" w:space="0" w:color="D9D9E3"/>
                        <w:bottom w:val="single" w:sz="2" w:space="0" w:color="D9D9E3"/>
                        <w:right w:val="single" w:sz="2" w:space="0" w:color="D9D9E3"/>
                      </w:divBdr>
                      <w:divsChild>
                        <w:div w:id="138889284">
                          <w:marLeft w:val="0"/>
                          <w:marRight w:val="0"/>
                          <w:marTop w:val="0"/>
                          <w:marBottom w:val="0"/>
                          <w:divBdr>
                            <w:top w:val="single" w:sz="2" w:space="0" w:color="auto"/>
                            <w:left w:val="single" w:sz="2" w:space="0" w:color="auto"/>
                            <w:bottom w:val="single" w:sz="6" w:space="0" w:color="auto"/>
                            <w:right w:val="single" w:sz="2" w:space="0" w:color="auto"/>
                          </w:divBdr>
                          <w:divsChild>
                            <w:div w:id="1077705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037008546">
                                  <w:marLeft w:val="0"/>
                                  <w:marRight w:val="0"/>
                                  <w:marTop w:val="0"/>
                                  <w:marBottom w:val="0"/>
                                  <w:divBdr>
                                    <w:top w:val="single" w:sz="2" w:space="0" w:color="D9D9E3"/>
                                    <w:left w:val="single" w:sz="2" w:space="0" w:color="D9D9E3"/>
                                    <w:bottom w:val="single" w:sz="2" w:space="0" w:color="D9D9E3"/>
                                    <w:right w:val="single" w:sz="2" w:space="0" w:color="D9D9E3"/>
                                  </w:divBdr>
                                  <w:divsChild>
                                    <w:div w:id="458765951">
                                      <w:marLeft w:val="0"/>
                                      <w:marRight w:val="0"/>
                                      <w:marTop w:val="0"/>
                                      <w:marBottom w:val="0"/>
                                      <w:divBdr>
                                        <w:top w:val="single" w:sz="2" w:space="0" w:color="D9D9E3"/>
                                        <w:left w:val="single" w:sz="2" w:space="0" w:color="D9D9E3"/>
                                        <w:bottom w:val="single" w:sz="2" w:space="0" w:color="D9D9E3"/>
                                        <w:right w:val="single" w:sz="2" w:space="0" w:color="D9D9E3"/>
                                      </w:divBdr>
                                      <w:divsChild>
                                        <w:div w:id="22873142">
                                          <w:marLeft w:val="0"/>
                                          <w:marRight w:val="0"/>
                                          <w:marTop w:val="0"/>
                                          <w:marBottom w:val="0"/>
                                          <w:divBdr>
                                            <w:top w:val="single" w:sz="2" w:space="0" w:color="D9D9E3"/>
                                            <w:left w:val="single" w:sz="2" w:space="0" w:color="D9D9E3"/>
                                            <w:bottom w:val="single" w:sz="2" w:space="0" w:color="D9D9E3"/>
                                            <w:right w:val="single" w:sz="2" w:space="0" w:color="D9D9E3"/>
                                          </w:divBdr>
                                          <w:divsChild>
                                            <w:div w:id="495650216">
                                              <w:marLeft w:val="0"/>
                                              <w:marRight w:val="0"/>
                                              <w:marTop w:val="0"/>
                                              <w:marBottom w:val="0"/>
                                              <w:divBdr>
                                                <w:top w:val="single" w:sz="2" w:space="0" w:color="D9D9E3"/>
                                                <w:left w:val="single" w:sz="2" w:space="0" w:color="D9D9E3"/>
                                                <w:bottom w:val="single" w:sz="2" w:space="0" w:color="D9D9E3"/>
                                                <w:right w:val="single" w:sz="2" w:space="0" w:color="D9D9E3"/>
                                              </w:divBdr>
                                              <w:divsChild>
                                                <w:div w:id="1000816578">
                                                  <w:marLeft w:val="0"/>
                                                  <w:marRight w:val="0"/>
                                                  <w:marTop w:val="0"/>
                                                  <w:marBottom w:val="0"/>
                                                  <w:divBdr>
                                                    <w:top w:val="single" w:sz="2" w:space="0" w:color="D9D9E3"/>
                                                    <w:left w:val="single" w:sz="2" w:space="0" w:color="D9D9E3"/>
                                                    <w:bottom w:val="single" w:sz="2" w:space="0" w:color="D9D9E3"/>
                                                    <w:right w:val="single" w:sz="2" w:space="0" w:color="D9D9E3"/>
                                                  </w:divBdr>
                                                  <w:divsChild>
                                                    <w:div w:id="387456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15216756">
          <w:marLeft w:val="0"/>
          <w:marRight w:val="0"/>
          <w:marTop w:val="0"/>
          <w:marBottom w:val="0"/>
          <w:divBdr>
            <w:top w:val="none" w:sz="0" w:space="0" w:color="auto"/>
            <w:left w:val="none" w:sz="0" w:space="0" w:color="auto"/>
            <w:bottom w:val="none" w:sz="0" w:space="0" w:color="auto"/>
            <w:right w:val="none" w:sz="0" w:space="0" w:color="auto"/>
          </w:divBdr>
        </w:div>
      </w:divsChild>
    </w:div>
    <w:div w:id="761411791">
      <w:bodyDiv w:val="1"/>
      <w:marLeft w:val="0"/>
      <w:marRight w:val="0"/>
      <w:marTop w:val="0"/>
      <w:marBottom w:val="0"/>
      <w:divBdr>
        <w:top w:val="none" w:sz="0" w:space="0" w:color="auto"/>
        <w:left w:val="none" w:sz="0" w:space="0" w:color="auto"/>
        <w:bottom w:val="none" w:sz="0" w:space="0" w:color="auto"/>
        <w:right w:val="none" w:sz="0" w:space="0" w:color="auto"/>
      </w:divBdr>
    </w:div>
    <w:div w:id="782185960">
      <w:bodyDiv w:val="1"/>
      <w:marLeft w:val="0"/>
      <w:marRight w:val="0"/>
      <w:marTop w:val="0"/>
      <w:marBottom w:val="0"/>
      <w:divBdr>
        <w:top w:val="none" w:sz="0" w:space="0" w:color="auto"/>
        <w:left w:val="none" w:sz="0" w:space="0" w:color="auto"/>
        <w:bottom w:val="none" w:sz="0" w:space="0" w:color="auto"/>
        <w:right w:val="none" w:sz="0" w:space="0" w:color="auto"/>
      </w:divBdr>
    </w:div>
    <w:div w:id="866911883">
      <w:bodyDiv w:val="1"/>
      <w:marLeft w:val="0"/>
      <w:marRight w:val="0"/>
      <w:marTop w:val="0"/>
      <w:marBottom w:val="0"/>
      <w:divBdr>
        <w:top w:val="none" w:sz="0" w:space="0" w:color="auto"/>
        <w:left w:val="none" w:sz="0" w:space="0" w:color="auto"/>
        <w:bottom w:val="none" w:sz="0" w:space="0" w:color="auto"/>
        <w:right w:val="none" w:sz="0" w:space="0" w:color="auto"/>
      </w:divBdr>
    </w:div>
    <w:div w:id="1115061690">
      <w:bodyDiv w:val="1"/>
      <w:marLeft w:val="0"/>
      <w:marRight w:val="0"/>
      <w:marTop w:val="0"/>
      <w:marBottom w:val="0"/>
      <w:divBdr>
        <w:top w:val="none" w:sz="0" w:space="0" w:color="auto"/>
        <w:left w:val="none" w:sz="0" w:space="0" w:color="auto"/>
        <w:bottom w:val="none" w:sz="0" w:space="0" w:color="auto"/>
        <w:right w:val="none" w:sz="0" w:space="0" w:color="auto"/>
      </w:divBdr>
    </w:div>
    <w:div w:id="1360280208">
      <w:bodyDiv w:val="1"/>
      <w:marLeft w:val="0"/>
      <w:marRight w:val="0"/>
      <w:marTop w:val="0"/>
      <w:marBottom w:val="0"/>
      <w:divBdr>
        <w:top w:val="none" w:sz="0" w:space="0" w:color="auto"/>
        <w:left w:val="none" w:sz="0" w:space="0" w:color="auto"/>
        <w:bottom w:val="none" w:sz="0" w:space="0" w:color="auto"/>
        <w:right w:val="none" w:sz="0" w:space="0" w:color="auto"/>
      </w:divBdr>
    </w:div>
    <w:div w:id="1361203783">
      <w:bodyDiv w:val="1"/>
      <w:marLeft w:val="0"/>
      <w:marRight w:val="0"/>
      <w:marTop w:val="0"/>
      <w:marBottom w:val="0"/>
      <w:divBdr>
        <w:top w:val="none" w:sz="0" w:space="0" w:color="auto"/>
        <w:left w:val="none" w:sz="0" w:space="0" w:color="auto"/>
        <w:bottom w:val="none" w:sz="0" w:space="0" w:color="auto"/>
        <w:right w:val="none" w:sz="0" w:space="0" w:color="auto"/>
      </w:divBdr>
    </w:div>
    <w:div w:id="1526675608">
      <w:bodyDiv w:val="1"/>
      <w:marLeft w:val="0"/>
      <w:marRight w:val="0"/>
      <w:marTop w:val="0"/>
      <w:marBottom w:val="0"/>
      <w:divBdr>
        <w:top w:val="none" w:sz="0" w:space="0" w:color="auto"/>
        <w:left w:val="none" w:sz="0" w:space="0" w:color="auto"/>
        <w:bottom w:val="none" w:sz="0" w:space="0" w:color="auto"/>
        <w:right w:val="none" w:sz="0" w:space="0" w:color="auto"/>
      </w:divBdr>
      <w:divsChild>
        <w:div w:id="1558128996">
          <w:marLeft w:val="0"/>
          <w:marRight w:val="0"/>
          <w:marTop w:val="0"/>
          <w:marBottom w:val="0"/>
          <w:divBdr>
            <w:top w:val="single" w:sz="2" w:space="0" w:color="D9D9E3"/>
            <w:left w:val="single" w:sz="2" w:space="0" w:color="D9D9E3"/>
            <w:bottom w:val="single" w:sz="2" w:space="0" w:color="D9D9E3"/>
            <w:right w:val="single" w:sz="2" w:space="0" w:color="D9D9E3"/>
          </w:divBdr>
          <w:divsChild>
            <w:div w:id="1318534164">
              <w:marLeft w:val="0"/>
              <w:marRight w:val="0"/>
              <w:marTop w:val="0"/>
              <w:marBottom w:val="0"/>
              <w:divBdr>
                <w:top w:val="single" w:sz="2" w:space="0" w:color="D9D9E3"/>
                <w:left w:val="single" w:sz="2" w:space="0" w:color="D9D9E3"/>
                <w:bottom w:val="single" w:sz="2" w:space="0" w:color="D9D9E3"/>
                <w:right w:val="single" w:sz="2" w:space="0" w:color="D9D9E3"/>
              </w:divBdr>
              <w:divsChild>
                <w:div w:id="1702894205">
                  <w:marLeft w:val="0"/>
                  <w:marRight w:val="0"/>
                  <w:marTop w:val="0"/>
                  <w:marBottom w:val="0"/>
                  <w:divBdr>
                    <w:top w:val="single" w:sz="2" w:space="0" w:color="D9D9E3"/>
                    <w:left w:val="single" w:sz="2" w:space="0" w:color="D9D9E3"/>
                    <w:bottom w:val="single" w:sz="2" w:space="0" w:color="D9D9E3"/>
                    <w:right w:val="single" w:sz="2" w:space="0" w:color="D9D9E3"/>
                  </w:divBdr>
                  <w:divsChild>
                    <w:div w:id="1347251237">
                      <w:marLeft w:val="0"/>
                      <w:marRight w:val="0"/>
                      <w:marTop w:val="0"/>
                      <w:marBottom w:val="0"/>
                      <w:divBdr>
                        <w:top w:val="single" w:sz="2" w:space="0" w:color="D9D9E3"/>
                        <w:left w:val="single" w:sz="2" w:space="0" w:color="D9D9E3"/>
                        <w:bottom w:val="single" w:sz="2" w:space="0" w:color="D9D9E3"/>
                        <w:right w:val="single" w:sz="2" w:space="0" w:color="D9D9E3"/>
                      </w:divBdr>
                      <w:divsChild>
                        <w:div w:id="1201287000">
                          <w:marLeft w:val="0"/>
                          <w:marRight w:val="0"/>
                          <w:marTop w:val="0"/>
                          <w:marBottom w:val="0"/>
                          <w:divBdr>
                            <w:top w:val="single" w:sz="2" w:space="0" w:color="auto"/>
                            <w:left w:val="single" w:sz="2" w:space="0" w:color="auto"/>
                            <w:bottom w:val="single" w:sz="6" w:space="0" w:color="auto"/>
                            <w:right w:val="single" w:sz="2" w:space="0" w:color="auto"/>
                          </w:divBdr>
                          <w:divsChild>
                            <w:div w:id="1912806470">
                              <w:marLeft w:val="0"/>
                              <w:marRight w:val="0"/>
                              <w:marTop w:val="100"/>
                              <w:marBottom w:val="100"/>
                              <w:divBdr>
                                <w:top w:val="single" w:sz="2" w:space="0" w:color="D9D9E3"/>
                                <w:left w:val="single" w:sz="2" w:space="0" w:color="D9D9E3"/>
                                <w:bottom w:val="single" w:sz="2" w:space="0" w:color="D9D9E3"/>
                                <w:right w:val="single" w:sz="2" w:space="0" w:color="D9D9E3"/>
                              </w:divBdr>
                              <w:divsChild>
                                <w:div w:id="8216272">
                                  <w:marLeft w:val="0"/>
                                  <w:marRight w:val="0"/>
                                  <w:marTop w:val="0"/>
                                  <w:marBottom w:val="0"/>
                                  <w:divBdr>
                                    <w:top w:val="single" w:sz="2" w:space="0" w:color="D9D9E3"/>
                                    <w:left w:val="single" w:sz="2" w:space="0" w:color="D9D9E3"/>
                                    <w:bottom w:val="single" w:sz="2" w:space="0" w:color="D9D9E3"/>
                                    <w:right w:val="single" w:sz="2" w:space="0" w:color="D9D9E3"/>
                                  </w:divBdr>
                                  <w:divsChild>
                                    <w:div w:id="789665298">
                                      <w:marLeft w:val="0"/>
                                      <w:marRight w:val="0"/>
                                      <w:marTop w:val="0"/>
                                      <w:marBottom w:val="0"/>
                                      <w:divBdr>
                                        <w:top w:val="single" w:sz="2" w:space="0" w:color="D9D9E3"/>
                                        <w:left w:val="single" w:sz="2" w:space="0" w:color="D9D9E3"/>
                                        <w:bottom w:val="single" w:sz="2" w:space="0" w:color="D9D9E3"/>
                                        <w:right w:val="single" w:sz="2" w:space="0" w:color="D9D9E3"/>
                                      </w:divBdr>
                                      <w:divsChild>
                                        <w:div w:id="141890065">
                                          <w:marLeft w:val="0"/>
                                          <w:marRight w:val="0"/>
                                          <w:marTop w:val="0"/>
                                          <w:marBottom w:val="0"/>
                                          <w:divBdr>
                                            <w:top w:val="single" w:sz="2" w:space="0" w:color="D9D9E3"/>
                                            <w:left w:val="single" w:sz="2" w:space="0" w:color="D9D9E3"/>
                                            <w:bottom w:val="single" w:sz="2" w:space="0" w:color="D9D9E3"/>
                                            <w:right w:val="single" w:sz="2" w:space="0" w:color="D9D9E3"/>
                                          </w:divBdr>
                                          <w:divsChild>
                                            <w:div w:id="819616157">
                                              <w:marLeft w:val="0"/>
                                              <w:marRight w:val="0"/>
                                              <w:marTop w:val="0"/>
                                              <w:marBottom w:val="0"/>
                                              <w:divBdr>
                                                <w:top w:val="single" w:sz="2" w:space="0" w:color="D9D9E3"/>
                                                <w:left w:val="single" w:sz="2" w:space="0" w:color="D9D9E3"/>
                                                <w:bottom w:val="single" w:sz="2" w:space="0" w:color="D9D9E3"/>
                                                <w:right w:val="single" w:sz="2" w:space="0" w:color="D9D9E3"/>
                                              </w:divBdr>
                                              <w:divsChild>
                                                <w:div w:id="333193059">
                                                  <w:marLeft w:val="0"/>
                                                  <w:marRight w:val="0"/>
                                                  <w:marTop w:val="0"/>
                                                  <w:marBottom w:val="0"/>
                                                  <w:divBdr>
                                                    <w:top w:val="single" w:sz="2" w:space="0" w:color="D9D9E3"/>
                                                    <w:left w:val="single" w:sz="2" w:space="0" w:color="D9D9E3"/>
                                                    <w:bottom w:val="single" w:sz="2" w:space="0" w:color="D9D9E3"/>
                                                    <w:right w:val="single" w:sz="2" w:space="0" w:color="D9D9E3"/>
                                                  </w:divBdr>
                                                  <w:divsChild>
                                                    <w:div w:id="254479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3558938">
          <w:marLeft w:val="0"/>
          <w:marRight w:val="0"/>
          <w:marTop w:val="0"/>
          <w:marBottom w:val="0"/>
          <w:divBdr>
            <w:top w:val="none" w:sz="0" w:space="0" w:color="auto"/>
            <w:left w:val="none" w:sz="0" w:space="0" w:color="auto"/>
            <w:bottom w:val="none" w:sz="0" w:space="0" w:color="auto"/>
            <w:right w:val="none" w:sz="0" w:space="0" w:color="auto"/>
          </w:divBdr>
        </w:div>
      </w:divsChild>
    </w:div>
    <w:div w:id="1774665222">
      <w:bodyDiv w:val="1"/>
      <w:marLeft w:val="0"/>
      <w:marRight w:val="0"/>
      <w:marTop w:val="0"/>
      <w:marBottom w:val="0"/>
      <w:divBdr>
        <w:top w:val="none" w:sz="0" w:space="0" w:color="auto"/>
        <w:left w:val="none" w:sz="0" w:space="0" w:color="auto"/>
        <w:bottom w:val="none" w:sz="0" w:space="0" w:color="auto"/>
        <w:right w:val="none" w:sz="0" w:space="0" w:color="auto"/>
      </w:divBdr>
    </w:div>
    <w:div w:id="1858961341">
      <w:bodyDiv w:val="1"/>
      <w:marLeft w:val="0"/>
      <w:marRight w:val="0"/>
      <w:marTop w:val="0"/>
      <w:marBottom w:val="0"/>
      <w:divBdr>
        <w:top w:val="none" w:sz="0" w:space="0" w:color="auto"/>
        <w:left w:val="none" w:sz="0" w:space="0" w:color="auto"/>
        <w:bottom w:val="none" w:sz="0" w:space="0" w:color="auto"/>
        <w:right w:val="none" w:sz="0" w:space="0" w:color="auto"/>
      </w:divBdr>
    </w:div>
    <w:div w:id="1876580069">
      <w:bodyDiv w:val="1"/>
      <w:marLeft w:val="0"/>
      <w:marRight w:val="0"/>
      <w:marTop w:val="0"/>
      <w:marBottom w:val="0"/>
      <w:divBdr>
        <w:top w:val="none" w:sz="0" w:space="0" w:color="auto"/>
        <w:left w:val="none" w:sz="0" w:space="0" w:color="auto"/>
        <w:bottom w:val="none" w:sz="0" w:space="0" w:color="auto"/>
        <w:right w:val="none" w:sz="0" w:space="0" w:color="auto"/>
      </w:divBdr>
      <w:divsChild>
        <w:div w:id="1880777693">
          <w:marLeft w:val="0"/>
          <w:marRight w:val="0"/>
          <w:marTop w:val="0"/>
          <w:marBottom w:val="0"/>
          <w:divBdr>
            <w:top w:val="single" w:sz="2" w:space="0" w:color="D9D9E3"/>
            <w:left w:val="single" w:sz="2" w:space="0" w:color="D9D9E3"/>
            <w:bottom w:val="single" w:sz="2" w:space="0" w:color="D9D9E3"/>
            <w:right w:val="single" w:sz="2" w:space="0" w:color="D9D9E3"/>
          </w:divBdr>
          <w:divsChild>
            <w:div w:id="1107578081">
              <w:marLeft w:val="0"/>
              <w:marRight w:val="0"/>
              <w:marTop w:val="0"/>
              <w:marBottom w:val="0"/>
              <w:divBdr>
                <w:top w:val="single" w:sz="2" w:space="0" w:color="D9D9E3"/>
                <w:left w:val="single" w:sz="2" w:space="0" w:color="D9D9E3"/>
                <w:bottom w:val="single" w:sz="2" w:space="0" w:color="D9D9E3"/>
                <w:right w:val="single" w:sz="2" w:space="0" w:color="D9D9E3"/>
              </w:divBdr>
              <w:divsChild>
                <w:div w:id="1962882090">
                  <w:marLeft w:val="0"/>
                  <w:marRight w:val="0"/>
                  <w:marTop w:val="0"/>
                  <w:marBottom w:val="0"/>
                  <w:divBdr>
                    <w:top w:val="single" w:sz="2" w:space="0" w:color="D9D9E3"/>
                    <w:left w:val="single" w:sz="2" w:space="0" w:color="D9D9E3"/>
                    <w:bottom w:val="single" w:sz="2" w:space="0" w:color="D9D9E3"/>
                    <w:right w:val="single" w:sz="2" w:space="0" w:color="D9D9E3"/>
                  </w:divBdr>
                  <w:divsChild>
                    <w:div w:id="1379358989">
                      <w:marLeft w:val="0"/>
                      <w:marRight w:val="0"/>
                      <w:marTop w:val="0"/>
                      <w:marBottom w:val="0"/>
                      <w:divBdr>
                        <w:top w:val="single" w:sz="2" w:space="0" w:color="D9D9E3"/>
                        <w:left w:val="single" w:sz="2" w:space="0" w:color="D9D9E3"/>
                        <w:bottom w:val="single" w:sz="2" w:space="0" w:color="D9D9E3"/>
                        <w:right w:val="single" w:sz="2" w:space="0" w:color="D9D9E3"/>
                      </w:divBdr>
                      <w:divsChild>
                        <w:div w:id="306323630">
                          <w:marLeft w:val="0"/>
                          <w:marRight w:val="0"/>
                          <w:marTop w:val="0"/>
                          <w:marBottom w:val="0"/>
                          <w:divBdr>
                            <w:top w:val="single" w:sz="2" w:space="0" w:color="auto"/>
                            <w:left w:val="single" w:sz="2" w:space="0" w:color="auto"/>
                            <w:bottom w:val="single" w:sz="6" w:space="0" w:color="auto"/>
                            <w:right w:val="single" w:sz="2" w:space="0" w:color="auto"/>
                          </w:divBdr>
                          <w:divsChild>
                            <w:div w:id="1531725663">
                              <w:marLeft w:val="0"/>
                              <w:marRight w:val="0"/>
                              <w:marTop w:val="100"/>
                              <w:marBottom w:val="100"/>
                              <w:divBdr>
                                <w:top w:val="single" w:sz="2" w:space="0" w:color="D9D9E3"/>
                                <w:left w:val="single" w:sz="2" w:space="0" w:color="D9D9E3"/>
                                <w:bottom w:val="single" w:sz="2" w:space="0" w:color="D9D9E3"/>
                                <w:right w:val="single" w:sz="2" w:space="0" w:color="D9D9E3"/>
                              </w:divBdr>
                              <w:divsChild>
                                <w:div w:id="1914200880">
                                  <w:marLeft w:val="0"/>
                                  <w:marRight w:val="0"/>
                                  <w:marTop w:val="0"/>
                                  <w:marBottom w:val="0"/>
                                  <w:divBdr>
                                    <w:top w:val="single" w:sz="2" w:space="0" w:color="D9D9E3"/>
                                    <w:left w:val="single" w:sz="2" w:space="0" w:color="D9D9E3"/>
                                    <w:bottom w:val="single" w:sz="2" w:space="0" w:color="D9D9E3"/>
                                    <w:right w:val="single" w:sz="2" w:space="0" w:color="D9D9E3"/>
                                  </w:divBdr>
                                  <w:divsChild>
                                    <w:div w:id="1159543321">
                                      <w:marLeft w:val="0"/>
                                      <w:marRight w:val="0"/>
                                      <w:marTop w:val="0"/>
                                      <w:marBottom w:val="0"/>
                                      <w:divBdr>
                                        <w:top w:val="single" w:sz="2" w:space="0" w:color="D9D9E3"/>
                                        <w:left w:val="single" w:sz="2" w:space="0" w:color="D9D9E3"/>
                                        <w:bottom w:val="single" w:sz="2" w:space="0" w:color="D9D9E3"/>
                                        <w:right w:val="single" w:sz="2" w:space="0" w:color="D9D9E3"/>
                                      </w:divBdr>
                                      <w:divsChild>
                                        <w:div w:id="1566256213">
                                          <w:marLeft w:val="0"/>
                                          <w:marRight w:val="0"/>
                                          <w:marTop w:val="0"/>
                                          <w:marBottom w:val="0"/>
                                          <w:divBdr>
                                            <w:top w:val="single" w:sz="2" w:space="0" w:color="D9D9E3"/>
                                            <w:left w:val="single" w:sz="2" w:space="0" w:color="D9D9E3"/>
                                            <w:bottom w:val="single" w:sz="2" w:space="0" w:color="D9D9E3"/>
                                            <w:right w:val="single" w:sz="2" w:space="0" w:color="D9D9E3"/>
                                          </w:divBdr>
                                          <w:divsChild>
                                            <w:div w:id="896356550">
                                              <w:marLeft w:val="0"/>
                                              <w:marRight w:val="0"/>
                                              <w:marTop w:val="0"/>
                                              <w:marBottom w:val="0"/>
                                              <w:divBdr>
                                                <w:top w:val="single" w:sz="2" w:space="0" w:color="D9D9E3"/>
                                                <w:left w:val="single" w:sz="2" w:space="0" w:color="D9D9E3"/>
                                                <w:bottom w:val="single" w:sz="2" w:space="0" w:color="D9D9E3"/>
                                                <w:right w:val="single" w:sz="2" w:space="0" w:color="D9D9E3"/>
                                              </w:divBdr>
                                              <w:divsChild>
                                                <w:div w:id="125126809">
                                                  <w:marLeft w:val="0"/>
                                                  <w:marRight w:val="0"/>
                                                  <w:marTop w:val="0"/>
                                                  <w:marBottom w:val="0"/>
                                                  <w:divBdr>
                                                    <w:top w:val="single" w:sz="2" w:space="0" w:color="D9D9E3"/>
                                                    <w:left w:val="single" w:sz="2" w:space="0" w:color="D9D9E3"/>
                                                    <w:bottom w:val="single" w:sz="2" w:space="0" w:color="D9D9E3"/>
                                                    <w:right w:val="single" w:sz="2" w:space="0" w:color="D9D9E3"/>
                                                  </w:divBdr>
                                                  <w:divsChild>
                                                    <w:div w:id="19607208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00352577">
          <w:marLeft w:val="0"/>
          <w:marRight w:val="0"/>
          <w:marTop w:val="0"/>
          <w:marBottom w:val="0"/>
          <w:divBdr>
            <w:top w:val="none" w:sz="0" w:space="0" w:color="auto"/>
            <w:left w:val="none" w:sz="0" w:space="0" w:color="auto"/>
            <w:bottom w:val="none" w:sz="0" w:space="0" w:color="auto"/>
            <w:right w:val="none" w:sz="0" w:space="0" w:color="auto"/>
          </w:divBdr>
        </w:div>
      </w:divsChild>
    </w:div>
    <w:div w:id="2034846063">
      <w:bodyDiv w:val="1"/>
      <w:marLeft w:val="0"/>
      <w:marRight w:val="0"/>
      <w:marTop w:val="0"/>
      <w:marBottom w:val="0"/>
      <w:divBdr>
        <w:top w:val="none" w:sz="0" w:space="0" w:color="auto"/>
        <w:left w:val="none" w:sz="0" w:space="0" w:color="auto"/>
        <w:bottom w:val="none" w:sz="0" w:space="0" w:color="auto"/>
        <w:right w:val="none" w:sz="0" w:space="0" w:color="auto"/>
      </w:divBdr>
      <w:divsChild>
        <w:div w:id="1785077346">
          <w:marLeft w:val="0"/>
          <w:marRight w:val="0"/>
          <w:marTop w:val="0"/>
          <w:marBottom w:val="0"/>
          <w:divBdr>
            <w:top w:val="none" w:sz="0" w:space="0" w:color="auto"/>
            <w:left w:val="none" w:sz="0" w:space="0" w:color="auto"/>
            <w:bottom w:val="none" w:sz="0" w:space="0" w:color="auto"/>
            <w:right w:val="none" w:sz="0" w:space="0" w:color="auto"/>
          </w:divBdr>
        </w:div>
        <w:div w:id="910309307">
          <w:marLeft w:val="0"/>
          <w:marRight w:val="0"/>
          <w:marTop w:val="0"/>
          <w:marBottom w:val="0"/>
          <w:divBdr>
            <w:top w:val="none" w:sz="0" w:space="0" w:color="auto"/>
            <w:left w:val="none" w:sz="0" w:space="0" w:color="auto"/>
            <w:bottom w:val="none" w:sz="0" w:space="0" w:color="auto"/>
            <w:right w:val="none" w:sz="0" w:space="0" w:color="auto"/>
          </w:divBdr>
        </w:div>
        <w:div w:id="458718408">
          <w:marLeft w:val="0"/>
          <w:marRight w:val="0"/>
          <w:marTop w:val="0"/>
          <w:marBottom w:val="0"/>
          <w:divBdr>
            <w:top w:val="none" w:sz="0" w:space="0" w:color="auto"/>
            <w:left w:val="none" w:sz="0" w:space="0" w:color="auto"/>
            <w:bottom w:val="none" w:sz="0" w:space="0" w:color="auto"/>
            <w:right w:val="none" w:sz="0" w:space="0" w:color="auto"/>
          </w:divBdr>
        </w:div>
        <w:div w:id="606931369">
          <w:marLeft w:val="0"/>
          <w:marRight w:val="0"/>
          <w:marTop w:val="0"/>
          <w:marBottom w:val="0"/>
          <w:divBdr>
            <w:top w:val="none" w:sz="0" w:space="0" w:color="auto"/>
            <w:left w:val="none" w:sz="0" w:space="0" w:color="auto"/>
            <w:bottom w:val="none" w:sz="0" w:space="0" w:color="auto"/>
            <w:right w:val="none" w:sz="0" w:space="0" w:color="auto"/>
          </w:divBdr>
        </w:div>
        <w:div w:id="655688301">
          <w:marLeft w:val="0"/>
          <w:marRight w:val="0"/>
          <w:marTop w:val="0"/>
          <w:marBottom w:val="0"/>
          <w:divBdr>
            <w:top w:val="none" w:sz="0" w:space="0" w:color="auto"/>
            <w:left w:val="none" w:sz="0" w:space="0" w:color="auto"/>
            <w:bottom w:val="none" w:sz="0" w:space="0" w:color="auto"/>
            <w:right w:val="none" w:sz="0" w:space="0" w:color="auto"/>
          </w:divBdr>
        </w:div>
        <w:div w:id="708843318">
          <w:marLeft w:val="0"/>
          <w:marRight w:val="0"/>
          <w:marTop w:val="0"/>
          <w:marBottom w:val="0"/>
          <w:divBdr>
            <w:top w:val="none" w:sz="0" w:space="0" w:color="auto"/>
            <w:left w:val="none" w:sz="0" w:space="0" w:color="auto"/>
            <w:bottom w:val="none" w:sz="0" w:space="0" w:color="auto"/>
            <w:right w:val="none" w:sz="0" w:space="0" w:color="auto"/>
          </w:divBdr>
        </w:div>
      </w:divsChild>
    </w:div>
    <w:div w:id="207797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4.JP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k.wikipedia.org/wiki/%D0%86%D0%BD%D1%84%D0%BE%D1%80%D0%BC%D0%B0%D1%86%D1%96%D0%B9%D0%BD%D0%B0_%D0%B1%D0%B5%D0%B7%D0%BF%D0%B5%D0%BA%D0%B0"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uk.wikipedia.org/wiki/%D0%86%D0%BD%D1%84%D0%BE%D1%80%D0%BC%D0%B0%D1%86%D1%96%D0%B9%D0%BD%D0%B0_%D0%B1%D0%B5%D0%B7%D0%BF%D0%B5%D0%BA%D0%B0"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uk.wikipedia.org/wiki/%D0%9A%D0%BE%D1%80%D0%B8%D1%81%D1%82%D1%83%D0%B2%D0%B0%D1%87"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6A43-A1AA-44E3-884C-D20EAADA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13910</Words>
  <Characters>79288</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maxx</cp:lastModifiedBy>
  <cp:revision>2</cp:revision>
  <dcterms:created xsi:type="dcterms:W3CDTF">2023-12-18T03:41:00Z</dcterms:created>
  <dcterms:modified xsi:type="dcterms:W3CDTF">2023-12-18T03:41:00Z</dcterms:modified>
</cp:coreProperties>
</file>