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5DF" w:rsidRPr="0093797B" w:rsidRDefault="006065DF" w:rsidP="006065DF">
      <w:pPr>
        <w:pStyle w:val="a3"/>
        <w:tabs>
          <w:tab w:val="left" w:pos="1052"/>
        </w:tabs>
        <w:spacing w:before="68" w:line="321" w:lineRule="exact"/>
        <w:jc w:val="center"/>
        <w:rPr>
          <w:u w:val="thick"/>
        </w:rPr>
      </w:pPr>
      <w:r w:rsidRPr="0093797B">
        <w:rPr>
          <w:color w:val="000009"/>
          <w:u w:val="thick"/>
        </w:rPr>
        <w:t>Полтавський</w:t>
      </w:r>
      <w:r>
        <w:rPr>
          <w:color w:val="000009"/>
          <w:spacing w:val="-7"/>
          <w:u w:val="thick" w:color="000009"/>
        </w:rPr>
        <w:t xml:space="preserve"> </w:t>
      </w:r>
      <w:r w:rsidRPr="0093797B">
        <w:rPr>
          <w:color w:val="000009"/>
          <w:u w:val="thick" w:color="000009"/>
        </w:rPr>
        <w:t>університет</w:t>
      </w:r>
      <w:r>
        <w:rPr>
          <w:color w:val="000009"/>
          <w:u w:val="thick" w:color="000009"/>
        </w:rPr>
        <w:t xml:space="preserve"> </w:t>
      </w:r>
      <w:r w:rsidRPr="0093797B">
        <w:rPr>
          <w:u w:val="thick"/>
        </w:rPr>
        <w:t>«Полтавська</w:t>
      </w:r>
      <w:r>
        <w:rPr>
          <w:u w:val="thick"/>
        </w:rPr>
        <w:t xml:space="preserve"> </w:t>
      </w:r>
      <w:r w:rsidRPr="0093797B">
        <w:rPr>
          <w:u w:val="thick"/>
        </w:rPr>
        <w:t>політехніка</w:t>
      </w:r>
      <w:r>
        <w:rPr>
          <w:u w:val="thick"/>
        </w:rPr>
        <w:t xml:space="preserve"> </w:t>
      </w:r>
      <w:r w:rsidRPr="0093797B">
        <w:rPr>
          <w:u w:val="thick"/>
        </w:rPr>
        <w:t>імені</w:t>
      </w:r>
      <w:r>
        <w:rPr>
          <w:u w:val="thick"/>
        </w:rPr>
        <w:t xml:space="preserve"> </w:t>
      </w:r>
      <w:r w:rsidRPr="0093797B">
        <w:rPr>
          <w:u w:val="thick"/>
        </w:rPr>
        <w:t>Юрія</w:t>
      </w:r>
      <w:r>
        <w:rPr>
          <w:u w:val="thick"/>
        </w:rPr>
        <w:t xml:space="preserve"> </w:t>
      </w:r>
      <w:r w:rsidRPr="0093797B">
        <w:rPr>
          <w:u w:val="thick"/>
        </w:rPr>
        <w:t>Кондратюка»</w:t>
      </w:r>
    </w:p>
    <w:p w:rsidR="006065DF" w:rsidRDefault="006065DF" w:rsidP="006065DF">
      <w:pPr>
        <w:spacing w:line="275" w:lineRule="exact"/>
        <w:ind w:left="350"/>
        <w:jc w:val="center"/>
        <w:rPr>
          <w:sz w:val="24"/>
        </w:rPr>
      </w:pPr>
      <w:r>
        <w:rPr>
          <w:color w:val="000009"/>
          <w:sz w:val="24"/>
        </w:rPr>
        <w:t>(повне</w:t>
      </w:r>
      <w:r>
        <w:rPr>
          <w:color w:val="000009"/>
          <w:spacing w:val="-5"/>
          <w:sz w:val="24"/>
        </w:rPr>
        <w:t xml:space="preserve"> </w:t>
      </w:r>
      <w:r>
        <w:rPr>
          <w:color w:val="000009"/>
          <w:sz w:val="24"/>
        </w:rPr>
        <w:t>найменування</w:t>
      </w:r>
      <w:r>
        <w:rPr>
          <w:color w:val="000009"/>
          <w:spacing w:val="-4"/>
          <w:sz w:val="24"/>
        </w:rPr>
        <w:t xml:space="preserve"> </w:t>
      </w:r>
      <w:r>
        <w:rPr>
          <w:color w:val="000009"/>
          <w:sz w:val="24"/>
        </w:rPr>
        <w:t>вищого</w:t>
      </w:r>
      <w:r>
        <w:rPr>
          <w:color w:val="000009"/>
          <w:spacing w:val="-4"/>
          <w:sz w:val="24"/>
        </w:rPr>
        <w:t xml:space="preserve"> </w:t>
      </w:r>
      <w:r>
        <w:rPr>
          <w:color w:val="000009"/>
          <w:sz w:val="24"/>
        </w:rPr>
        <w:t>навчального</w:t>
      </w:r>
      <w:r>
        <w:rPr>
          <w:color w:val="000009"/>
          <w:spacing w:val="-4"/>
          <w:sz w:val="24"/>
        </w:rPr>
        <w:t xml:space="preserve"> </w:t>
      </w:r>
      <w:r>
        <w:rPr>
          <w:color w:val="000009"/>
          <w:sz w:val="24"/>
        </w:rPr>
        <w:t>закладу)</w:t>
      </w:r>
    </w:p>
    <w:p w:rsidR="006065DF" w:rsidRDefault="006065DF" w:rsidP="006065DF">
      <w:pPr>
        <w:pStyle w:val="a3"/>
        <w:tabs>
          <w:tab w:val="left" w:pos="914"/>
        </w:tabs>
        <w:spacing w:before="1" w:line="321" w:lineRule="exact"/>
        <w:ind w:left="355"/>
        <w:jc w:val="center"/>
      </w:pPr>
      <w:r>
        <w:rPr>
          <w:color w:val="000009"/>
          <w:u w:val="thick" w:color="000009"/>
        </w:rPr>
        <w:t>Навчально-науковий</w:t>
      </w:r>
      <w:r>
        <w:rPr>
          <w:color w:val="000009"/>
          <w:spacing w:val="-5"/>
          <w:u w:val="thick" w:color="000009"/>
        </w:rPr>
        <w:t xml:space="preserve"> </w:t>
      </w:r>
      <w:r>
        <w:rPr>
          <w:color w:val="000009"/>
          <w:u w:val="thick" w:color="000009"/>
        </w:rPr>
        <w:t>інститут</w:t>
      </w:r>
      <w:r>
        <w:rPr>
          <w:color w:val="000009"/>
          <w:spacing w:val="-5"/>
          <w:u w:val="thick" w:color="000009"/>
        </w:rPr>
        <w:t xml:space="preserve"> </w:t>
      </w:r>
      <w:r>
        <w:rPr>
          <w:color w:val="000009"/>
          <w:u w:val="thick" w:color="000009"/>
        </w:rPr>
        <w:t>інформаційних</w:t>
      </w:r>
      <w:r>
        <w:rPr>
          <w:color w:val="000009"/>
          <w:spacing w:val="-4"/>
          <w:u w:val="thick" w:color="000009"/>
        </w:rPr>
        <w:t xml:space="preserve"> </w:t>
      </w:r>
      <w:r>
        <w:rPr>
          <w:color w:val="000009"/>
          <w:u w:val="thick" w:color="000009"/>
        </w:rPr>
        <w:t>технологій</w:t>
      </w:r>
      <w:r>
        <w:rPr>
          <w:color w:val="000009"/>
          <w:spacing w:val="-4"/>
          <w:u w:val="thick" w:color="000009"/>
        </w:rPr>
        <w:t xml:space="preserve"> </w:t>
      </w:r>
      <w:r>
        <w:rPr>
          <w:color w:val="000009"/>
          <w:u w:val="thick" w:color="000009"/>
        </w:rPr>
        <w:t>та</w:t>
      </w:r>
      <w:r>
        <w:rPr>
          <w:color w:val="000009"/>
          <w:spacing w:val="-5"/>
          <w:u w:val="thick" w:color="000009"/>
        </w:rPr>
        <w:t xml:space="preserve"> </w:t>
      </w:r>
      <w:r>
        <w:rPr>
          <w:color w:val="000009"/>
          <w:u w:val="thick" w:color="000009"/>
        </w:rPr>
        <w:t>робототехніки</w:t>
      </w:r>
    </w:p>
    <w:p w:rsidR="006065DF" w:rsidRDefault="006065DF" w:rsidP="006065DF">
      <w:pPr>
        <w:spacing w:line="275" w:lineRule="exact"/>
        <w:ind w:left="357"/>
        <w:jc w:val="center"/>
        <w:rPr>
          <w:sz w:val="24"/>
        </w:rPr>
      </w:pPr>
      <w:r>
        <w:rPr>
          <w:color w:val="000009"/>
          <w:sz w:val="24"/>
        </w:rPr>
        <w:t>(повна</w:t>
      </w:r>
      <w:r>
        <w:rPr>
          <w:color w:val="000009"/>
          <w:spacing w:val="-5"/>
          <w:sz w:val="24"/>
        </w:rPr>
        <w:t xml:space="preserve"> </w:t>
      </w:r>
      <w:r>
        <w:rPr>
          <w:color w:val="000009"/>
          <w:sz w:val="24"/>
        </w:rPr>
        <w:t>назва</w:t>
      </w:r>
      <w:r>
        <w:rPr>
          <w:color w:val="000009"/>
          <w:spacing w:val="-5"/>
          <w:sz w:val="24"/>
        </w:rPr>
        <w:t xml:space="preserve"> </w:t>
      </w:r>
      <w:r>
        <w:rPr>
          <w:color w:val="000009"/>
          <w:sz w:val="24"/>
        </w:rPr>
        <w:t>факультету)</w:t>
      </w:r>
    </w:p>
    <w:p w:rsidR="006065DF" w:rsidRDefault="006065DF" w:rsidP="006065DF">
      <w:pPr>
        <w:pStyle w:val="a3"/>
        <w:tabs>
          <w:tab w:val="left" w:pos="1690"/>
          <w:tab w:val="left" w:pos="10010"/>
        </w:tabs>
        <w:spacing w:before="1" w:line="321" w:lineRule="exact"/>
        <w:ind w:left="363"/>
        <w:jc w:val="center"/>
      </w:pPr>
      <w:r>
        <w:rPr>
          <w:color w:val="000009"/>
          <w:u w:val="thick" w:color="000009"/>
        </w:rPr>
        <w:t>Кафедра</w:t>
      </w:r>
      <w:r>
        <w:rPr>
          <w:color w:val="000009"/>
          <w:spacing w:val="-5"/>
          <w:u w:val="thick" w:color="000009"/>
        </w:rPr>
        <w:t xml:space="preserve"> </w:t>
      </w:r>
      <w:r>
        <w:rPr>
          <w:color w:val="000009"/>
          <w:u w:val="thick" w:color="000009"/>
        </w:rPr>
        <w:t>комп’ютерних</w:t>
      </w:r>
      <w:r>
        <w:rPr>
          <w:color w:val="000009"/>
          <w:spacing w:val="-1"/>
          <w:u w:val="thick" w:color="000009"/>
        </w:rPr>
        <w:t xml:space="preserve"> </w:t>
      </w:r>
      <w:r>
        <w:rPr>
          <w:color w:val="000009"/>
          <w:u w:val="thick" w:color="000009"/>
        </w:rPr>
        <w:t>та</w:t>
      </w:r>
      <w:r>
        <w:rPr>
          <w:color w:val="000009"/>
          <w:spacing w:val="-4"/>
          <w:u w:val="thick" w:color="000009"/>
        </w:rPr>
        <w:t xml:space="preserve"> </w:t>
      </w:r>
      <w:r>
        <w:rPr>
          <w:color w:val="000009"/>
          <w:u w:val="thick" w:color="000009"/>
        </w:rPr>
        <w:t>інформаційних</w:t>
      </w:r>
      <w:r>
        <w:rPr>
          <w:color w:val="000009"/>
          <w:spacing w:val="-1"/>
          <w:u w:val="thick" w:color="000009"/>
        </w:rPr>
        <w:t xml:space="preserve"> </w:t>
      </w:r>
      <w:r>
        <w:rPr>
          <w:color w:val="000009"/>
          <w:u w:val="thick" w:color="000009"/>
        </w:rPr>
        <w:t>технологій</w:t>
      </w:r>
      <w:r>
        <w:rPr>
          <w:color w:val="000009"/>
          <w:spacing w:val="-2"/>
          <w:u w:val="thick" w:color="000009"/>
        </w:rPr>
        <w:t xml:space="preserve"> </w:t>
      </w:r>
      <w:r>
        <w:rPr>
          <w:color w:val="000009"/>
          <w:u w:val="thick" w:color="000009"/>
        </w:rPr>
        <w:t>і</w:t>
      </w:r>
      <w:r>
        <w:rPr>
          <w:color w:val="000009"/>
          <w:spacing w:val="-1"/>
          <w:u w:val="thick" w:color="000009"/>
        </w:rPr>
        <w:t xml:space="preserve"> </w:t>
      </w:r>
      <w:r>
        <w:rPr>
          <w:color w:val="000009"/>
          <w:u w:val="thick" w:color="000009"/>
        </w:rPr>
        <w:t>систем</w:t>
      </w:r>
    </w:p>
    <w:p w:rsidR="006065DF" w:rsidRDefault="006065DF" w:rsidP="006065DF">
      <w:pPr>
        <w:spacing w:line="275" w:lineRule="exact"/>
        <w:ind w:left="363"/>
        <w:jc w:val="center"/>
        <w:rPr>
          <w:sz w:val="24"/>
        </w:rPr>
      </w:pPr>
      <w:r>
        <w:rPr>
          <w:color w:val="000009"/>
          <w:sz w:val="24"/>
        </w:rPr>
        <w:t>(повна</w:t>
      </w:r>
      <w:r>
        <w:rPr>
          <w:color w:val="000009"/>
          <w:spacing w:val="-2"/>
          <w:sz w:val="24"/>
        </w:rPr>
        <w:t xml:space="preserve"> </w:t>
      </w:r>
      <w:r>
        <w:rPr>
          <w:color w:val="000009"/>
          <w:sz w:val="24"/>
        </w:rPr>
        <w:t>назва</w:t>
      </w:r>
      <w:r>
        <w:rPr>
          <w:color w:val="000009"/>
          <w:spacing w:val="-3"/>
          <w:sz w:val="24"/>
        </w:rPr>
        <w:t xml:space="preserve"> </w:t>
      </w:r>
      <w:r>
        <w:rPr>
          <w:color w:val="000009"/>
          <w:sz w:val="24"/>
        </w:rPr>
        <w:t>кафедри)</w:t>
      </w:r>
    </w:p>
    <w:p w:rsidR="006065DF" w:rsidRDefault="006065DF" w:rsidP="006065DF">
      <w:pPr>
        <w:pStyle w:val="a3"/>
        <w:rPr>
          <w:sz w:val="26"/>
        </w:rPr>
      </w:pPr>
    </w:p>
    <w:p w:rsidR="006065DF" w:rsidRDefault="006065DF" w:rsidP="006065DF">
      <w:pPr>
        <w:pStyle w:val="a3"/>
        <w:rPr>
          <w:sz w:val="26"/>
        </w:rPr>
      </w:pPr>
    </w:p>
    <w:p w:rsidR="006065DF" w:rsidRDefault="006065DF" w:rsidP="006065DF">
      <w:pPr>
        <w:pStyle w:val="a3"/>
        <w:rPr>
          <w:sz w:val="26"/>
        </w:rPr>
      </w:pPr>
    </w:p>
    <w:p w:rsidR="006065DF" w:rsidRDefault="006065DF" w:rsidP="006065DF">
      <w:pPr>
        <w:pStyle w:val="a3"/>
        <w:rPr>
          <w:sz w:val="26"/>
        </w:rPr>
      </w:pPr>
    </w:p>
    <w:p w:rsidR="006065DF" w:rsidRDefault="006065DF" w:rsidP="006065DF">
      <w:pPr>
        <w:pStyle w:val="a3"/>
        <w:rPr>
          <w:sz w:val="26"/>
        </w:rPr>
      </w:pPr>
    </w:p>
    <w:p w:rsidR="006065DF" w:rsidRDefault="006065DF" w:rsidP="006065DF">
      <w:pPr>
        <w:pStyle w:val="a3"/>
        <w:rPr>
          <w:sz w:val="26"/>
        </w:rPr>
      </w:pPr>
    </w:p>
    <w:p w:rsidR="006065DF" w:rsidRDefault="006065DF" w:rsidP="006065DF">
      <w:pPr>
        <w:pStyle w:val="a3"/>
        <w:rPr>
          <w:sz w:val="26"/>
        </w:rPr>
      </w:pPr>
    </w:p>
    <w:p w:rsidR="006065DF" w:rsidRDefault="006065DF" w:rsidP="006065DF">
      <w:pPr>
        <w:pStyle w:val="a3"/>
        <w:rPr>
          <w:sz w:val="26"/>
        </w:rPr>
      </w:pPr>
    </w:p>
    <w:p w:rsidR="006065DF" w:rsidRDefault="006065DF" w:rsidP="006065DF">
      <w:pPr>
        <w:pStyle w:val="a3"/>
        <w:rPr>
          <w:sz w:val="26"/>
        </w:rPr>
      </w:pPr>
    </w:p>
    <w:p w:rsidR="006065DF" w:rsidRDefault="006065DF" w:rsidP="006065DF">
      <w:pPr>
        <w:pStyle w:val="a3"/>
        <w:rPr>
          <w:sz w:val="26"/>
        </w:rPr>
      </w:pPr>
    </w:p>
    <w:p w:rsidR="006065DF" w:rsidRDefault="006065DF" w:rsidP="006065DF">
      <w:pPr>
        <w:pStyle w:val="a3"/>
        <w:rPr>
          <w:sz w:val="26"/>
        </w:rPr>
      </w:pPr>
    </w:p>
    <w:p w:rsidR="006065DF" w:rsidRDefault="006065DF" w:rsidP="006065DF">
      <w:pPr>
        <w:pStyle w:val="1"/>
        <w:spacing w:line="321" w:lineRule="exact"/>
        <w:ind w:left="929"/>
      </w:pPr>
      <w:bookmarkStart w:id="0" w:name="_Toc74491151"/>
      <w:r>
        <w:rPr>
          <w:color w:val="000009"/>
        </w:rPr>
        <w:t>Пояснювальна</w:t>
      </w:r>
      <w:r>
        <w:rPr>
          <w:color w:val="000009"/>
          <w:spacing w:val="-2"/>
        </w:rPr>
        <w:t xml:space="preserve"> </w:t>
      </w:r>
      <w:r>
        <w:rPr>
          <w:color w:val="000009"/>
        </w:rPr>
        <w:t>записка</w:t>
      </w:r>
      <w:bookmarkEnd w:id="0"/>
    </w:p>
    <w:p w:rsidR="006065DF" w:rsidRPr="005B74D7" w:rsidRDefault="006065DF" w:rsidP="006065DF">
      <w:pPr>
        <w:spacing w:line="319" w:lineRule="exact"/>
        <w:ind w:left="1304"/>
        <w:jc w:val="center"/>
        <w:rPr>
          <w:b/>
          <w:sz w:val="28"/>
        </w:rPr>
      </w:pPr>
      <w:r>
        <w:rPr>
          <w:b/>
          <w:color w:val="000009"/>
          <w:sz w:val="28"/>
        </w:rPr>
        <w:t>до</w:t>
      </w:r>
      <w:r>
        <w:rPr>
          <w:b/>
          <w:color w:val="000009"/>
          <w:spacing w:val="-3"/>
          <w:sz w:val="28"/>
        </w:rPr>
        <w:t xml:space="preserve"> </w:t>
      </w:r>
      <w:r>
        <w:rPr>
          <w:b/>
          <w:color w:val="000009"/>
          <w:sz w:val="28"/>
        </w:rPr>
        <w:t>дипломного</w:t>
      </w:r>
      <w:r>
        <w:rPr>
          <w:b/>
          <w:color w:val="000009"/>
          <w:spacing w:val="-2"/>
          <w:sz w:val="28"/>
        </w:rPr>
        <w:t xml:space="preserve"> </w:t>
      </w:r>
      <w:r>
        <w:rPr>
          <w:b/>
          <w:color w:val="000009"/>
          <w:sz w:val="28"/>
        </w:rPr>
        <w:t>проекту</w:t>
      </w:r>
      <w:r>
        <w:rPr>
          <w:b/>
          <w:color w:val="000009"/>
          <w:spacing w:val="-1"/>
          <w:sz w:val="28"/>
        </w:rPr>
        <w:t xml:space="preserve"> </w:t>
      </w:r>
      <w:r>
        <w:rPr>
          <w:b/>
          <w:color w:val="000009"/>
          <w:sz w:val="28"/>
        </w:rPr>
        <w:t>(роботи)</w:t>
      </w:r>
    </w:p>
    <w:p w:rsidR="006065DF" w:rsidRDefault="00A90CC7" w:rsidP="006065DF">
      <w:pPr>
        <w:pStyle w:val="a3"/>
        <w:tabs>
          <w:tab w:val="left" w:pos="2550"/>
          <w:tab w:val="left" w:pos="5700"/>
        </w:tabs>
        <w:spacing w:line="321" w:lineRule="exact"/>
        <w:ind w:left="1156"/>
        <w:jc w:val="center"/>
        <w:rPr>
          <w:color w:val="000009"/>
          <w:sz w:val="24"/>
          <w:szCs w:val="22"/>
        </w:rPr>
      </w:pPr>
      <w:r w:rsidRPr="00A90CC7">
        <w:rPr>
          <w:noProof/>
          <w:lang w:val="ru-RU" w:eastAsia="ru-RU"/>
        </w:rPr>
        <w:pict>
          <v:shape id="Полилиния: фигура 4" o:spid="_x0000_s1026" style="position:absolute;left:0;text-align:left;margin-left:279.25pt;margin-top:16.45pt;width:123.3pt;height:3.5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43,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" path="m,l9643,e" filled="f" strokecolor="black [3200]" strokeweight=".5pt">
            <v:stroke joinstyle="miter"/>
            <v:path arrowok="t" o:connecttype="custom" o:connectlocs="0,0;1565910,0" o:connectangles="0,0"/>
            <w10:wrap type="topAndBottom" anchorx="page"/>
          </v:shape>
        </w:pict>
      </w:r>
      <w:r w:rsidR="006065DF" w:rsidRPr="005B74D7">
        <w:rPr>
          <w:color w:val="000009"/>
        </w:rPr>
        <w:tab/>
        <w:t>бакалавра</w:t>
      </w:r>
      <w:r w:rsidR="006065DF" w:rsidRPr="005B74D7">
        <w:rPr>
          <w:color w:val="000009"/>
          <w:sz w:val="24"/>
          <w:szCs w:val="22"/>
        </w:rPr>
        <w:tab/>
      </w:r>
    </w:p>
    <w:p w:rsidR="006065DF" w:rsidRPr="005B74D7" w:rsidRDefault="006065DF" w:rsidP="006065DF">
      <w:pPr>
        <w:pStyle w:val="a3"/>
        <w:tabs>
          <w:tab w:val="left" w:pos="2550"/>
          <w:tab w:val="left" w:pos="5700"/>
        </w:tabs>
        <w:spacing w:line="321" w:lineRule="exact"/>
        <w:ind w:left="1156"/>
        <w:jc w:val="center"/>
        <w:rPr>
          <w:color w:val="000009"/>
          <w:sz w:val="24"/>
          <w:szCs w:val="22"/>
        </w:rPr>
      </w:pPr>
      <w:r>
        <w:rPr>
          <w:color w:val="000009"/>
          <w:sz w:val="24"/>
        </w:rPr>
        <w:t>(освітньо-кваліфікаційний</w:t>
      </w:r>
      <w:r>
        <w:rPr>
          <w:color w:val="000009"/>
          <w:spacing w:val="-6"/>
          <w:sz w:val="24"/>
        </w:rPr>
        <w:t xml:space="preserve"> </w:t>
      </w:r>
      <w:r>
        <w:rPr>
          <w:color w:val="000009"/>
          <w:sz w:val="24"/>
        </w:rPr>
        <w:t>рівень)</w:t>
      </w:r>
    </w:p>
    <w:p w:rsidR="006065DF" w:rsidRDefault="006065DF" w:rsidP="006065DF">
      <w:pPr>
        <w:pStyle w:val="a3"/>
        <w:spacing w:line="313" w:lineRule="exact"/>
        <w:ind w:left="1335"/>
      </w:pPr>
      <w:r>
        <w:t xml:space="preserve">                                            на</w:t>
      </w:r>
      <w:r>
        <w:rPr>
          <w:spacing w:val="1"/>
        </w:rPr>
        <w:t xml:space="preserve"> </w:t>
      </w:r>
      <w:r>
        <w:t>тему</w:t>
      </w:r>
    </w:p>
    <w:p w:rsidR="006065DF" w:rsidRPr="009D4CD6" w:rsidRDefault="00A90CC7" w:rsidP="006065DF">
      <w:pPr>
        <w:pStyle w:val="a3"/>
        <w:spacing w:before="8"/>
        <w:jc w:val="center"/>
        <w:rPr>
          <w:sz w:val="26"/>
        </w:rPr>
      </w:pPr>
      <w:r w:rsidRPr="00A90CC7">
        <w:rPr>
          <w:noProof/>
          <w:lang w:val="ru-RU" w:eastAsia="ru-RU"/>
        </w:rPr>
        <w:pict>
          <v:shape id="Полилиния: фигура 1" o:spid="_x0000_s1027" style="position:absolute;left:0;text-align:left;margin-left:79.45pt;margin-top:18.15pt;width:482.1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" path="m,l9643,e" filled="f" strokecolor="black [3200]" strokeweight=".5pt">
            <v:stroke joinstyle="miter"/>
            <v:path arrowok="t" o:connecttype="custom" o:connectlocs="0,0;6123305,0" o:connectangles="0,0"/>
            <w10:wrap type="topAndBottom" anchorx="page"/>
          </v:shape>
        </w:pict>
      </w:r>
      <w:r w:rsidR="00B907EE" w:rsidRPr="00B907EE">
        <w:rPr>
          <w:sz w:val="26"/>
        </w:rPr>
        <w:t>Технології back-end розробки із застосуванням мови PHP та існуючих бібліотек</w:t>
      </w:r>
    </w:p>
    <w:p w:rsidR="006065DF" w:rsidRDefault="006065DF" w:rsidP="006065DF">
      <w:pPr>
        <w:pStyle w:val="a3"/>
        <w:spacing w:before="7"/>
        <w:rPr>
          <w:sz w:val="30"/>
        </w:rPr>
      </w:pPr>
    </w:p>
    <w:p w:rsidR="006065DF" w:rsidRPr="009D4CD6" w:rsidRDefault="006065DF" w:rsidP="00B907EE">
      <w:pPr>
        <w:pStyle w:val="a3"/>
        <w:tabs>
          <w:tab w:val="left" w:pos="2550"/>
          <w:tab w:val="left" w:pos="5700"/>
        </w:tabs>
        <w:spacing w:line="321" w:lineRule="exact"/>
        <w:rPr>
          <w:sz w:val="26"/>
        </w:rPr>
      </w:pPr>
    </w:p>
    <w:p w:rsidR="006065DF" w:rsidRDefault="006065DF" w:rsidP="006065DF">
      <w:pPr>
        <w:pStyle w:val="a3"/>
        <w:rPr>
          <w:sz w:val="30"/>
        </w:rPr>
      </w:pPr>
    </w:p>
    <w:p w:rsidR="006065DF" w:rsidRDefault="006065DF" w:rsidP="006065DF">
      <w:pPr>
        <w:pStyle w:val="a3"/>
        <w:rPr>
          <w:sz w:val="30"/>
        </w:rPr>
      </w:pPr>
    </w:p>
    <w:p w:rsidR="006065DF" w:rsidRDefault="006065DF" w:rsidP="006065DF">
      <w:pPr>
        <w:pStyle w:val="a3"/>
        <w:rPr>
          <w:sz w:val="30"/>
        </w:rPr>
      </w:pPr>
    </w:p>
    <w:p w:rsidR="006065DF" w:rsidRDefault="006065DF" w:rsidP="006065DF">
      <w:pPr>
        <w:pStyle w:val="a3"/>
        <w:spacing w:before="7"/>
        <w:rPr>
          <w:sz w:val="32"/>
        </w:rPr>
      </w:pPr>
    </w:p>
    <w:p w:rsidR="006065DF" w:rsidRDefault="006065DF" w:rsidP="006065DF">
      <w:pPr>
        <w:pStyle w:val="a3"/>
        <w:spacing w:after="29" w:line="244" w:lineRule="auto"/>
        <w:ind w:right="954"/>
      </w:pPr>
      <w:r>
        <w:t xml:space="preserve">                                                   Виконав: студент </w:t>
      </w:r>
      <w:r>
        <w:rPr>
          <w:u w:val="single"/>
        </w:rPr>
        <w:t>4 кур</w:t>
      </w:r>
      <w:r>
        <w:t xml:space="preserve">су, групи </w:t>
      </w:r>
      <w:r>
        <w:rPr>
          <w:u w:val="single"/>
        </w:rPr>
        <w:t xml:space="preserve">402-ТК     </w:t>
      </w:r>
    </w:p>
    <w:p w:rsidR="006065DF" w:rsidRDefault="006065DF" w:rsidP="006065DF">
      <w:pPr>
        <w:pStyle w:val="a3"/>
        <w:spacing w:before="1"/>
        <w:jc w:val="center"/>
      </w:pPr>
    </w:p>
    <w:tbl>
      <w:tblPr>
        <w:tblStyle w:val="TableNormal"/>
        <w:tblpPr w:leftFromText="180" w:rightFromText="180" w:vertAnchor="text" w:horzAnchor="page" w:tblpX="5281" w:tblpY="-28"/>
        <w:tblW w:w="5100" w:type="dxa"/>
        <w:tblLayout w:type="fixed"/>
        <w:tblLook w:val="01E0"/>
      </w:tblPr>
      <w:tblGrid>
        <w:gridCol w:w="1530"/>
        <w:gridCol w:w="3570"/>
      </w:tblGrid>
      <w:tr w:rsidR="006065DF" w:rsidTr="00C92023">
        <w:trPr>
          <w:trHeight w:val="344"/>
        </w:trPr>
        <w:tc>
          <w:tcPr>
            <w:tcW w:w="1530" w:type="dxa"/>
          </w:tcPr>
          <w:p w:rsidR="006065DF" w:rsidRDefault="006065DF" w:rsidP="00C92023">
            <w:pPr>
              <w:pStyle w:val="TableParagraph"/>
              <w:tabs>
                <w:tab w:val="left" w:pos="1740"/>
              </w:tabs>
              <w:spacing w:line="311" w:lineRule="exact"/>
              <w:ind w:right="-216"/>
              <w:rPr>
                <w:sz w:val="28"/>
              </w:rPr>
            </w:pPr>
            <w:r>
              <w:rPr>
                <w:sz w:val="28"/>
                <w:u w:val="single"/>
                <w:lang w:val="ru-RU"/>
              </w:rPr>
              <w:t xml:space="preserve"> </w:t>
            </w:r>
            <w:r>
              <w:rPr>
                <w:spacing w:val="-12"/>
                <w:sz w:val="28"/>
                <w:u w:val="single"/>
                <w:lang w:val="ru-RU"/>
              </w:rPr>
              <w:t xml:space="preserve">                  </w:t>
            </w:r>
            <w:r>
              <w:rPr>
                <w:sz w:val="28"/>
                <w:u w:val="single"/>
                <w:lang w:val="uk-UA"/>
              </w:rPr>
              <w:t>123</w:t>
            </w:r>
            <w:r>
              <w:rPr>
                <w:sz w:val="28"/>
                <w:u w:val="single"/>
              </w:rPr>
              <w:tab/>
            </w:r>
          </w:p>
        </w:tc>
        <w:tc>
          <w:tcPr>
            <w:tcW w:w="3570" w:type="dxa"/>
          </w:tcPr>
          <w:p w:rsidR="006065DF" w:rsidRDefault="006065DF" w:rsidP="00C92023">
            <w:pPr>
              <w:pStyle w:val="TableParagraph"/>
              <w:tabs>
                <w:tab w:val="left" w:pos="3360"/>
              </w:tabs>
              <w:spacing w:line="311" w:lineRule="exact"/>
              <w:ind w:right="-15"/>
              <w:rPr>
                <w:sz w:val="28"/>
              </w:rPr>
            </w:pPr>
            <w:r>
              <w:rPr>
                <w:sz w:val="28"/>
                <w:u w:val="single"/>
                <w:lang w:val="uk-UA"/>
              </w:rPr>
              <w:t xml:space="preserve"> </w:t>
            </w:r>
            <w:r>
              <w:rPr>
                <w:sz w:val="28"/>
                <w:u w:val="single"/>
              </w:rPr>
              <w:t>Комп’ютерн</w:t>
            </w:r>
            <w:r>
              <w:rPr>
                <w:sz w:val="28"/>
                <w:u w:val="single"/>
                <w:lang w:val="uk-UA"/>
              </w:rPr>
              <w:t>а інженерія</w:t>
            </w:r>
            <w:r>
              <w:rPr>
                <w:sz w:val="28"/>
                <w:u w:val="single"/>
              </w:rPr>
              <w:tab/>
            </w:r>
          </w:p>
        </w:tc>
      </w:tr>
      <w:tr w:rsidR="006065DF" w:rsidTr="00C92023">
        <w:trPr>
          <w:trHeight w:val="279"/>
        </w:trPr>
        <w:tc>
          <w:tcPr>
            <w:tcW w:w="5100" w:type="dxa"/>
            <w:gridSpan w:val="2"/>
          </w:tcPr>
          <w:p w:rsidR="006065DF" w:rsidRDefault="006065DF" w:rsidP="00C92023">
            <w:pPr>
              <w:pStyle w:val="TableParagraph"/>
              <w:spacing w:before="24" w:line="234" w:lineRule="exact"/>
              <w:ind w:left="1560"/>
            </w:pPr>
            <w:r>
              <w:t>(шифр</w:t>
            </w:r>
            <w:r>
              <w:rPr>
                <w:spacing w:val="-2"/>
              </w:rPr>
              <w:t xml:space="preserve"> </w:t>
            </w:r>
            <w:r>
              <w:t>і</w:t>
            </w:r>
            <w:r>
              <w:rPr>
                <w:spacing w:val="-1"/>
              </w:rPr>
              <w:t xml:space="preserve"> </w:t>
            </w:r>
            <w:r>
              <w:t>назва</w:t>
            </w:r>
            <w:r>
              <w:rPr>
                <w:spacing w:val="-2"/>
              </w:rPr>
              <w:t xml:space="preserve"> </w:t>
            </w:r>
            <w:r>
              <w:t>напряму)</w:t>
            </w:r>
          </w:p>
        </w:tc>
      </w:tr>
      <w:tr w:rsidR="006065DF" w:rsidTr="00C92023">
        <w:trPr>
          <w:trHeight w:val="313"/>
        </w:trPr>
        <w:tc>
          <w:tcPr>
            <w:tcW w:w="1530" w:type="dxa"/>
            <w:tcBorders>
              <w:bottom w:val="single" w:sz="8" w:space="0" w:color="000000"/>
            </w:tcBorders>
          </w:tcPr>
          <w:p w:rsidR="006065DF" w:rsidRDefault="006065DF" w:rsidP="00C92023">
            <w:pPr>
              <w:pStyle w:val="TableParagraph"/>
              <w:spacing w:line="240" w:lineRule="auto"/>
            </w:pPr>
          </w:p>
        </w:tc>
        <w:tc>
          <w:tcPr>
            <w:tcW w:w="3570" w:type="dxa"/>
            <w:tcBorders>
              <w:bottom w:val="single" w:sz="8" w:space="0" w:color="000000"/>
            </w:tcBorders>
          </w:tcPr>
          <w:p w:rsidR="006065DF" w:rsidRPr="0037675F" w:rsidRDefault="006065DF" w:rsidP="00C92023">
            <w:pPr>
              <w:pStyle w:val="TableParagraph"/>
              <w:spacing w:line="294" w:lineRule="exact"/>
              <w:ind w:left="229"/>
              <w:rPr>
                <w:sz w:val="28"/>
                <w:lang w:val="uk-UA"/>
              </w:rPr>
            </w:pPr>
            <w:r>
              <w:rPr>
                <w:sz w:val="28"/>
                <w:lang w:val="uk-UA"/>
              </w:rPr>
              <w:t>Ганноха Р.В</w:t>
            </w:r>
          </w:p>
        </w:tc>
      </w:tr>
      <w:tr w:rsidR="006065DF" w:rsidTr="00C92023">
        <w:trPr>
          <w:trHeight w:val="284"/>
        </w:trPr>
        <w:tc>
          <w:tcPr>
            <w:tcW w:w="1530" w:type="dxa"/>
            <w:tcBorders>
              <w:top w:val="single" w:sz="8" w:space="0" w:color="000000"/>
            </w:tcBorders>
          </w:tcPr>
          <w:p w:rsidR="006065DF" w:rsidRDefault="006065DF" w:rsidP="00C92023">
            <w:pPr>
              <w:pStyle w:val="TableParagraph"/>
              <w:spacing w:line="240" w:lineRule="auto"/>
              <w:rPr>
                <w:sz w:val="20"/>
              </w:rPr>
            </w:pPr>
          </w:p>
        </w:tc>
        <w:tc>
          <w:tcPr>
            <w:tcW w:w="3570" w:type="dxa"/>
            <w:tcBorders>
              <w:top w:val="single" w:sz="8" w:space="0" w:color="000000"/>
            </w:tcBorders>
          </w:tcPr>
          <w:p w:rsidR="006065DF" w:rsidRDefault="006065DF" w:rsidP="00C92023">
            <w:pPr>
              <w:pStyle w:val="TableParagraph"/>
              <w:spacing w:before="29" w:line="235" w:lineRule="exact"/>
              <w:ind w:left="30"/>
            </w:pPr>
            <w:r>
              <w:t>(прізвище</w:t>
            </w:r>
            <w:r>
              <w:rPr>
                <w:spacing w:val="-3"/>
              </w:rPr>
              <w:t xml:space="preserve"> </w:t>
            </w:r>
            <w:r>
              <w:t>та</w:t>
            </w:r>
            <w:r>
              <w:rPr>
                <w:spacing w:val="-3"/>
              </w:rPr>
              <w:t xml:space="preserve"> </w:t>
            </w:r>
            <w:r>
              <w:t>ініціали)</w:t>
            </w:r>
          </w:p>
        </w:tc>
      </w:tr>
      <w:tr w:rsidR="006065DF" w:rsidTr="00C92023">
        <w:trPr>
          <w:trHeight w:val="342"/>
        </w:trPr>
        <w:tc>
          <w:tcPr>
            <w:tcW w:w="1530" w:type="dxa"/>
          </w:tcPr>
          <w:p w:rsidR="006065DF" w:rsidRDefault="006065DF" w:rsidP="00C92023">
            <w:pPr>
              <w:pStyle w:val="TableParagraph"/>
              <w:tabs>
                <w:tab w:val="left" w:pos="1759"/>
              </w:tabs>
              <w:spacing w:line="313" w:lineRule="exact"/>
              <w:ind w:right="-231"/>
              <w:jc w:val="right"/>
              <w:rPr>
                <w:sz w:val="28"/>
              </w:rPr>
            </w:pPr>
            <w:r>
              <w:rPr>
                <w:sz w:val="28"/>
              </w:rPr>
              <w:t>Керівник</w:t>
            </w:r>
            <w:r>
              <w:rPr>
                <w:sz w:val="28"/>
                <w:u w:val="single"/>
              </w:rPr>
              <w:tab/>
            </w:r>
          </w:p>
        </w:tc>
        <w:tc>
          <w:tcPr>
            <w:tcW w:w="3570" w:type="dxa"/>
          </w:tcPr>
          <w:p w:rsidR="006065DF" w:rsidRDefault="006065DF" w:rsidP="00C92023">
            <w:pPr>
              <w:pStyle w:val="TableParagraph"/>
              <w:tabs>
                <w:tab w:val="left" w:pos="3341"/>
              </w:tabs>
              <w:spacing w:line="313" w:lineRule="exact"/>
              <w:ind w:right="-15"/>
              <w:rPr>
                <w:sz w:val="28"/>
              </w:rPr>
            </w:pPr>
            <w:r>
              <w:rPr>
                <w:sz w:val="28"/>
                <w:u w:val="single"/>
                <w:lang w:val="uk-UA"/>
              </w:rPr>
              <w:t>к.т.н. Мавріна М.О</w:t>
            </w:r>
            <w:r>
              <w:rPr>
                <w:sz w:val="28"/>
                <w:u w:val="single"/>
              </w:rPr>
              <w:tab/>
            </w:r>
          </w:p>
        </w:tc>
      </w:tr>
      <w:tr w:rsidR="006065DF" w:rsidTr="00C92023">
        <w:trPr>
          <w:trHeight w:val="276"/>
        </w:trPr>
        <w:tc>
          <w:tcPr>
            <w:tcW w:w="5100" w:type="dxa"/>
            <w:gridSpan w:val="2"/>
          </w:tcPr>
          <w:p w:rsidR="006065DF" w:rsidRDefault="006065DF" w:rsidP="00C92023">
            <w:pPr>
              <w:pStyle w:val="TableParagraph"/>
              <w:spacing w:before="21" w:line="235" w:lineRule="exact"/>
              <w:ind w:left="1560"/>
            </w:pPr>
            <w:r>
              <w:t>(прізвище</w:t>
            </w:r>
            <w:r>
              <w:rPr>
                <w:spacing w:val="-3"/>
              </w:rPr>
              <w:t xml:space="preserve"> </w:t>
            </w:r>
            <w:r>
              <w:t>та</w:t>
            </w:r>
            <w:r>
              <w:rPr>
                <w:spacing w:val="-3"/>
              </w:rPr>
              <w:t xml:space="preserve"> </w:t>
            </w:r>
            <w:r>
              <w:t>ініціали)</w:t>
            </w:r>
          </w:p>
        </w:tc>
      </w:tr>
      <w:tr w:rsidR="006065DF" w:rsidTr="00C92023">
        <w:trPr>
          <w:trHeight w:val="345"/>
        </w:trPr>
        <w:tc>
          <w:tcPr>
            <w:tcW w:w="1530" w:type="dxa"/>
          </w:tcPr>
          <w:p w:rsidR="006065DF" w:rsidRDefault="006065DF" w:rsidP="00C92023">
            <w:pPr>
              <w:pStyle w:val="TableParagraph"/>
              <w:tabs>
                <w:tab w:val="left" w:pos="1759"/>
              </w:tabs>
              <w:spacing w:line="313" w:lineRule="exact"/>
              <w:ind w:right="-231"/>
              <w:jc w:val="right"/>
              <w:rPr>
                <w:sz w:val="28"/>
              </w:rPr>
            </w:pPr>
            <w:r>
              <w:rPr>
                <w:sz w:val="28"/>
              </w:rPr>
              <w:t>Рецензен</w:t>
            </w:r>
            <w:r>
              <w:rPr>
                <w:sz w:val="28"/>
                <w:lang w:val="uk-UA"/>
              </w:rPr>
              <w:t>т</w:t>
            </w:r>
            <w:r>
              <w:rPr>
                <w:sz w:val="28"/>
                <w:u w:val="single"/>
              </w:rPr>
              <w:t xml:space="preserve"> </w:t>
            </w:r>
            <w:r>
              <w:rPr>
                <w:sz w:val="28"/>
                <w:u w:val="single"/>
              </w:rPr>
              <w:tab/>
            </w:r>
          </w:p>
        </w:tc>
        <w:tc>
          <w:tcPr>
            <w:tcW w:w="3570" w:type="dxa"/>
          </w:tcPr>
          <w:p w:rsidR="006065DF" w:rsidRDefault="006065DF" w:rsidP="00C92023">
            <w:pPr>
              <w:pStyle w:val="TableParagraph"/>
              <w:tabs>
                <w:tab w:val="left" w:pos="3341"/>
              </w:tabs>
              <w:spacing w:line="313" w:lineRule="exact"/>
              <w:ind w:right="-15"/>
              <w:rPr>
                <w:sz w:val="28"/>
              </w:rPr>
            </w:pPr>
            <w:r>
              <w:rPr>
                <w:sz w:val="28"/>
                <w:u w:val="single"/>
              </w:rPr>
              <w:tab/>
            </w:r>
          </w:p>
        </w:tc>
      </w:tr>
      <w:tr w:rsidR="006065DF" w:rsidTr="00C92023">
        <w:trPr>
          <w:trHeight w:val="276"/>
        </w:trPr>
        <w:tc>
          <w:tcPr>
            <w:tcW w:w="1530" w:type="dxa"/>
          </w:tcPr>
          <w:p w:rsidR="006065DF" w:rsidRDefault="006065DF" w:rsidP="00C92023">
            <w:pPr>
              <w:pStyle w:val="TableParagraph"/>
              <w:spacing w:line="240" w:lineRule="auto"/>
              <w:rPr>
                <w:sz w:val="20"/>
              </w:rPr>
            </w:pPr>
          </w:p>
        </w:tc>
        <w:tc>
          <w:tcPr>
            <w:tcW w:w="3570" w:type="dxa"/>
          </w:tcPr>
          <w:p w:rsidR="006065DF" w:rsidRDefault="006065DF" w:rsidP="00C92023">
            <w:pPr>
              <w:pStyle w:val="TableParagraph"/>
              <w:spacing w:before="23" w:line="233" w:lineRule="exact"/>
              <w:ind w:left="30"/>
            </w:pPr>
            <w:r>
              <w:t>(прізвище</w:t>
            </w:r>
            <w:r>
              <w:rPr>
                <w:spacing w:val="-3"/>
              </w:rPr>
              <w:t xml:space="preserve"> </w:t>
            </w:r>
            <w:r>
              <w:t>та</w:t>
            </w:r>
            <w:r>
              <w:rPr>
                <w:spacing w:val="-3"/>
              </w:rPr>
              <w:t xml:space="preserve"> </w:t>
            </w:r>
            <w:r>
              <w:t>ініціали)</w:t>
            </w:r>
          </w:p>
        </w:tc>
      </w:tr>
    </w:tbl>
    <w:p w:rsidR="006065DF" w:rsidRDefault="006065DF" w:rsidP="006065DF">
      <w:pPr>
        <w:pStyle w:val="a3"/>
        <w:spacing w:before="1"/>
        <w:jc w:val="center"/>
      </w:pPr>
    </w:p>
    <w:p w:rsidR="006065DF" w:rsidRDefault="006065DF" w:rsidP="006065DF">
      <w:pPr>
        <w:pStyle w:val="a3"/>
        <w:spacing w:before="1"/>
        <w:jc w:val="center"/>
      </w:pPr>
    </w:p>
    <w:p w:rsidR="006065DF" w:rsidRDefault="006065DF" w:rsidP="006065DF">
      <w:pPr>
        <w:pStyle w:val="a3"/>
        <w:spacing w:before="1"/>
        <w:jc w:val="center"/>
      </w:pPr>
    </w:p>
    <w:p w:rsidR="006065DF" w:rsidRDefault="006065DF" w:rsidP="006065DF">
      <w:pPr>
        <w:pStyle w:val="a3"/>
        <w:spacing w:before="1"/>
        <w:jc w:val="center"/>
      </w:pPr>
    </w:p>
    <w:p w:rsidR="006065DF" w:rsidRDefault="006065DF" w:rsidP="006065DF">
      <w:pPr>
        <w:pStyle w:val="a3"/>
        <w:spacing w:before="1"/>
        <w:jc w:val="center"/>
      </w:pPr>
    </w:p>
    <w:p w:rsidR="006065DF" w:rsidRDefault="006065DF" w:rsidP="006065DF">
      <w:pPr>
        <w:pStyle w:val="a3"/>
        <w:spacing w:before="1"/>
        <w:jc w:val="center"/>
      </w:pPr>
    </w:p>
    <w:p w:rsidR="006065DF" w:rsidRDefault="006065DF" w:rsidP="006065DF">
      <w:pPr>
        <w:pStyle w:val="a3"/>
        <w:spacing w:before="1"/>
        <w:jc w:val="center"/>
      </w:pPr>
    </w:p>
    <w:p w:rsidR="006065DF" w:rsidRDefault="006065DF" w:rsidP="006065DF">
      <w:pPr>
        <w:pStyle w:val="a3"/>
        <w:spacing w:before="1"/>
        <w:jc w:val="center"/>
      </w:pPr>
    </w:p>
    <w:p w:rsidR="006065DF" w:rsidRDefault="006065DF" w:rsidP="006065DF">
      <w:pPr>
        <w:pStyle w:val="a3"/>
        <w:spacing w:before="1"/>
        <w:jc w:val="center"/>
      </w:pPr>
    </w:p>
    <w:p w:rsidR="006065DF" w:rsidRDefault="006065DF" w:rsidP="006065DF">
      <w:pPr>
        <w:pStyle w:val="a3"/>
        <w:spacing w:before="1"/>
        <w:jc w:val="center"/>
      </w:pPr>
    </w:p>
    <w:p w:rsidR="006065DF" w:rsidRDefault="006065DF" w:rsidP="006065DF">
      <w:pPr>
        <w:pStyle w:val="a3"/>
        <w:spacing w:before="1"/>
        <w:jc w:val="center"/>
      </w:pPr>
    </w:p>
    <w:p w:rsidR="00A16B28" w:rsidRDefault="006065DF" w:rsidP="00A16B28">
      <w:pPr>
        <w:pStyle w:val="a3"/>
        <w:spacing w:before="1"/>
        <w:jc w:val="center"/>
      </w:pPr>
      <w:r>
        <w:t>Полтава</w:t>
      </w:r>
      <w:r>
        <w:rPr>
          <w:spacing w:val="-2"/>
        </w:rPr>
        <w:t xml:space="preserve"> </w:t>
      </w:r>
      <w:r>
        <w:t>–</w:t>
      </w:r>
      <w:r>
        <w:rPr>
          <w:spacing w:val="-2"/>
        </w:rPr>
        <w:t xml:space="preserve"> </w:t>
      </w:r>
      <w:r>
        <w:t>2021</w:t>
      </w:r>
      <w:r w:rsidR="00A16B28">
        <w:br w:type="page"/>
      </w:r>
    </w:p>
    <w:p w:rsidR="00543BB7" w:rsidRPr="00AC6097" w:rsidRDefault="00543BB7" w:rsidP="00AC6097">
      <w:pPr>
        <w:pStyle w:val="a3"/>
        <w:spacing w:before="1"/>
        <w:jc w:val="center"/>
        <w:rPr>
          <w:b/>
        </w:rPr>
      </w:pPr>
      <w:r w:rsidRPr="000618D1">
        <w:rPr>
          <w:b/>
        </w:rPr>
        <w:lastRenderedPageBreak/>
        <w:t>РЕФЕРАТ</w:t>
      </w:r>
    </w:p>
    <w:p w:rsidR="00543BB7" w:rsidRPr="000618D1" w:rsidRDefault="00543BB7" w:rsidP="00543BB7">
      <w:pPr>
        <w:spacing w:line="360" w:lineRule="auto"/>
        <w:ind w:firstLine="709"/>
        <w:jc w:val="both"/>
        <w:rPr>
          <w:kern w:val="1"/>
          <w:sz w:val="28"/>
          <w:szCs w:val="28"/>
        </w:rPr>
      </w:pPr>
    </w:p>
    <w:p w:rsidR="00543BB7" w:rsidRPr="0053043A" w:rsidRDefault="00543BB7" w:rsidP="00543BB7">
      <w:pPr>
        <w:spacing w:line="360" w:lineRule="auto"/>
        <w:ind w:firstLine="709"/>
        <w:jc w:val="both"/>
        <w:rPr>
          <w:sz w:val="28"/>
          <w:szCs w:val="28"/>
        </w:rPr>
      </w:pPr>
      <w:r w:rsidRPr="0053043A">
        <w:rPr>
          <w:sz w:val="28"/>
          <w:szCs w:val="28"/>
        </w:rPr>
        <w:t>Дипломна робота містить</w:t>
      </w:r>
      <w:r w:rsidR="00B94F92">
        <w:rPr>
          <w:sz w:val="28"/>
          <w:szCs w:val="28"/>
        </w:rPr>
        <w:t xml:space="preserve"> </w:t>
      </w:r>
      <w:r w:rsidR="00815E78">
        <w:rPr>
          <w:sz w:val="28"/>
          <w:szCs w:val="28"/>
        </w:rPr>
        <w:t>40</w:t>
      </w:r>
      <w:r w:rsidRPr="0053043A">
        <w:rPr>
          <w:sz w:val="28"/>
          <w:szCs w:val="28"/>
        </w:rPr>
        <w:t xml:space="preserve"> сторін</w:t>
      </w:r>
      <w:r w:rsidR="00F63D9F">
        <w:rPr>
          <w:sz w:val="28"/>
          <w:szCs w:val="28"/>
        </w:rPr>
        <w:t>ок</w:t>
      </w:r>
      <w:r w:rsidR="00B94F92">
        <w:rPr>
          <w:sz w:val="28"/>
          <w:szCs w:val="28"/>
        </w:rPr>
        <w:t>,</w:t>
      </w:r>
      <w:r w:rsidR="00B94F92">
        <w:rPr>
          <w:sz w:val="28"/>
          <w:szCs w:val="28"/>
          <w:lang w:val="ru-RU"/>
        </w:rPr>
        <w:t xml:space="preserve"> </w:t>
      </w:r>
      <w:r w:rsidR="00AC087C">
        <w:rPr>
          <w:sz w:val="28"/>
          <w:szCs w:val="28"/>
        </w:rPr>
        <w:t>13</w:t>
      </w:r>
      <w:r w:rsidRPr="0053043A">
        <w:rPr>
          <w:sz w:val="28"/>
          <w:szCs w:val="28"/>
        </w:rPr>
        <w:t xml:space="preserve"> малюнків, с</w:t>
      </w:r>
      <w:r w:rsidR="00B94F92">
        <w:rPr>
          <w:sz w:val="28"/>
          <w:szCs w:val="28"/>
        </w:rPr>
        <w:t>пи</w:t>
      </w:r>
      <w:r w:rsidR="00C4794F">
        <w:rPr>
          <w:sz w:val="28"/>
          <w:szCs w:val="28"/>
        </w:rPr>
        <w:t>сок використаної літератури з 13</w:t>
      </w:r>
      <w:r w:rsidRPr="0053043A">
        <w:rPr>
          <w:sz w:val="28"/>
          <w:szCs w:val="28"/>
        </w:rPr>
        <w:t xml:space="preserve"> найменувань</w:t>
      </w:r>
      <w:r>
        <w:rPr>
          <w:sz w:val="28"/>
          <w:szCs w:val="28"/>
        </w:rPr>
        <w:t xml:space="preserve"> та додаток.</w:t>
      </w:r>
    </w:p>
    <w:p w:rsidR="00543BB7" w:rsidRPr="003013D5" w:rsidRDefault="00543BB7" w:rsidP="00543BB7">
      <w:pPr>
        <w:spacing w:line="360" w:lineRule="auto"/>
        <w:ind w:firstLine="709"/>
        <w:jc w:val="both"/>
        <w:rPr>
          <w:sz w:val="28"/>
          <w:szCs w:val="28"/>
        </w:rPr>
      </w:pPr>
      <w:r w:rsidRPr="003013D5">
        <w:rPr>
          <w:sz w:val="28"/>
          <w:szCs w:val="28"/>
        </w:rPr>
        <w:t xml:space="preserve">В роботі розглянуті основні поняття веб-технологій, веб-розробки, вимоги для створення </w:t>
      </w:r>
      <w:r>
        <w:rPr>
          <w:sz w:val="28"/>
          <w:szCs w:val="28"/>
        </w:rPr>
        <w:t>веб-</w:t>
      </w:r>
      <w:r w:rsidRPr="003013D5">
        <w:rPr>
          <w:sz w:val="28"/>
          <w:szCs w:val="28"/>
        </w:rPr>
        <w:t>сайту та їх сучасні тенденції.</w:t>
      </w:r>
    </w:p>
    <w:p w:rsidR="00543BB7" w:rsidRPr="00AD6E77" w:rsidRDefault="00543BB7" w:rsidP="00543BB7">
      <w:pPr>
        <w:spacing w:line="360" w:lineRule="auto"/>
        <w:ind w:firstLine="709"/>
        <w:jc w:val="both"/>
        <w:rPr>
          <w:sz w:val="28"/>
          <w:szCs w:val="28"/>
        </w:rPr>
      </w:pPr>
      <w:r w:rsidRPr="00AC6097">
        <w:rPr>
          <w:sz w:val="28"/>
          <w:szCs w:val="28"/>
        </w:rPr>
        <w:t>Об’єктом дослідження</w:t>
      </w:r>
      <w:r w:rsidRPr="00AD6E77">
        <w:rPr>
          <w:sz w:val="28"/>
          <w:szCs w:val="28"/>
        </w:rPr>
        <w:t xml:space="preserve"> є процес створення</w:t>
      </w:r>
      <w:r w:rsidRPr="00CA3095">
        <w:rPr>
          <w:sz w:val="28"/>
          <w:szCs w:val="28"/>
          <w:lang w:val="ru-RU"/>
        </w:rPr>
        <w:t xml:space="preserve"> </w:t>
      </w:r>
      <w:r w:rsidRPr="00AD6E77">
        <w:rPr>
          <w:sz w:val="28"/>
          <w:szCs w:val="28"/>
          <w:lang w:val="en-US"/>
        </w:rPr>
        <w:t>backend</w:t>
      </w:r>
      <w:r>
        <w:rPr>
          <w:sz w:val="28"/>
          <w:szCs w:val="28"/>
        </w:rPr>
        <w:t>-частини</w:t>
      </w:r>
      <w:r w:rsidRPr="00AD6E77">
        <w:rPr>
          <w:sz w:val="28"/>
          <w:szCs w:val="28"/>
        </w:rPr>
        <w:t xml:space="preserve"> інтерактивного веб-</w:t>
      </w:r>
      <w:r>
        <w:rPr>
          <w:sz w:val="28"/>
          <w:szCs w:val="28"/>
        </w:rPr>
        <w:t>сайту</w:t>
      </w:r>
      <w:r w:rsidRPr="00CA3095">
        <w:rPr>
          <w:sz w:val="28"/>
          <w:szCs w:val="28"/>
          <w:lang w:val="ru-RU"/>
        </w:rPr>
        <w:t xml:space="preserve"> </w:t>
      </w:r>
      <w:r w:rsidRPr="00AD6E77">
        <w:rPr>
          <w:sz w:val="28"/>
          <w:szCs w:val="28"/>
        </w:rPr>
        <w:t xml:space="preserve">засобами мови </w:t>
      </w:r>
      <w:r w:rsidRPr="00AD6E77">
        <w:rPr>
          <w:sz w:val="28"/>
          <w:szCs w:val="28"/>
          <w:lang w:val="en-US"/>
        </w:rPr>
        <w:t>PHP</w:t>
      </w:r>
      <w:r w:rsidRPr="00AD6E77">
        <w:rPr>
          <w:sz w:val="28"/>
          <w:szCs w:val="28"/>
        </w:rPr>
        <w:t>.</w:t>
      </w:r>
    </w:p>
    <w:p w:rsidR="00543BB7" w:rsidRPr="00AD6E77" w:rsidRDefault="00543BB7" w:rsidP="00543BB7">
      <w:pPr>
        <w:spacing w:line="360" w:lineRule="auto"/>
        <w:ind w:firstLine="709"/>
        <w:jc w:val="both"/>
        <w:rPr>
          <w:sz w:val="28"/>
          <w:szCs w:val="28"/>
        </w:rPr>
      </w:pPr>
      <w:r w:rsidRPr="00AC6097">
        <w:rPr>
          <w:sz w:val="28"/>
          <w:szCs w:val="28"/>
        </w:rPr>
        <w:t>Предметом дослідження засоби</w:t>
      </w:r>
      <w:r w:rsidRPr="00AD6E77">
        <w:rPr>
          <w:sz w:val="28"/>
          <w:szCs w:val="28"/>
        </w:rPr>
        <w:t xml:space="preserve"> розробки </w:t>
      </w:r>
      <w:r w:rsidRPr="00AD6E77">
        <w:rPr>
          <w:sz w:val="28"/>
          <w:szCs w:val="28"/>
          <w:lang w:val="en-US"/>
        </w:rPr>
        <w:t>backend</w:t>
      </w:r>
      <w:r w:rsidRPr="00AD6E77">
        <w:rPr>
          <w:sz w:val="28"/>
          <w:szCs w:val="28"/>
        </w:rPr>
        <w:t xml:space="preserve">-частини веб-сайтів </w:t>
      </w:r>
      <w:r w:rsidRPr="00AD6E77">
        <w:rPr>
          <w:sz w:val="28"/>
          <w:szCs w:val="28"/>
          <w:lang w:val="en-US"/>
        </w:rPr>
        <w:t>PHP</w:t>
      </w:r>
      <w:r w:rsidRPr="00AD6E77">
        <w:rPr>
          <w:sz w:val="28"/>
          <w:szCs w:val="28"/>
        </w:rPr>
        <w:t xml:space="preserve"> та</w:t>
      </w:r>
      <w:r w:rsidRPr="00CA3095">
        <w:rPr>
          <w:sz w:val="28"/>
          <w:szCs w:val="28"/>
        </w:rPr>
        <w:t xml:space="preserve"> </w:t>
      </w:r>
      <w:r w:rsidRPr="00AD6E77">
        <w:rPr>
          <w:sz w:val="28"/>
          <w:szCs w:val="28"/>
          <w:lang w:val="en-US"/>
        </w:rPr>
        <w:t>MySQL</w:t>
      </w:r>
      <w:r w:rsidRPr="00AD6E77">
        <w:rPr>
          <w:sz w:val="28"/>
          <w:szCs w:val="28"/>
        </w:rPr>
        <w:t>.</w:t>
      </w:r>
    </w:p>
    <w:p w:rsidR="00543BB7" w:rsidRDefault="00543BB7" w:rsidP="00543BB7">
      <w:pPr>
        <w:spacing w:line="360" w:lineRule="auto"/>
        <w:ind w:firstLine="709"/>
        <w:jc w:val="both"/>
        <w:rPr>
          <w:sz w:val="28"/>
          <w:szCs w:val="28"/>
          <w:highlight w:val="yellow"/>
        </w:rPr>
      </w:pPr>
      <w:r w:rsidRPr="00AC6097">
        <w:rPr>
          <w:sz w:val="28"/>
          <w:szCs w:val="28"/>
        </w:rPr>
        <w:t>Метою дослідження</w:t>
      </w:r>
      <w:r w:rsidRPr="002745B3">
        <w:rPr>
          <w:sz w:val="28"/>
          <w:szCs w:val="28"/>
        </w:rPr>
        <w:t xml:space="preserve"> є </w:t>
      </w:r>
      <w:r w:rsidR="00C92023">
        <w:rPr>
          <w:sz w:val="28"/>
          <w:szCs w:val="28"/>
        </w:rPr>
        <w:t>створення</w:t>
      </w:r>
      <w:r w:rsidR="006022B1">
        <w:rPr>
          <w:sz w:val="28"/>
          <w:szCs w:val="28"/>
        </w:rPr>
        <w:t xml:space="preserve"> серверної частини</w:t>
      </w:r>
      <w:r w:rsidRPr="007700D0">
        <w:rPr>
          <w:sz w:val="28"/>
          <w:szCs w:val="28"/>
        </w:rPr>
        <w:t xml:space="preserve"> веб-сайт</w:t>
      </w:r>
      <w:r>
        <w:rPr>
          <w:sz w:val="28"/>
          <w:szCs w:val="28"/>
        </w:rPr>
        <w:t>у з розважальним контентом.</w:t>
      </w:r>
    </w:p>
    <w:p w:rsidR="00543BB7" w:rsidRPr="0053043A" w:rsidRDefault="00543BB7" w:rsidP="00543BB7">
      <w:pPr>
        <w:spacing w:line="360" w:lineRule="auto"/>
        <w:ind w:firstLine="709"/>
        <w:jc w:val="both"/>
        <w:rPr>
          <w:sz w:val="28"/>
          <w:szCs w:val="28"/>
        </w:rPr>
      </w:pPr>
      <w:r w:rsidRPr="0053043A">
        <w:rPr>
          <w:sz w:val="28"/>
          <w:szCs w:val="28"/>
        </w:rPr>
        <w:t>Відповідно до поставленої мети в роботі визначені наступні</w:t>
      </w:r>
      <w:r>
        <w:rPr>
          <w:sz w:val="28"/>
          <w:szCs w:val="28"/>
        </w:rPr>
        <w:t xml:space="preserve"> </w:t>
      </w:r>
      <w:r w:rsidRPr="0053043A">
        <w:rPr>
          <w:sz w:val="28"/>
          <w:szCs w:val="28"/>
        </w:rPr>
        <w:t>завдання:</w:t>
      </w:r>
    </w:p>
    <w:p w:rsidR="00543BB7" w:rsidRPr="0053043A" w:rsidRDefault="00543BB7" w:rsidP="00835871">
      <w:pPr>
        <w:widowControl/>
        <w:numPr>
          <w:ilvl w:val="0"/>
          <w:numId w:val="18"/>
        </w:numPr>
        <w:suppressAutoHyphens/>
        <w:autoSpaceDE/>
        <w:autoSpaceDN/>
        <w:spacing w:line="360" w:lineRule="auto"/>
        <w:jc w:val="both"/>
        <w:rPr>
          <w:sz w:val="28"/>
          <w:szCs w:val="28"/>
        </w:rPr>
      </w:pPr>
      <w:r w:rsidRPr="0053043A">
        <w:rPr>
          <w:sz w:val="28"/>
          <w:szCs w:val="28"/>
        </w:rPr>
        <w:t>вивчити технології розробки сайтів;</w:t>
      </w:r>
    </w:p>
    <w:p w:rsidR="00543BB7" w:rsidRPr="0053043A" w:rsidRDefault="00543BB7" w:rsidP="00835871">
      <w:pPr>
        <w:widowControl/>
        <w:numPr>
          <w:ilvl w:val="0"/>
          <w:numId w:val="18"/>
        </w:numPr>
        <w:suppressAutoHyphens/>
        <w:autoSpaceDE/>
        <w:autoSpaceDN/>
        <w:spacing w:line="360" w:lineRule="auto"/>
        <w:jc w:val="both"/>
        <w:rPr>
          <w:sz w:val="28"/>
          <w:szCs w:val="28"/>
        </w:rPr>
      </w:pPr>
      <w:r w:rsidRPr="0053043A">
        <w:rPr>
          <w:sz w:val="28"/>
          <w:szCs w:val="28"/>
        </w:rPr>
        <w:t>визначити цілі, ідеї, потреби сайту;</w:t>
      </w:r>
    </w:p>
    <w:p w:rsidR="00543BB7" w:rsidRPr="0053043A" w:rsidRDefault="00543BB7" w:rsidP="00835871">
      <w:pPr>
        <w:widowControl/>
        <w:numPr>
          <w:ilvl w:val="0"/>
          <w:numId w:val="18"/>
        </w:numPr>
        <w:suppressAutoHyphens/>
        <w:autoSpaceDE/>
        <w:autoSpaceDN/>
        <w:spacing w:line="360" w:lineRule="auto"/>
        <w:jc w:val="both"/>
        <w:rPr>
          <w:sz w:val="28"/>
          <w:szCs w:val="28"/>
        </w:rPr>
      </w:pPr>
      <w:r w:rsidRPr="0053043A">
        <w:rPr>
          <w:sz w:val="28"/>
          <w:szCs w:val="28"/>
        </w:rPr>
        <w:t xml:space="preserve">розробити технічну концепцію </w:t>
      </w:r>
      <w:r w:rsidR="006022B1">
        <w:rPr>
          <w:sz w:val="28"/>
          <w:szCs w:val="28"/>
        </w:rPr>
        <w:t xml:space="preserve">БД </w:t>
      </w:r>
      <w:r w:rsidRPr="0053043A">
        <w:rPr>
          <w:sz w:val="28"/>
          <w:szCs w:val="28"/>
        </w:rPr>
        <w:t>сайту (структуру);</w:t>
      </w:r>
    </w:p>
    <w:p w:rsidR="00543BB7" w:rsidRPr="0053043A" w:rsidRDefault="00543BB7" w:rsidP="00835871">
      <w:pPr>
        <w:widowControl/>
        <w:numPr>
          <w:ilvl w:val="0"/>
          <w:numId w:val="18"/>
        </w:numPr>
        <w:suppressAutoHyphens/>
        <w:autoSpaceDE/>
        <w:autoSpaceDN/>
        <w:spacing w:line="360" w:lineRule="auto"/>
        <w:jc w:val="both"/>
        <w:rPr>
          <w:sz w:val="28"/>
          <w:szCs w:val="28"/>
        </w:rPr>
      </w:pPr>
      <w:r w:rsidRPr="0053043A">
        <w:rPr>
          <w:sz w:val="28"/>
          <w:szCs w:val="28"/>
        </w:rPr>
        <w:t>розробити програмний продукт.</w:t>
      </w:r>
    </w:p>
    <w:p w:rsidR="00543BB7" w:rsidRPr="000618D1" w:rsidRDefault="00543BB7" w:rsidP="00543BB7">
      <w:pPr>
        <w:spacing w:line="360" w:lineRule="auto"/>
        <w:ind w:firstLine="709"/>
        <w:jc w:val="both"/>
        <w:rPr>
          <w:sz w:val="28"/>
          <w:szCs w:val="28"/>
          <w:highlight w:val="yellow"/>
        </w:rPr>
      </w:pPr>
    </w:p>
    <w:p w:rsidR="00543BB7" w:rsidRPr="00AC6097" w:rsidRDefault="00543BB7" w:rsidP="00543BB7">
      <w:pPr>
        <w:spacing w:line="360" w:lineRule="auto"/>
        <w:ind w:firstLine="709"/>
        <w:jc w:val="both"/>
        <w:rPr>
          <w:sz w:val="28"/>
          <w:szCs w:val="28"/>
        </w:rPr>
      </w:pPr>
      <w:r w:rsidRPr="00AC6097">
        <w:rPr>
          <w:sz w:val="28"/>
          <w:szCs w:val="28"/>
        </w:rPr>
        <w:t xml:space="preserve">Ключові слова: </w:t>
      </w:r>
      <w:r w:rsidRPr="00AC6097">
        <w:rPr>
          <w:sz w:val="28"/>
          <w:szCs w:val="28"/>
          <w:lang w:val="en-US"/>
        </w:rPr>
        <w:t>HTML</w:t>
      </w:r>
      <w:r w:rsidRPr="00AC6097">
        <w:rPr>
          <w:sz w:val="28"/>
          <w:szCs w:val="28"/>
        </w:rPr>
        <w:t xml:space="preserve">, </w:t>
      </w:r>
      <w:r w:rsidRPr="00AC6097">
        <w:rPr>
          <w:sz w:val="28"/>
          <w:szCs w:val="28"/>
          <w:lang w:val="en-US"/>
        </w:rPr>
        <w:t>CSS</w:t>
      </w:r>
      <w:r w:rsidRPr="00AC6097">
        <w:rPr>
          <w:sz w:val="28"/>
          <w:szCs w:val="28"/>
        </w:rPr>
        <w:t xml:space="preserve">, </w:t>
      </w:r>
      <w:r w:rsidRPr="00AC6097">
        <w:rPr>
          <w:sz w:val="28"/>
          <w:szCs w:val="28"/>
          <w:lang w:val="en-US"/>
        </w:rPr>
        <w:t>JS</w:t>
      </w:r>
      <w:r w:rsidRPr="00AC6097">
        <w:rPr>
          <w:sz w:val="28"/>
          <w:szCs w:val="28"/>
        </w:rPr>
        <w:t xml:space="preserve">, </w:t>
      </w:r>
      <w:r w:rsidR="006022B1" w:rsidRPr="00AC6097">
        <w:rPr>
          <w:sz w:val="28"/>
          <w:szCs w:val="28"/>
        </w:rPr>
        <w:t>РНР, backend</w:t>
      </w:r>
      <w:r w:rsidRPr="00AC6097">
        <w:rPr>
          <w:sz w:val="28"/>
          <w:szCs w:val="28"/>
        </w:rPr>
        <w:t>.</w:t>
      </w:r>
    </w:p>
    <w:p w:rsidR="00543BB7" w:rsidRPr="000618D1" w:rsidRDefault="00543BB7" w:rsidP="00543BB7">
      <w:pPr>
        <w:pStyle w:val="13"/>
        <w:spacing w:line="360" w:lineRule="auto"/>
        <w:ind w:firstLine="0"/>
        <w:rPr>
          <w:caps/>
          <w:sz w:val="28"/>
          <w:szCs w:val="28"/>
        </w:rPr>
      </w:pPr>
      <w:r w:rsidRPr="000618D1">
        <w:rPr>
          <w:b w:val="0"/>
          <w:sz w:val="28"/>
          <w:szCs w:val="28"/>
        </w:rPr>
        <w:br w:type="page"/>
      </w:r>
      <w:r w:rsidRPr="000618D1">
        <w:rPr>
          <w:caps/>
          <w:sz w:val="28"/>
          <w:szCs w:val="28"/>
        </w:rPr>
        <w:lastRenderedPageBreak/>
        <w:t>Abstract</w:t>
      </w:r>
    </w:p>
    <w:p w:rsidR="00543BB7" w:rsidRPr="000618D1" w:rsidRDefault="00543BB7" w:rsidP="00AC6097">
      <w:pPr>
        <w:pStyle w:val="13"/>
        <w:spacing w:line="360" w:lineRule="auto"/>
        <w:ind w:firstLine="0"/>
        <w:jc w:val="left"/>
        <w:rPr>
          <w:b w:val="0"/>
          <w:sz w:val="28"/>
          <w:szCs w:val="28"/>
        </w:rPr>
      </w:pPr>
    </w:p>
    <w:p w:rsidR="00543BB7" w:rsidRPr="00572BB6" w:rsidRDefault="00543BB7" w:rsidP="00543BB7">
      <w:pPr>
        <w:pStyle w:val="13"/>
        <w:spacing w:line="360" w:lineRule="auto"/>
        <w:jc w:val="both"/>
        <w:rPr>
          <w:b w:val="0"/>
          <w:sz w:val="28"/>
          <w:szCs w:val="28"/>
          <w:lang w:val="en-US"/>
        </w:rPr>
      </w:pPr>
      <w:r w:rsidRPr="00572BB6">
        <w:rPr>
          <w:b w:val="0"/>
          <w:sz w:val="28"/>
          <w:szCs w:val="28"/>
          <w:lang w:val="en-US"/>
        </w:rPr>
        <w:t>T</w:t>
      </w:r>
      <w:r w:rsidR="00B94F92" w:rsidRPr="00572BB6">
        <w:rPr>
          <w:b w:val="0"/>
          <w:sz w:val="28"/>
          <w:szCs w:val="28"/>
          <w:lang w:val="en-US"/>
        </w:rPr>
        <w:t xml:space="preserve">hesis contains </w:t>
      </w:r>
      <w:r w:rsidR="00441C6E">
        <w:rPr>
          <w:b w:val="0"/>
          <w:sz w:val="28"/>
          <w:szCs w:val="28"/>
        </w:rPr>
        <w:t>40</w:t>
      </w:r>
      <w:r w:rsidR="00B94F92" w:rsidRPr="00572BB6">
        <w:rPr>
          <w:b w:val="0"/>
          <w:sz w:val="28"/>
          <w:szCs w:val="28"/>
          <w:lang w:val="en-US"/>
        </w:rPr>
        <w:t xml:space="preserve"> pages, </w:t>
      </w:r>
      <w:r w:rsidR="00AC087C">
        <w:rPr>
          <w:b w:val="0"/>
          <w:sz w:val="28"/>
          <w:szCs w:val="28"/>
        </w:rPr>
        <w:t>13</w:t>
      </w:r>
      <w:r w:rsidRPr="00572BB6">
        <w:rPr>
          <w:b w:val="0"/>
          <w:sz w:val="28"/>
          <w:szCs w:val="28"/>
          <w:lang w:val="en-US"/>
        </w:rPr>
        <w:t xml:space="preserve"> figures</w:t>
      </w:r>
      <w:r w:rsidR="00C4794F" w:rsidRPr="00572BB6">
        <w:rPr>
          <w:b w:val="0"/>
          <w:sz w:val="28"/>
          <w:szCs w:val="28"/>
          <w:lang w:val="en-US"/>
        </w:rPr>
        <w:t>, a list of references from 13</w:t>
      </w:r>
      <w:r w:rsidRPr="00572BB6">
        <w:rPr>
          <w:b w:val="0"/>
          <w:sz w:val="28"/>
          <w:szCs w:val="28"/>
          <w:lang w:val="en-US"/>
        </w:rPr>
        <w:t xml:space="preserve"> items and 1 application.</w:t>
      </w:r>
    </w:p>
    <w:p w:rsidR="00543BB7" w:rsidRPr="00572BB6" w:rsidRDefault="00543BB7" w:rsidP="00543BB7">
      <w:pPr>
        <w:pStyle w:val="13"/>
        <w:spacing w:line="360" w:lineRule="auto"/>
        <w:jc w:val="both"/>
        <w:rPr>
          <w:b w:val="0"/>
          <w:sz w:val="28"/>
          <w:szCs w:val="28"/>
          <w:lang w:val="en-US"/>
        </w:rPr>
      </w:pPr>
      <w:r w:rsidRPr="00572BB6">
        <w:rPr>
          <w:b w:val="0"/>
          <w:sz w:val="28"/>
          <w:szCs w:val="28"/>
          <w:lang w:val="en-US"/>
        </w:rPr>
        <w:t>The paper considers the basic concepts of web technologies, web development, the basic requirements for creating a site and their current trends.</w:t>
      </w:r>
    </w:p>
    <w:p w:rsidR="00543BB7" w:rsidRPr="00572BB6" w:rsidRDefault="00543BB7" w:rsidP="00543BB7">
      <w:pPr>
        <w:pStyle w:val="13"/>
        <w:spacing w:line="360" w:lineRule="auto"/>
        <w:jc w:val="both"/>
        <w:rPr>
          <w:b w:val="0"/>
          <w:sz w:val="28"/>
          <w:szCs w:val="28"/>
          <w:lang w:val="en-US"/>
        </w:rPr>
      </w:pPr>
      <w:r w:rsidRPr="00AC6097">
        <w:rPr>
          <w:b w:val="0"/>
          <w:sz w:val="28"/>
          <w:szCs w:val="28"/>
          <w:lang w:val="en-US"/>
        </w:rPr>
        <w:t>The object of research</w:t>
      </w:r>
      <w:r w:rsidRPr="00572BB6">
        <w:rPr>
          <w:b w:val="0"/>
          <w:i/>
          <w:sz w:val="28"/>
          <w:szCs w:val="28"/>
          <w:lang w:val="en-US"/>
        </w:rPr>
        <w:t xml:space="preserve"> </w:t>
      </w:r>
      <w:r w:rsidRPr="00572BB6">
        <w:rPr>
          <w:b w:val="0"/>
          <w:sz w:val="28"/>
          <w:szCs w:val="28"/>
          <w:lang w:val="en-US"/>
        </w:rPr>
        <w:t>is the process of creating a backend part of an interactive website using PHP language.</w:t>
      </w:r>
    </w:p>
    <w:p w:rsidR="00543BB7" w:rsidRPr="00572BB6" w:rsidRDefault="00543BB7" w:rsidP="00543BB7">
      <w:pPr>
        <w:pStyle w:val="13"/>
        <w:spacing w:line="360" w:lineRule="auto"/>
        <w:jc w:val="both"/>
        <w:rPr>
          <w:b w:val="0"/>
          <w:sz w:val="28"/>
          <w:szCs w:val="28"/>
          <w:lang w:val="en-US"/>
        </w:rPr>
      </w:pPr>
      <w:r w:rsidRPr="00AC6097">
        <w:rPr>
          <w:b w:val="0"/>
          <w:sz w:val="28"/>
          <w:szCs w:val="28"/>
          <w:lang w:val="en-US"/>
        </w:rPr>
        <w:t>The subject of the research</w:t>
      </w:r>
      <w:r w:rsidRPr="00572BB6">
        <w:rPr>
          <w:b w:val="0"/>
          <w:sz w:val="28"/>
          <w:szCs w:val="28"/>
          <w:lang w:val="en-US"/>
        </w:rPr>
        <w:t xml:space="preserve"> is the means of developing the backend part of the PHP and MySQL websites.</w:t>
      </w:r>
    </w:p>
    <w:p w:rsidR="00543BB7" w:rsidRPr="00572BB6" w:rsidRDefault="00543BB7" w:rsidP="00543BB7">
      <w:pPr>
        <w:pStyle w:val="13"/>
        <w:spacing w:line="360" w:lineRule="auto"/>
        <w:jc w:val="both"/>
        <w:rPr>
          <w:b w:val="0"/>
          <w:sz w:val="28"/>
          <w:szCs w:val="28"/>
          <w:lang w:val="en-US"/>
        </w:rPr>
      </w:pPr>
      <w:r w:rsidRPr="00AC6097">
        <w:rPr>
          <w:b w:val="0"/>
          <w:sz w:val="28"/>
          <w:szCs w:val="28"/>
          <w:lang w:val="en-US"/>
        </w:rPr>
        <w:t>The purpose of the study</w:t>
      </w:r>
      <w:r w:rsidRPr="00572BB6">
        <w:rPr>
          <w:b w:val="0"/>
          <w:sz w:val="28"/>
          <w:szCs w:val="28"/>
          <w:lang w:val="en-US"/>
        </w:rPr>
        <w:t xml:space="preserve"> is developing a website with entertaining content.</w:t>
      </w:r>
    </w:p>
    <w:p w:rsidR="00543BB7" w:rsidRPr="00572BB6" w:rsidRDefault="00543BB7" w:rsidP="00543BB7">
      <w:pPr>
        <w:pStyle w:val="13"/>
        <w:spacing w:line="360" w:lineRule="auto"/>
        <w:jc w:val="both"/>
        <w:rPr>
          <w:b w:val="0"/>
          <w:sz w:val="28"/>
          <w:szCs w:val="28"/>
          <w:lang w:val="en-US"/>
        </w:rPr>
      </w:pPr>
      <w:r w:rsidRPr="00572BB6">
        <w:rPr>
          <w:b w:val="0"/>
          <w:sz w:val="28"/>
          <w:szCs w:val="28"/>
          <w:lang w:val="en-US"/>
        </w:rPr>
        <w:t>In accordance with the goal in the work the following tasks are defined:</w:t>
      </w:r>
    </w:p>
    <w:p w:rsidR="00543BB7" w:rsidRPr="00572BB6" w:rsidRDefault="00543BB7" w:rsidP="00835871">
      <w:pPr>
        <w:pStyle w:val="13"/>
        <w:numPr>
          <w:ilvl w:val="0"/>
          <w:numId w:val="19"/>
        </w:numPr>
        <w:spacing w:line="360" w:lineRule="auto"/>
        <w:jc w:val="both"/>
        <w:rPr>
          <w:b w:val="0"/>
          <w:sz w:val="28"/>
          <w:szCs w:val="28"/>
          <w:lang w:val="en-US"/>
        </w:rPr>
      </w:pPr>
      <w:r w:rsidRPr="00572BB6">
        <w:rPr>
          <w:b w:val="0"/>
          <w:sz w:val="28"/>
          <w:szCs w:val="28"/>
          <w:lang w:val="en-US"/>
        </w:rPr>
        <w:t>study site development technologies;</w:t>
      </w:r>
    </w:p>
    <w:p w:rsidR="00543BB7" w:rsidRPr="00572BB6" w:rsidRDefault="00543BB7" w:rsidP="00835871">
      <w:pPr>
        <w:pStyle w:val="13"/>
        <w:numPr>
          <w:ilvl w:val="0"/>
          <w:numId w:val="19"/>
        </w:numPr>
        <w:spacing w:line="360" w:lineRule="auto"/>
        <w:jc w:val="both"/>
        <w:rPr>
          <w:b w:val="0"/>
          <w:sz w:val="28"/>
          <w:szCs w:val="28"/>
          <w:lang w:val="en-US"/>
        </w:rPr>
      </w:pPr>
      <w:r w:rsidRPr="00572BB6">
        <w:rPr>
          <w:b w:val="0"/>
          <w:sz w:val="28"/>
          <w:szCs w:val="28"/>
          <w:lang w:val="en-US"/>
        </w:rPr>
        <w:t>identify the goals, ideas, needs of the site;</w:t>
      </w:r>
    </w:p>
    <w:p w:rsidR="00543BB7" w:rsidRPr="00572BB6" w:rsidRDefault="00543BB7" w:rsidP="00835871">
      <w:pPr>
        <w:pStyle w:val="13"/>
        <w:numPr>
          <w:ilvl w:val="0"/>
          <w:numId w:val="19"/>
        </w:numPr>
        <w:spacing w:line="360" w:lineRule="auto"/>
        <w:jc w:val="both"/>
        <w:rPr>
          <w:b w:val="0"/>
          <w:sz w:val="28"/>
          <w:szCs w:val="28"/>
          <w:lang w:val="en-US"/>
        </w:rPr>
      </w:pPr>
      <w:r w:rsidRPr="00572BB6">
        <w:rPr>
          <w:b w:val="0"/>
          <w:sz w:val="28"/>
          <w:szCs w:val="28"/>
          <w:lang w:val="en-US"/>
        </w:rPr>
        <w:t>develop a technical concept of the site (structure);</w:t>
      </w:r>
    </w:p>
    <w:p w:rsidR="00543BB7" w:rsidRPr="00572BB6" w:rsidRDefault="00543BB7" w:rsidP="00835871">
      <w:pPr>
        <w:pStyle w:val="13"/>
        <w:numPr>
          <w:ilvl w:val="0"/>
          <w:numId w:val="19"/>
        </w:numPr>
        <w:spacing w:line="360" w:lineRule="auto"/>
        <w:jc w:val="both"/>
        <w:rPr>
          <w:b w:val="0"/>
          <w:sz w:val="28"/>
          <w:szCs w:val="28"/>
          <w:lang w:val="en-US"/>
        </w:rPr>
      </w:pPr>
      <w:r w:rsidRPr="00572BB6">
        <w:rPr>
          <w:b w:val="0"/>
          <w:sz w:val="28"/>
          <w:szCs w:val="28"/>
          <w:lang w:val="en-US"/>
        </w:rPr>
        <w:t>develop a software product.</w:t>
      </w:r>
    </w:p>
    <w:p w:rsidR="00543BB7" w:rsidRPr="00572BB6" w:rsidRDefault="00543BB7" w:rsidP="00543BB7">
      <w:pPr>
        <w:pStyle w:val="13"/>
        <w:spacing w:line="360" w:lineRule="auto"/>
        <w:jc w:val="both"/>
        <w:rPr>
          <w:b w:val="0"/>
          <w:sz w:val="28"/>
          <w:szCs w:val="28"/>
          <w:lang w:val="en-US"/>
        </w:rPr>
      </w:pPr>
    </w:p>
    <w:p w:rsidR="00543BB7" w:rsidRPr="00AC6097" w:rsidRDefault="00543BB7" w:rsidP="00543BB7">
      <w:pPr>
        <w:pStyle w:val="13"/>
        <w:spacing w:line="360" w:lineRule="auto"/>
        <w:ind w:firstLine="0"/>
        <w:jc w:val="both"/>
        <w:rPr>
          <w:b w:val="0"/>
          <w:sz w:val="28"/>
          <w:szCs w:val="28"/>
          <w:lang w:val="en-US"/>
        </w:rPr>
      </w:pPr>
      <w:r w:rsidRPr="00AC6097">
        <w:rPr>
          <w:b w:val="0"/>
          <w:sz w:val="28"/>
          <w:szCs w:val="28"/>
          <w:lang w:val="en-US"/>
        </w:rPr>
        <w:t>Keywords: HTML,</w:t>
      </w:r>
      <w:r w:rsidR="00A13B74" w:rsidRPr="00AC6097">
        <w:rPr>
          <w:b w:val="0"/>
          <w:sz w:val="28"/>
          <w:szCs w:val="28"/>
          <w:lang w:val="en-US"/>
        </w:rPr>
        <w:t xml:space="preserve"> CSS, JS, PHP, backend</w:t>
      </w:r>
      <w:r w:rsidRPr="00AC6097">
        <w:rPr>
          <w:b w:val="0"/>
          <w:sz w:val="28"/>
          <w:szCs w:val="28"/>
          <w:lang w:val="en-US"/>
        </w:rPr>
        <w:t>.</w:t>
      </w:r>
    </w:p>
    <w:p w:rsidR="00543BB7" w:rsidRPr="000618D1" w:rsidRDefault="00543BB7" w:rsidP="00543BB7">
      <w:pPr>
        <w:pStyle w:val="13"/>
        <w:spacing w:line="360" w:lineRule="auto"/>
        <w:ind w:firstLine="0"/>
        <w:rPr>
          <w:sz w:val="28"/>
          <w:szCs w:val="28"/>
        </w:rPr>
      </w:pPr>
      <w:r w:rsidRPr="000618D1">
        <w:rPr>
          <w:b w:val="0"/>
          <w:sz w:val="28"/>
          <w:szCs w:val="28"/>
        </w:rPr>
        <w:br w:type="page"/>
      </w:r>
      <w:r w:rsidRPr="000618D1">
        <w:rPr>
          <w:sz w:val="28"/>
          <w:szCs w:val="28"/>
        </w:rPr>
        <w:lastRenderedPageBreak/>
        <w:t>ЗМІСТ</w:t>
      </w:r>
    </w:p>
    <w:p w:rsidR="00543BB7" w:rsidRPr="000618D1" w:rsidRDefault="00543BB7" w:rsidP="00543BB7">
      <w:pPr>
        <w:spacing w:line="360" w:lineRule="auto"/>
        <w:ind w:firstLine="709"/>
        <w:jc w:val="both"/>
        <w:rPr>
          <w:b/>
          <w:sz w:val="28"/>
          <w:szCs w:val="28"/>
        </w:rPr>
      </w:pPr>
    </w:p>
    <w:sdt>
      <w:sdtPr>
        <w:rPr>
          <w:rFonts w:ascii="Times New Roman" w:eastAsia="Calibri" w:hAnsi="Times New Roman" w:cs="Times New Roman"/>
          <w:color w:val="auto"/>
          <w:sz w:val="28"/>
          <w:szCs w:val="28"/>
          <w:lang w:val="uk-UA" w:eastAsia="en-US"/>
        </w:rPr>
        <w:id w:val="-961811114"/>
        <w:docPartObj>
          <w:docPartGallery w:val="Table of Contents"/>
          <w:docPartUnique/>
        </w:docPartObj>
      </w:sdtPr>
      <w:sdtContent>
        <w:p w:rsidR="00830FBA" w:rsidRPr="00EE31BA" w:rsidRDefault="00EE31BA">
          <w:pPr>
            <w:pStyle w:val="af7"/>
            <w:rPr>
              <w:rFonts w:ascii="Times New Roman" w:hAnsi="Times New Roman" w:cs="Times New Roman"/>
              <w:color w:val="auto"/>
              <w:sz w:val="28"/>
              <w:szCs w:val="28"/>
            </w:rPr>
          </w:pPr>
          <w:r>
            <w:rPr>
              <w:rFonts w:ascii="Times New Roman" w:eastAsia="Calibri" w:hAnsi="Times New Roman" w:cs="Times New Roman"/>
              <w:color w:val="auto"/>
              <w:sz w:val="28"/>
              <w:szCs w:val="28"/>
              <w:lang w:val="uk-UA" w:eastAsia="en-US"/>
            </w:rPr>
            <w:t xml:space="preserve">  </w:t>
          </w:r>
          <w:r w:rsidR="00572BB6" w:rsidRPr="00EE31BA">
            <w:rPr>
              <w:rFonts w:ascii="Times New Roman" w:eastAsia="Calibri" w:hAnsi="Times New Roman" w:cs="Times New Roman"/>
              <w:caps/>
              <w:color w:val="auto"/>
              <w:sz w:val="28"/>
              <w:szCs w:val="28"/>
              <w:lang w:val="uk-UA" w:eastAsia="en-US"/>
            </w:rPr>
            <w:t>Перелік умовних скорочень</w:t>
          </w:r>
          <w:r w:rsidR="00572BB6" w:rsidRPr="00EE31BA">
            <w:rPr>
              <w:rFonts w:ascii="Times New Roman" w:eastAsia="Calibri" w:hAnsi="Times New Roman" w:cs="Times New Roman"/>
              <w:color w:val="auto"/>
              <w:sz w:val="28"/>
              <w:szCs w:val="28"/>
              <w:lang w:val="uk-UA" w:eastAsia="en-US"/>
            </w:rPr>
            <w:t>……………………………………</w:t>
          </w:r>
          <w:r w:rsidR="00486B6D">
            <w:rPr>
              <w:rFonts w:ascii="Times New Roman" w:eastAsia="Calibri" w:hAnsi="Times New Roman" w:cs="Times New Roman"/>
              <w:color w:val="auto"/>
              <w:sz w:val="28"/>
              <w:szCs w:val="28"/>
              <w:lang w:val="uk-UA" w:eastAsia="en-US"/>
            </w:rPr>
            <w:t>…..</w:t>
          </w:r>
          <w:r w:rsidR="00572BB6" w:rsidRPr="00EE31BA">
            <w:rPr>
              <w:rFonts w:ascii="Times New Roman" w:eastAsia="Calibri" w:hAnsi="Times New Roman" w:cs="Times New Roman"/>
              <w:color w:val="auto"/>
              <w:sz w:val="28"/>
              <w:szCs w:val="28"/>
              <w:lang w:val="uk-UA" w:eastAsia="en-US"/>
            </w:rPr>
            <w:t>…</w:t>
          </w:r>
          <w:r w:rsidR="000E7E6B">
            <w:rPr>
              <w:rFonts w:ascii="Times New Roman" w:eastAsia="Calibri" w:hAnsi="Times New Roman" w:cs="Times New Roman"/>
              <w:color w:val="auto"/>
              <w:sz w:val="28"/>
              <w:szCs w:val="28"/>
              <w:lang w:val="uk-UA" w:eastAsia="en-US"/>
            </w:rPr>
            <w:t>5</w:t>
          </w:r>
        </w:p>
        <w:p w:rsidR="00830FBA" w:rsidRPr="00EE31BA" w:rsidRDefault="00830FBA">
          <w:pPr>
            <w:pStyle w:val="11"/>
            <w:rPr>
              <w:szCs w:val="28"/>
            </w:rPr>
          </w:pPr>
          <w:r w:rsidRPr="00EE31BA">
            <w:rPr>
              <w:bCs/>
              <w:caps/>
              <w:szCs w:val="28"/>
            </w:rPr>
            <w:t>Вступ</w:t>
          </w:r>
          <w:r w:rsidRPr="00EE31BA">
            <w:rPr>
              <w:szCs w:val="28"/>
            </w:rPr>
            <w:ptab w:relativeTo="margin" w:alignment="right" w:leader="dot"/>
          </w:r>
          <w:r w:rsidR="000E7E6B">
            <w:rPr>
              <w:bCs/>
              <w:szCs w:val="28"/>
              <w:lang w:val="ru-RU"/>
            </w:rPr>
            <w:t>6</w:t>
          </w:r>
        </w:p>
        <w:p w:rsidR="00830FBA" w:rsidRPr="00572BB6" w:rsidRDefault="00830FBA">
          <w:pPr>
            <w:pStyle w:val="11"/>
            <w:rPr>
              <w:szCs w:val="28"/>
            </w:rPr>
          </w:pPr>
          <w:r w:rsidRPr="00EE31BA">
            <w:rPr>
              <w:bCs/>
              <w:caps/>
              <w:szCs w:val="28"/>
            </w:rPr>
            <w:t>Розділ 1</w:t>
          </w:r>
          <w:r w:rsidRPr="00EE31BA">
            <w:rPr>
              <w:szCs w:val="28"/>
            </w:rPr>
            <w:ptab w:relativeTo="margin" w:alignment="right" w:leader="dot"/>
          </w:r>
          <w:r w:rsidR="000E7E6B">
            <w:rPr>
              <w:bCs/>
              <w:szCs w:val="28"/>
            </w:rPr>
            <w:t>7</w:t>
          </w:r>
        </w:p>
        <w:p w:rsidR="00830FBA" w:rsidRPr="00572BB6" w:rsidRDefault="00830FBA">
          <w:pPr>
            <w:pStyle w:val="21"/>
            <w:ind w:left="216"/>
            <w:rPr>
              <w:rFonts w:ascii="Times New Roman" w:hAnsi="Times New Roman"/>
              <w:sz w:val="28"/>
              <w:szCs w:val="28"/>
              <w:lang w:val="uk-UA"/>
            </w:rPr>
          </w:pPr>
          <w:r w:rsidRPr="00572BB6">
            <w:rPr>
              <w:rFonts w:ascii="Times New Roman" w:hAnsi="Times New Roman"/>
              <w:sz w:val="28"/>
              <w:szCs w:val="28"/>
              <w:lang w:val="uk-UA"/>
            </w:rPr>
            <w:t>1.1 Термінологія</w:t>
          </w:r>
          <w:r w:rsidRPr="00572BB6">
            <w:rPr>
              <w:rFonts w:ascii="Times New Roman" w:hAnsi="Times New Roman"/>
              <w:sz w:val="28"/>
              <w:szCs w:val="28"/>
            </w:rPr>
            <w:ptab w:relativeTo="margin" w:alignment="right" w:leader="dot"/>
          </w:r>
          <w:r w:rsidR="000E7E6B">
            <w:rPr>
              <w:rFonts w:ascii="Times New Roman" w:hAnsi="Times New Roman"/>
              <w:sz w:val="28"/>
              <w:szCs w:val="28"/>
              <w:lang w:val="uk-UA"/>
            </w:rPr>
            <w:t>7</w:t>
          </w:r>
        </w:p>
        <w:p w:rsidR="00830FBA" w:rsidRPr="00572BB6" w:rsidRDefault="00830FBA" w:rsidP="00830FBA">
          <w:pPr>
            <w:pStyle w:val="21"/>
            <w:ind w:left="216"/>
            <w:rPr>
              <w:rFonts w:ascii="Times New Roman" w:hAnsi="Times New Roman"/>
              <w:sz w:val="28"/>
              <w:szCs w:val="28"/>
              <w:lang w:val="uk-UA"/>
            </w:rPr>
          </w:pPr>
          <w:r w:rsidRPr="00572BB6">
            <w:rPr>
              <w:rFonts w:ascii="Times New Roman" w:hAnsi="Times New Roman"/>
              <w:sz w:val="28"/>
              <w:szCs w:val="28"/>
              <w:lang w:val="uk-UA"/>
            </w:rPr>
            <w:t>1.2</w:t>
          </w:r>
          <w:r w:rsidR="00F70129" w:rsidRPr="00572BB6">
            <w:rPr>
              <w:rFonts w:ascii="Times New Roman" w:hAnsi="Times New Roman"/>
              <w:sz w:val="28"/>
              <w:szCs w:val="28"/>
              <w:lang w:val="uk-UA"/>
            </w:rPr>
            <w:t xml:space="preserve"> Класифікація веб-сайтів</w:t>
          </w:r>
          <w:r w:rsidRPr="00572BB6">
            <w:rPr>
              <w:rFonts w:ascii="Times New Roman" w:hAnsi="Times New Roman"/>
              <w:sz w:val="28"/>
              <w:szCs w:val="28"/>
            </w:rPr>
            <w:ptab w:relativeTo="margin" w:alignment="right" w:leader="dot"/>
          </w:r>
          <w:r w:rsidR="000E7E6B">
            <w:rPr>
              <w:rFonts w:ascii="Times New Roman" w:hAnsi="Times New Roman"/>
              <w:sz w:val="28"/>
              <w:szCs w:val="28"/>
              <w:lang w:val="uk-UA"/>
            </w:rPr>
            <w:t>7</w:t>
          </w:r>
        </w:p>
        <w:p w:rsidR="00830FBA" w:rsidRPr="00572BB6" w:rsidRDefault="00830FBA" w:rsidP="00830FBA">
          <w:pPr>
            <w:pStyle w:val="21"/>
            <w:ind w:left="216"/>
            <w:rPr>
              <w:rFonts w:ascii="Times New Roman" w:hAnsi="Times New Roman"/>
              <w:sz w:val="28"/>
              <w:szCs w:val="28"/>
              <w:lang w:val="uk-UA"/>
            </w:rPr>
          </w:pPr>
          <w:r w:rsidRPr="00572BB6">
            <w:rPr>
              <w:rFonts w:ascii="Times New Roman" w:hAnsi="Times New Roman"/>
              <w:sz w:val="28"/>
              <w:szCs w:val="28"/>
              <w:lang w:val="uk-UA"/>
            </w:rPr>
            <w:t>1.3</w:t>
          </w:r>
          <w:r w:rsidR="00F70129" w:rsidRPr="00572BB6">
            <w:rPr>
              <w:rFonts w:ascii="Times New Roman" w:hAnsi="Times New Roman"/>
              <w:sz w:val="28"/>
              <w:szCs w:val="28"/>
              <w:lang w:val="uk-UA"/>
            </w:rPr>
            <w:t xml:space="preserve"> Етапи створення сайту</w:t>
          </w:r>
          <w:r w:rsidRPr="00572BB6">
            <w:rPr>
              <w:rFonts w:ascii="Times New Roman" w:hAnsi="Times New Roman"/>
              <w:sz w:val="28"/>
              <w:szCs w:val="28"/>
            </w:rPr>
            <w:ptab w:relativeTo="margin" w:alignment="right" w:leader="dot"/>
          </w:r>
          <w:r w:rsidR="00F70129" w:rsidRPr="00572BB6">
            <w:rPr>
              <w:rFonts w:ascii="Times New Roman" w:hAnsi="Times New Roman"/>
              <w:sz w:val="28"/>
              <w:szCs w:val="28"/>
              <w:lang w:val="uk-UA"/>
            </w:rPr>
            <w:t>1</w:t>
          </w:r>
          <w:r w:rsidR="000E7E6B">
            <w:rPr>
              <w:rFonts w:ascii="Times New Roman" w:hAnsi="Times New Roman"/>
              <w:sz w:val="28"/>
              <w:szCs w:val="28"/>
              <w:lang w:val="uk-UA"/>
            </w:rPr>
            <w:t>2</w:t>
          </w:r>
        </w:p>
        <w:p w:rsidR="00830FBA" w:rsidRPr="00572BB6" w:rsidRDefault="00830FBA" w:rsidP="00830FBA">
          <w:pPr>
            <w:pStyle w:val="21"/>
            <w:ind w:left="216"/>
            <w:rPr>
              <w:rFonts w:ascii="Times New Roman" w:hAnsi="Times New Roman"/>
              <w:sz w:val="28"/>
              <w:szCs w:val="28"/>
              <w:lang w:val="uk-UA"/>
            </w:rPr>
          </w:pPr>
          <w:r w:rsidRPr="00572BB6">
            <w:rPr>
              <w:rFonts w:ascii="Times New Roman" w:hAnsi="Times New Roman"/>
              <w:sz w:val="28"/>
              <w:szCs w:val="28"/>
              <w:lang w:val="uk-UA"/>
            </w:rPr>
            <w:t>1.4</w:t>
          </w:r>
          <w:r w:rsidR="00F70129" w:rsidRPr="00572BB6">
            <w:rPr>
              <w:rFonts w:ascii="Times New Roman" w:hAnsi="Times New Roman"/>
              <w:sz w:val="28"/>
              <w:szCs w:val="28"/>
              <w:lang w:val="uk-UA"/>
            </w:rPr>
            <w:t xml:space="preserve"> Поняття </w:t>
          </w:r>
          <w:r w:rsidR="00F70129" w:rsidRPr="00572BB6">
            <w:rPr>
              <w:rFonts w:ascii="Times New Roman" w:hAnsi="Times New Roman"/>
              <w:sz w:val="28"/>
              <w:szCs w:val="28"/>
              <w:lang w:val="en-US"/>
            </w:rPr>
            <w:t>backend</w:t>
          </w:r>
          <w:r w:rsidR="00F70129" w:rsidRPr="00572BB6">
            <w:rPr>
              <w:rFonts w:ascii="Times New Roman" w:hAnsi="Times New Roman"/>
              <w:sz w:val="28"/>
              <w:szCs w:val="28"/>
              <w:lang w:val="uk-UA"/>
            </w:rPr>
            <w:t xml:space="preserve"> та</w:t>
          </w:r>
          <w:r w:rsidR="00F70129" w:rsidRPr="00572BB6">
            <w:rPr>
              <w:rFonts w:ascii="Times New Roman" w:hAnsi="Times New Roman"/>
              <w:sz w:val="28"/>
              <w:szCs w:val="28"/>
            </w:rPr>
            <w:t xml:space="preserve"> </w:t>
          </w:r>
          <w:r w:rsidR="00F70129" w:rsidRPr="00572BB6">
            <w:rPr>
              <w:rFonts w:ascii="Times New Roman" w:hAnsi="Times New Roman"/>
              <w:sz w:val="28"/>
              <w:szCs w:val="28"/>
              <w:lang w:val="en-US"/>
            </w:rPr>
            <w:t>frontend</w:t>
          </w:r>
          <w:r w:rsidRPr="00572BB6">
            <w:rPr>
              <w:rFonts w:ascii="Times New Roman" w:hAnsi="Times New Roman"/>
              <w:sz w:val="28"/>
              <w:szCs w:val="28"/>
            </w:rPr>
            <w:ptab w:relativeTo="margin" w:alignment="right" w:leader="dot"/>
          </w:r>
          <w:r w:rsidR="00F70129" w:rsidRPr="00572BB6">
            <w:rPr>
              <w:rFonts w:ascii="Times New Roman" w:hAnsi="Times New Roman"/>
              <w:sz w:val="28"/>
              <w:szCs w:val="28"/>
              <w:lang w:val="uk-UA"/>
            </w:rPr>
            <w:t>1</w:t>
          </w:r>
          <w:r w:rsidR="000E7E6B">
            <w:rPr>
              <w:rFonts w:ascii="Times New Roman" w:hAnsi="Times New Roman"/>
              <w:sz w:val="28"/>
              <w:szCs w:val="28"/>
              <w:lang w:val="uk-UA"/>
            </w:rPr>
            <w:t>5</w:t>
          </w:r>
        </w:p>
        <w:p w:rsidR="00830FBA" w:rsidRPr="00572BB6" w:rsidRDefault="00830FBA" w:rsidP="00F70129">
          <w:pPr>
            <w:pStyle w:val="21"/>
            <w:ind w:left="216"/>
            <w:rPr>
              <w:rFonts w:ascii="Times New Roman" w:hAnsi="Times New Roman"/>
              <w:sz w:val="28"/>
              <w:szCs w:val="28"/>
              <w:lang w:val="uk-UA"/>
            </w:rPr>
          </w:pPr>
          <w:r w:rsidRPr="00572BB6">
            <w:rPr>
              <w:rFonts w:ascii="Times New Roman" w:hAnsi="Times New Roman"/>
              <w:sz w:val="28"/>
              <w:szCs w:val="28"/>
              <w:lang w:val="uk-UA"/>
            </w:rPr>
            <w:t>1.5</w:t>
          </w:r>
          <w:r w:rsidR="00F70129" w:rsidRPr="00572BB6">
            <w:rPr>
              <w:rFonts w:ascii="Times New Roman" w:hAnsi="Times New Roman"/>
              <w:sz w:val="28"/>
              <w:szCs w:val="28"/>
              <w:lang w:val="uk-UA"/>
            </w:rPr>
            <w:t xml:space="preserve"> Висновок за розділом 1</w:t>
          </w:r>
          <w:r w:rsidRPr="00572BB6">
            <w:rPr>
              <w:rFonts w:ascii="Times New Roman" w:hAnsi="Times New Roman"/>
              <w:sz w:val="28"/>
              <w:szCs w:val="28"/>
            </w:rPr>
            <w:ptab w:relativeTo="margin" w:alignment="right" w:leader="dot"/>
          </w:r>
          <w:r w:rsidR="00F70129" w:rsidRPr="00572BB6">
            <w:rPr>
              <w:rFonts w:ascii="Times New Roman" w:hAnsi="Times New Roman"/>
              <w:sz w:val="28"/>
              <w:szCs w:val="28"/>
              <w:lang w:val="uk-UA"/>
            </w:rPr>
            <w:t>1</w:t>
          </w:r>
          <w:r w:rsidR="000E7E6B">
            <w:rPr>
              <w:rFonts w:ascii="Times New Roman" w:hAnsi="Times New Roman"/>
              <w:sz w:val="28"/>
              <w:szCs w:val="28"/>
              <w:lang w:val="uk-UA"/>
            </w:rPr>
            <w:t>7</w:t>
          </w:r>
        </w:p>
        <w:p w:rsidR="00830FBA" w:rsidRPr="00572BB6" w:rsidRDefault="00830FBA" w:rsidP="00830FBA">
          <w:pPr>
            <w:pStyle w:val="11"/>
            <w:rPr>
              <w:b/>
              <w:bCs/>
              <w:szCs w:val="28"/>
            </w:rPr>
          </w:pPr>
          <w:r w:rsidRPr="00EE31BA">
            <w:rPr>
              <w:bCs/>
              <w:caps/>
              <w:szCs w:val="28"/>
            </w:rPr>
            <w:t>Розділ 2</w:t>
          </w:r>
          <w:r w:rsidRPr="00572BB6">
            <w:rPr>
              <w:szCs w:val="28"/>
            </w:rPr>
            <w:ptab w:relativeTo="margin" w:alignment="right" w:leader="dot"/>
          </w:r>
          <w:r w:rsidR="00F70129" w:rsidRPr="00572BB6">
            <w:rPr>
              <w:bCs/>
              <w:szCs w:val="28"/>
            </w:rPr>
            <w:t>1</w:t>
          </w:r>
          <w:r w:rsidR="000E7E6B">
            <w:rPr>
              <w:bCs/>
              <w:szCs w:val="28"/>
            </w:rPr>
            <w:t>8</w:t>
          </w:r>
        </w:p>
        <w:p w:rsidR="00830FBA" w:rsidRPr="000E7E6B" w:rsidRDefault="00F70129" w:rsidP="00830FBA">
          <w:pPr>
            <w:pStyle w:val="21"/>
            <w:ind w:left="216"/>
            <w:rPr>
              <w:rFonts w:ascii="Times New Roman" w:hAnsi="Times New Roman"/>
              <w:sz w:val="28"/>
              <w:szCs w:val="28"/>
              <w:lang w:val="uk-UA"/>
            </w:rPr>
          </w:pPr>
          <w:r w:rsidRPr="00572BB6">
            <w:rPr>
              <w:rFonts w:ascii="Times New Roman" w:hAnsi="Times New Roman"/>
              <w:sz w:val="28"/>
              <w:szCs w:val="28"/>
              <w:lang w:val="uk-UA"/>
            </w:rPr>
            <w:t>2.1 Історія РНР</w:t>
          </w:r>
          <w:r w:rsidR="00830FBA" w:rsidRPr="00572BB6">
            <w:rPr>
              <w:rFonts w:ascii="Times New Roman" w:hAnsi="Times New Roman"/>
              <w:sz w:val="28"/>
              <w:szCs w:val="28"/>
            </w:rPr>
            <w:ptab w:relativeTo="margin" w:alignment="right" w:leader="dot"/>
          </w:r>
          <w:r w:rsidRPr="00AC6097">
            <w:rPr>
              <w:rFonts w:ascii="Times New Roman" w:hAnsi="Times New Roman"/>
              <w:sz w:val="28"/>
              <w:szCs w:val="28"/>
              <w:lang w:val="uk-UA"/>
            </w:rPr>
            <w:t>1</w:t>
          </w:r>
          <w:r w:rsidR="000E7E6B">
            <w:rPr>
              <w:rFonts w:ascii="Times New Roman" w:hAnsi="Times New Roman"/>
              <w:sz w:val="28"/>
              <w:szCs w:val="28"/>
              <w:lang w:val="uk-UA"/>
            </w:rPr>
            <w:t>8</w:t>
          </w:r>
        </w:p>
        <w:p w:rsidR="00830FBA" w:rsidRPr="000E7E6B" w:rsidRDefault="00F70129" w:rsidP="00830FBA">
          <w:pPr>
            <w:pStyle w:val="21"/>
            <w:ind w:left="216"/>
            <w:rPr>
              <w:rFonts w:ascii="Times New Roman" w:hAnsi="Times New Roman"/>
              <w:sz w:val="28"/>
              <w:szCs w:val="28"/>
              <w:lang w:val="uk-UA"/>
            </w:rPr>
          </w:pPr>
          <w:r w:rsidRPr="00572BB6">
            <w:rPr>
              <w:rFonts w:ascii="Times New Roman" w:hAnsi="Times New Roman"/>
              <w:sz w:val="28"/>
              <w:szCs w:val="28"/>
              <w:lang w:val="uk-UA"/>
            </w:rPr>
            <w:t>2.2 Можливості РНР</w:t>
          </w:r>
          <w:r w:rsidR="00830FBA" w:rsidRPr="00572BB6">
            <w:rPr>
              <w:rFonts w:ascii="Times New Roman" w:hAnsi="Times New Roman"/>
              <w:sz w:val="28"/>
              <w:szCs w:val="28"/>
            </w:rPr>
            <w:ptab w:relativeTo="margin" w:alignment="right" w:leader="dot"/>
          </w:r>
          <w:r w:rsidR="000E7E6B">
            <w:rPr>
              <w:rFonts w:ascii="Times New Roman" w:hAnsi="Times New Roman"/>
              <w:sz w:val="28"/>
              <w:szCs w:val="28"/>
              <w:lang w:val="uk-UA"/>
            </w:rPr>
            <w:t>20</w:t>
          </w:r>
        </w:p>
        <w:p w:rsidR="00830FBA" w:rsidRPr="000E7E6B" w:rsidRDefault="00F70129" w:rsidP="00830FBA">
          <w:pPr>
            <w:pStyle w:val="21"/>
            <w:ind w:left="216"/>
            <w:rPr>
              <w:rFonts w:ascii="Times New Roman" w:hAnsi="Times New Roman"/>
              <w:sz w:val="28"/>
              <w:szCs w:val="28"/>
              <w:lang w:val="uk-UA"/>
            </w:rPr>
          </w:pPr>
          <w:r w:rsidRPr="00572BB6">
            <w:rPr>
              <w:rFonts w:ascii="Times New Roman" w:hAnsi="Times New Roman"/>
              <w:sz w:val="28"/>
              <w:szCs w:val="28"/>
              <w:lang w:val="uk-UA"/>
            </w:rPr>
            <w:t>2.3 РНР-сценарій</w:t>
          </w:r>
          <w:r w:rsidR="00830FBA" w:rsidRPr="00572BB6">
            <w:rPr>
              <w:rFonts w:ascii="Times New Roman" w:hAnsi="Times New Roman"/>
              <w:sz w:val="28"/>
              <w:szCs w:val="28"/>
            </w:rPr>
            <w:ptab w:relativeTo="margin" w:alignment="right" w:leader="dot"/>
          </w:r>
          <w:r w:rsidRPr="00AC6097">
            <w:rPr>
              <w:rFonts w:ascii="Times New Roman" w:hAnsi="Times New Roman"/>
              <w:sz w:val="28"/>
              <w:szCs w:val="28"/>
              <w:lang w:val="uk-UA"/>
            </w:rPr>
            <w:t>2</w:t>
          </w:r>
          <w:r w:rsidR="000E7E6B">
            <w:rPr>
              <w:rFonts w:ascii="Times New Roman" w:hAnsi="Times New Roman"/>
              <w:sz w:val="28"/>
              <w:szCs w:val="28"/>
              <w:lang w:val="uk-UA"/>
            </w:rPr>
            <w:t>2</w:t>
          </w:r>
        </w:p>
        <w:p w:rsidR="00830FBA" w:rsidRPr="000E7E6B" w:rsidRDefault="00F70129" w:rsidP="00830FBA">
          <w:pPr>
            <w:pStyle w:val="21"/>
            <w:ind w:left="216"/>
            <w:rPr>
              <w:rFonts w:ascii="Times New Roman" w:hAnsi="Times New Roman"/>
              <w:sz w:val="28"/>
              <w:szCs w:val="28"/>
              <w:lang w:val="uk-UA"/>
            </w:rPr>
          </w:pPr>
          <w:r w:rsidRPr="00572BB6">
            <w:rPr>
              <w:rFonts w:ascii="Times New Roman" w:hAnsi="Times New Roman"/>
              <w:sz w:val="28"/>
              <w:szCs w:val="28"/>
              <w:lang w:val="uk-UA"/>
            </w:rPr>
            <w:t xml:space="preserve">2.4 </w:t>
          </w:r>
          <w:r w:rsidRPr="00572BB6">
            <w:rPr>
              <w:rFonts w:ascii="Times New Roman" w:hAnsi="Times New Roman"/>
              <w:sz w:val="28"/>
              <w:szCs w:val="28"/>
              <w:lang w:val="en-US"/>
            </w:rPr>
            <w:t>MySQL</w:t>
          </w:r>
          <w:r w:rsidRPr="00572BB6">
            <w:rPr>
              <w:rFonts w:ascii="Times New Roman" w:hAnsi="Times New Roman"/>
              <w:sz w:val="28"/>
              <w:szCs w:val="28"/>
            </w:rPr>
            <w:t xml:space="preserve"> </w:t>
          </w:r>
          <w:r w:rsidRPr="00572BB6">
            <w:rPr>
              <w:rFonts w:ascii="Times New Roman" w:hAnsi="Times New Roman"/>
              <w:sz w:val="28"/>
              <w:szCs w:val="28"/>
              <w:lang w:val="uk-UA"/>
            </w:rPr>
            <w:t xml:space="preserve">та </w:t>
          </w:r>
          <w:r w:rsidRPr="00572BB6">
            <w:rPr>
              <w:rFonts w:ascii="Times New Roman" w:hAnsi="Times New Roman"/>
              <w:sz w:val="28"/>
              <w:szCs w:val="28"/>
              <w:lang w:val="en-US"/>
            </w:rPr>
            <w:t>PHP</w:t>
          </w:r>
          <w:r w:rsidR="00830FBA" w:rsidRPr="00572BB6">
            <w:rPr>
              <w:rFonts w:ascii="Times New Roman" w:hAnsi="Times New Roman"/>
              <w:sz w:val="28"/>
              <w:szCs w:val="28"/>
            </w:rPr>
            <w:ptab w:relativeTo="margin" w:alignment="right" w:leader="dot"/>
          </w:r>
          <w:r w:rsidR="0099549E" w:rsidRPr="00572BB6">
            <w:rPr>
              <w:rFonts w:ascii="Times New Roman" w:hAnsi="Times New Roman"/>
              <w:sz w:val="28"/>
              <w:szCs w:val="28"/>
            </w:rPr>
            <w:t>2</w:t>
          </w:r>
          <w:r w:rsidR="000E7E6B">
            <w:rPr>
              <w:rFonts w:ascii="Times New Roman" w:hAnsi="Times New Roman"/>
              <w:sz w:val="28"/>
              <w:szCs w:val="28"/>
              <w:lang w:val="uk-UA"/>
            </w:rPr>
            <w:t>3</w:t>
          </w:r>
        </w:p>
        <w:p w:rsidR="00830FBA" w:rsidRPr="000E7E6B" w:rsidRDefault="00F70129" w:rsidP="00830FBA">
          <w:pPr>
            <w:pStyle w:val="21"/>
            <w:ind w:left="216"/>
            <w:rPr>
              <w:rFonts w:ascii="Times New Roman" w:hAnsi="Times New Roman"/>
              <w:sz w:val="28"/>
              <w:szCs w:val="28"/>
              <w:lang w:val="uk-UA"/>
            </w:rPr>
          </w:pPr>
          <w:r w:rsidRPr="00572BB6">
            <w:rPr>
              <w:rFonts w:ascii="Times New Roman" w:hAnsi="Times New Roman"/>
              <w:sz w:val="28"/>
              <w:szCs w:val="28"/>
              <w:lang w:val="uk-UA"/>
            </w:rPr>
            <w:t>2.5</w:t>
          </w:r>
          <w:r w:rsidR="0099549E" w:rsidRPr="00572BB6">
            <w:rPr>
              <w:rFonts w:ascii="Times New Roman" w:hAnsi="Times New Roman"/>
              <w:sz w:val="28"/>
              <w:szCs w:val="28"/>
              <w:lang w:val="uk-UA"/>
            </w:rPr>
            <w:t xml:space="preserve"> Переваги та недоліки РНР</w:t>
          </w:r>
          <w:r w:rsidR="00830FBA" w:rsidRPr="00572BB6">
            <w:rPr>
              <w:rFonts w:ascii="Times New Roman" w:hAnsi="Times New Roman"/>
              <w:sz w:val="28"/>
              <w:szCs w:val="28"/>
            </w:rPr>
            <w:ptab w:relativeTo="margin" w:alignment="right" w:leader="dot"/>
          </w:r>
          <w:r w:rsidR="0099549E" w:rsidRPr="00572BB6">
            <w:rPr>
              <w:rFonts w:ascii="Times New Roman" w:hAnsi="Times New Roman"/>
              <w:sz w:val="28"/>
              <w:szCs w:val="28"/>
            </w:rPr>
            <w:t>2</w:t>
          </w:r>
          <w:r w:rsidR="000E7E6B">
            <w:rPr>
              <w:rFonts w:ascii="Times New Roman" w:hAnsi="Times New Roman"/>
              <w:sz w:val="28"/>
              <w:szCs w:val="28"/>
              <w:lang w:val="uk-UA"/>
            </w:rPr>
            <w:t>9</w:t>
          </w:r>
        </w:p>
        <w:p w:rsidR="00830FBA" w:rsidRPr="000E7E6B" w:rsidRDefault="00F70129" w:rsidP="00830FBA">
          <w:pPr>
            <w:pStyle w:val="21"/>
            <w:ind w:left="216"/>
            <w:rPr>
              <w:rFonts w:ascii="Times New Roman" w:hAnsi="Times New Roman"/>
              <w:sz w:val="28"/>
              <w:szCs w:val="28"/>
              <w:lang w:val="uk-UA"/>
            </w:rPr>
          </w:pPr>
          <w:r w:rsidRPr="00572BB6">
            <w:rPr>
              <w:rFonts w:ascii="Times New Roman" w:hAnsi="Times New Roman"/>
              <w:sz w:val="28"/>
              <w:szCs w:val="28"/>
              <w:lang w:val="uk-UA"/>
            </w:rPr>
            <w:t>2.6</w:t>
          </w:r>
          <w:r w:rsidR="0099549E" w:rsidRPr="00572BB6">
            <w:rPr>
              <w:rFonts w:ascii="Times New Roman" w:hAnsi="Times New Roman"/>
              <w:sz w:val="28"/>
              <w:szCs w:val="28"/>
              <w:lang w:val="uk-UA"/>
            </w:rPr>
            <w:t xml:space="preserve"> Висновок за розділом 2</w:t>
          </w:r>
          <w:r w:rsidR="00830FBA" w:rsidRPr="00572BB6">
            <w:rPr>
              <w:rFonts w:ascii="Times New Roman" w:hAnsi="Times New Roman"/>
              <w:sz w:val="28"/>
              <w:szCs w:val="28"/>
            </w:rPr>
            <w:ptab w:relativeTo="margin" w:alignment="right" w:leader="dot"/>
          </w:r>
          <w:r w:rsidR="0099549E" w:rsidRPr="00572BB6">
            <w:rPr>
              <w:rFonts w:ascii="Times New Roman" w:hAnsi="Times New Roman"/>
              <w:sz w:val="28"/>
              <w:szCs w:val="28"/>
            </w:rPr>
            <w:t>3</w:t>
          </w:r>
          <w:r w:rsidR="000E7E6B">
            <w:rPr>
              <w:rFonts w:ascii="Times New Roman" w:hAnsi="Times New Roman"/>
              <w:sz w:val="28"/>
              <w:szCs w:val="28"/>
              <w:lang w:val="uk-UA"/>
            </w:rPr>
            <w:t>1</w:t>
          </w:r>
        </w:p>
        <w:p w:rsidR="0099549E" w:rsidRPr="00572BB6" w:rsidRDefault="00830FBA" w:rsidP="0099549E">
          <w:pPr>
            <w:pStyle w:val="11"/>
            <w:rPr>
              <w:bCs/>
              <w:szCs w:val="28"/>
              <w:lang w:val="ru-RU"/>
            </w:rPr>
          </w:pPr>
          <w:r w:rsidRPr="00EE31BA">
            <w:rPr>
              <w:bCs/>
              <w:caps/>
              <w:szCs w:val="28"/>
            </w:rPr>
            <w:t>Розділ 3</w:t>
          </w:r>
          <w:r w:rsidRPr="00572BB6">
            <w:rPr>
              <w:szCs w:val="28"/>
            </w:rPr>
            <w:ptab w:relativeTo="margin" w:alignment="right" w:leader="dot"/>
          </w:r>
          <w:r w:rsidR="0099549E" w:rsidRPr="00572BB6">
            <w:rPr>
              <w:bCs/>
              <w:szCs w:val="28"/>
              <w:lang w:val="ru-RU"/>
            </w:rPr>
            <w:t>3</w:t>
          </w:r>
          <w:r w:rsidR="000E7E6B">
            <w:rPr>
              <w:bCs/>
              <w:szCs w:val="28"/>
              <w:lang w:val="ru-RU"/>
            </w:rPr>
            <w:t>2</w:t>
          </w:r>
        </w:p>
        <w:p w:rsidR="0099549E" w:rsidRPr="000E7E6B" w:rsidRDefault="0099549E" w:rsidP="0099549E">
          <w:pPr>
            <w:pStyle w:val="21"/>
            <w:ind w:left="216"/>
            <w:rPr>
              <w:rFonts w:ascii="Times New Roman" w:hAnsi="Times New Roman"/>
              <w:sz w:val="28"/>
              <w:szCs w:val="28"/>
              <w:lang w:val="uk-UA"/>
            </w:rPr>
          </w:pPr>
          <w:r w:rsidRPr="00572BB6">
            <w:rPr>
              <w:rFonts w:ascii="Times New Roman" w:hAnsi="Times New Roman"/>
              <w:sz w:val="28"/>
              <w:szCs w:val="28"/>
              <w:lang w:val="uk-UA"/>
            </w:rPr>
            <w:t>3.1 Вибір локального веб-серверу</w:t>
          </w:r>
          <w:r w:rsidRPr="00572BB6">
            <w:rPr>
              <w:rFonts w:ascii="Times New Roman" w:hAnsi="Times New Roman"/>
              <w:sz w:val="28"/>
              <w:szCs w:val="28"/>
            </w:rPr>
            <w:ptab w:relativeTo="margin" w:alignment="right" w:leader="dot"/>
          </w:r>
          <w:r w:rsidRPr="00572BB6">
            <w:rPr>
              <w:rFonts w:ascii="Times New Roman" w:hAnsi="Times New Roman"/>
              <w:sz w:val="28"/>
              <w:szCs w:val="28"/>
            </w:rPr>
            <w:t>3</w:t>
          </w:r>
          <w:r w:rsidR="000E7E6B">
            <w:rPr>
              <w:rFonts w:ascii="Times New Roman" w:hAnsi="Times New Roman"/>
              <w:sz w:val="28"/>
              <w:szCs w:val="28"/>
              <w:lang w:val="uk-UA"/>
            </w:rPr>
            <w:t>2</w:t>
          </w:r>
        </w:p>
        <w:p w:rsidR="0099549E" w:rsidRPr="000E7E6B" w:rsidRDefault="0099549E" w:rsidP="0099549E">
          <w:pPr>
            <w:pStyle w:val="21"/>
            <w:ind w:left="216"/>
            <w:rPr>
              <w:rFonts w:ascii="Times New Roman" w:hAnsi="Times New Roman"/>
              <w:sz w:val="28"/>
              <w:szCs w:val="28"/>
              <w:lang w:val="uk-UA"/>
            </w:rPr>
          </w:pPr>
          <w:r w:rsidRPr="00572BB6">
            <w:rPr>
              <w:rFonts w:ascii="Times New Roman" w:hAnsi="Times New Roman"/>
              <w:sz w:val="28"/>
              <w:szCs w:val="28"/>
              <w:lang w:val="uk-UA"/>
            </w:rPr>
            <w:t>3.2 Створення БД та опис веб-інтерфейсу</w:t>
          </w:r>
          <w:r w:rsidRPr="00572BB6">
            <w:rPr>
              <w:rFonts w:ascii="Times New Roman" w:hAnsi="Times New Roman"/>
              <w:sz w:val="28"/>
              <w:szCs w:val="28"/>
            </w:rPr>
            <w:ptab w:relativeTo="margin" w:alignment="right" w:leader="dot"/>
          </w:r>
          <w:r w:rsidRPr="00572BB6">
            <w:rPr>
              <w:rFonts w:ascii="Times New Roman" w:hAnsi="Times New Roman"/>
              <w:sz w:val="28"/>
              <w:szCs w:val="28"/>
            </w:rPr>
            <w:t>3</w:t>
          </w:r>
          <w:r w:rsidR="000E7E6B">
            <w:rPr>
              <w:rFonts w:ascii="Times New Roman" w:hAnsi="Times New Roman"/>
              <w:sz w:val="28"/>
              <w:szCs w:val="28"/>
              <w:lang w:val="uk-UA"/>
            </w:rPr>
            <w:t>3</w:t>
          </w:r>
        </w:p>
        <w:p w:rsidR="0099549E" w:rsidRPr="000E7E6B" w:rsidRDefault="0099549E" w:rsidP="0099549E">
          <w:pPr>
            <w:pStyle w:val="21"/>
            <w:ind w:left="216"/>
            <w:rPr>
              <w:rFonts w:ascii="Times New Roman" w:hAnsi="Times New Roman"/>
              <w:sz w:val="28"/>
              <w:szCs w:val="28"/>
              <w:lang w:val="uk-UA"/>
            </w:rPr>
          </w:pPr>
          <w:r w:rsidRPr="00572BB6">
            <w:rPr>
              <w:rFonts w:ascii="Times New Roman" w:hAnsi="Times New Roman"/>
              <w:sz w:val="28"/>
              <w:szCs w:val="28"/>
              <w:lang w:val="uk-UA"/>
            </w:rPr>
            <w:t>3.3 Висновок за розділом 3</w:t>
          </w:r>
          <w:r w:rsidRPr="00572BB6">
            <w:rPr>
              <w:rFonts w:ascii="Times New Roman" w:hAnsi="Times New Roman"/>
              <w:sz w:val="28"/>
              <w:szCs w:val="28"/>
            </w:rPr>
            <w:ptab w:relativeTo="margin" w:alignment="right" w:leader="dot"/>
          </w:r>
          <w:r w:rsidRPr="00572BB6">
            <w:rPr>
              <w:rFonts w:ascii="Times New Roman" w:hAnsi="Times New Roman"/>
              <w:sz w:val="28"/>
              <w:szCs w:val="28"/>
            </w:rPr>
            <w:t>3</w:t>
          </w:r>
          <w:r w:rsidR="000E7E6B">
            <w:rPr>
              <w:rFonts w:ascii="Times New Roman" w:hAnsi="Times New Roman"/>
              <w:sz w:val="28"/>
              <w:szCs w:val="28"/>
              <w:lang w:val="uk-UA"/>
            </w:rPr>
            <w:t>8</w:t>
          </w:r>
        </w:p>
        <w:p w:rsidR="0099549E" w:rsidRPr="00EE31BA" w:rsidRDefault="0099549E" w:rsidP="0099549E">
          <w:pPr>
            <w:pStyle w:val="11"/>
            <w:rPr>
              <w:bCs/>
              <w:caps/>
              <w:szCs w:val="28"/>
              <w:lang w:val="ru-RU"/>
            </w:rPr>
          </w:pPr>
          <w:r w:rsidRPr="00EE31BA">
            <w:rPr>
              <w:bCs/>
              <w:caps/>
              <w:szCs w:val="28"/>
            </w:rPr>
            <w:t>Висновок</w:t>
          </w:r>
          <w:r w:rsidRPr="00EE31BA">
            <w:rPr>
              <w:caps/>
              <w:szCs w:val="28"/>
            </w:rPr>
            <w:ptab w:relativeTo="margin" w:alignment="right" w:leader="dot"/>
          </w:r>
          <w:r w:rsidR="000E7E6B">
            <w:rPr>
              <w:bCs/>
              <w:caps/>
              <w:szCs w:val="28"/>
              <w:lang w:val="ru-RU"/>
            </w:rPr>
            <w:t>39</w:t>
          </w:r>
        </w:p>
        <w:p w:rsidR="0099549E" w:rsidRPr="00EE31BA" w:rsidRDefault="0099549E" w:rsidP="0099549E">
          <w:pPr>
            <w:pStyle w:val="11"/>
            <w:rPr>
              <w:bCs/>
              <w:caps/>
              <w:szCs w:val="28"/>
              <w:lang w:val="ru-RU"/>
            </w:rPr>
          </w:pPr>
          <w:r w:rsidRPr="00EE31BA">
            <w:rPr>
              <w:bCs/>
              <w:caps/>
              <w:szCs w:val="28"/>
            </w:rPr>
            <w:t>Список використаних джерел</w:t>
          </w:r>
          <w:r w:rsidRPr="00EE31BA">
            <w:rPr>
              <w:caps/>
              <w:szCs w:val="28"/>
            </w:rPr>
            <w:ptab w:relativeTo="margin" w:alignment="right" w:leader="dot"/>
          </w:r>
          <w:r w:rsidR="000E7E6B">
            <w:rPr>
              <w:bCs/>
              <w:caps/>
              <w:szCs w:val="28"/>
              <w:lang w:val="ru-RU"/>
            </w:rPr>
            <w:t>40</w:t>
          </w:r>
        </w:p>
        <w:p w:rsidR="00830FBA" w:rsidRPr="00572BB6" w:rsidRDefault="0099549E" w:rsidP="0099549E">
          <w:pPr>
            <w:pStyle w:val="11"/>
            <w:rPr>
              <w:bCs/>
              <w:szCs w:val="28"/>
              <w:lang w:val="ru-RU"/>
            </w:rPr>
          </w:pPr>
          <w:r w:rsidRPr="00EE31BA">
            <w:rPr>
              <w:bCs/>
              <w:caps/>
              <w:szCs w:val="28"/>
            </w:rPr>
            <w:t>Додаток А</w:t>
          </w:r>
          <w:r w:rsidRPr="00EE31BA">
            <w:rPr>
              <w:caps/>
              <w:szCs w:val="28"/>
            </w:rPr>
            <w:ptab w:relativeTo="margin" w:alignment="right" w:leader="dot"/>
          </w:r>
          <w:r w:rsidRPr="00EE31BA">
            <w:rPr>
              <w:bCs/>
              <w:caps/>
              <w:szCs w:val="28"/>
              <w:lang w:val="ru-RU"/>
            </w:rPr>
            <w:t>41</w:t>
          </w:r>
        </w:p>
      </w:sdtContent>
    </w:sdt>
    <w:p w:rsidR="00543BB7" w:rsidRPr="00572BB6" w:rsidRDefault="00543BB7" w:rsidP="00543BB7">
      <w:pPr>
        <w:spacing w:line="360" w:lineRule="auto"/>
        <w:ind w:firstLine="709"/>
        <w:jc w:val="both"/>
        <w:rPr>
          <w:b/>
          <w:sz w:val="28"/>
          <w:szCs w:val="28"/>
        </w:rPr>
      </w:pPr>
    </w:p>
    <w:p w:rsidR="00543BB7" w:rsidRPr="000618D1" w:rsidRDefault="00543BB7" w:rsidP="00543BB7">
      <w:pPr>
        <w:spacing w:line="360" w:lineRule="auto"/>
        <w:ind w:firstLine="709"/>
        <w:rPr>
          <w:b/>
          <w:sz w:val="28"/>
          <w:szCs w:val="28"/>
        </w:rPr>
      </w:pPr>
    </w:p>
    <w:p w:rsidR="00543BB7" w:rsidRPr="000618D1" w:rsidRDefault="00543BB7" w:rsidP="00AC6097">
      <w:pPr>
        <w:spacing w:line="360" w:lineRule="auto"/>
        <w:ind w:firstLine="709"/>
        <w:jc w:val="center"/>
        <w:rPr>
          <w:b/>
          <w:caps/>
          <w:color w:val="000000"/>
          <w:sz w:val="28"/>
          <w:szCs w:val="28"/>
        </w:rPr>
      </w:pPr>
      <w:r w:rsidRPr="000618D1">
        <w:rPr>
          <w:color w:val="000000"/>
          <w:sz w:val="28"/>
          <w:szCs w:val="28"/>
        </w:rPr>
        <w:br w:type="page"/>
      </w:r>
      <w:r w:rsidRPr="000618D1">
        <w:rPr>
          <w:b/>
          <w:caps/>
          <w:color w:val="000000"/>
          <w:sz w:val="28"/>
          <w:szCs w:val="28"/>
        </w:rPr>
        <w:lastRenderedPageBreak/>
        <w:t>Перелік умовних скорочень</w:t>
      </w:r>
    </w:p>
    <w:tbl>
      <w:tblPr>
        <w:tblpPr w:leftFromText="180" w:rightFromText="180" w:vertAnchor="text" w:horzAnchor="page" w:tblpX="2503" w:tblpY="411"/>
        <w:tblW w:w="0" w:type="auto"/>
        <w:tblLook w:val="04A0"/>
      </w:tblPr>
      <w:tblGrid>
        <w:gridCol w:w="1441"/>
        <w:gridCol w:w="442"/>
        <w:gridCol w:w="7337"/>
      </w:tblGrid>
      <w:tr w:rsidR="00543BB7" w:rsidRPr="0072701D" w:rsidTr="00C92023">
        <w:trPr>
          <w:trHeight w:val="514"/>
        </w:trPr>
        <w:tc>
          <w:tcPr>
            <w:tcW w:w="1441" w:type="dxa"/>
            <w:shd w:val="clear" w:color="auto" w:fill="auto"/>
          </w:tcPr>
          <w:p w:rsidR="00543BB7" w:rsidRPr="0072701D" w:rsidRDefault="00543BB7" w:rsidP="00C92023">
            <w:pPr>
              <w:tabs>
                <w:tab w:val="left" w:pos="0"/>
              </w:tabs>
              <w:spacing w:line="360" w:lineRule="auto"/>
              <w:jc w:val="both"/>
              <w:rPr>
                <w:rFonts w:eastAsia="Calibri"/>
                <w:b/>
                <w:color w:val="000000"/>
                <w:sz w:val="28"/>
                <w:szCs w:val="28"/>
              </w:rPr>
            </w:pPr>
            <w:r w:rsidRPr="0072701D">
              <w:rPr>
                <w:b/>
                <w:sz w:val="28"/>
                <w:szCs w:val="28"/>
                <w:lang w:eastAsia="ru-RU"/>
              </w:rPr>
              <w:t>HTML</w:t>
            </w:r>
          </w:p>
        </w:tc>
        <w:tc>
          <w:tcPr>
            <w:tcW w:w="442" w:type="dxa"/>
            <w:shd w:val="clear" w:color="auto" w:fill="auto"/>
          </w:tcPr>
          <w:p w:rsidR="00543BB7" w:rsidRPr="0072701D" w:rsidRDefault="00543BB7" w:rsidP="00C92023">
            <w:pPr>
              <w:tabs>
                <w:tab w:val="left" w:pos="709"/>
              </w:tabs>
              <w:spacing w:line="360" w:lineRule="auto"/>
              <w:jc w:val="both"/>
              <w:rPr>
                <w:rFonts w:eastAsia="Calibri"/>
                <w:color w:val="000000"/>
                <w:sz w:val="28"/>
                <w:szCs w:val="28"/>
              </w:rPr>
            </w:pPr>
            <w:r w:rsidRPr="0072701D">
              <w:rPr>
                <w:rFonts w:eastAsia="Calibri"/>
                <w:color w:val="000000"/>
                <w:sz w:val="28"/>
                <w:szCs w:val="28"/>
              </w:rPr>
              <w:t>–</w:t>
            </w:r>
          </w:p>
        </w:tc>
        <w:tc>
          <w:tcPr>
            <w:tcW w:w="7337" w:type="dxa"/>
            <w:shd w:val="clear" w:color="auto" w:fill="auto"/>
          </w:tcPr>
          <w:p w:rsidR="00543BB7" w:rsidRPr="0072701D" w:rsidRDefault="00543BB7" w:rsidP="00C92023">
            <w:pPr>
              <w:tabs>
                <w:tab w:val="left" w:pos="709"/>
              </w:tabs>
              <w:spacing w:line="360" w:lineRule="auto"/>
              <w:jc w:val="both"/>
              <w:rPr>
                <w:rFonts w:eastAsia="Calibri"/>
                <w:color w:val="000000"/>
                <w:sz w:val="28"/>
                <w:szCs w:val="28"/>
              </w:rPr>
            </w:pPr>
            <w:r w:rsidRPr="0072701D">
              <w:rPr>
                <w:noProof/>
                <w:sz w:val="28"/>
                <w:szCs w:val="28"/>
                <w:lang w:eastAsia="ar-SA"/>
              </w:rPr>
              <w:t>Мова розмітки гіпертексту</w:t>
            </w:r>
          </w:p>
        </w:tc>
      </w:tr>
      <w:tr w:rsidR="00543BB7" w:rsidRPr="0072701D" w:rsidTr="00C92023">
        <w:trPr>
          <w:trHeight w:val="530"/>
        </w:trPr>
        <w:tc>
          <w:tcPr>
            <w:tcW w:w="1441" w:type="dxa"/>
            <w:shd w:val="clear" w:color="auto" w:fill="auto"/>
          </w:tcPr>
          <w:p w:rsidR="00543BB7" w:rsidRPr="0072701D" w:rsidRDefault="00543BB7" w:rsidP="00C92023">
            <w:pPr>
              <w:tabs>
                <w:tab w:val="left" w:pos="709"/>
              </w:tabs>
              <w:spacing w:line="360" w:lineRule="auto"/>
              <w:jc w:val="both"/>
              <w:rPr>
                <w:rFonts w:eastAsia="Calibri"/>
                <w:b/>
                <w:color w:val="000000"/>
                <w:sz w:val="28"/>
                <w:szCs w:val="28"/>
              </w:rPr>
            </w:pPr>
            <w:r w:rsidRPr="0072701D">
              <w:rPr>
                <w:b/>
                <w:bCs/>
                <w:kern w:val="28"/>
                <w:sz w:val="28"/>
                <w:szCs w:val="28"/>
              </w:rPr>
              <w:t>CSS</w:t>
            </w:r>
          </w:p>
        </w:tc>
        <w:tc>
          <w:tcPr>
            <w:tcW w:w="442" w:type="dxa"/>
            <w:shd w:val="clear" w:color="auto" w:fill="auto"/>
          </w:tcPr>
          <w:p w:rsidR="00543BB7" w:rsidRPr="0072701D" w:rsidRDefault="00543BB7" w:rsidP="00C92023">
            <w:pPr>
              <w:tabs>
                <w:tab w:val="left" w:pos="709"/>
              </w:tabs>
              <w:spacing w:line="360" w:lineRule="auto"/>
              <w:jc w:val="both"/>
              <w:rPr>
                <w:rFonts w:eastAsia="Calibri"/>
                <w:color w:val="000000"/>
                <w:sz w:val="28"/>
                <w:szCs w:val="28"/>
              </w:rPr>
            </w:pPr>
            <w:r w:rsidRPr="0072701D">
              <w:rPr>
                <w:rFonts w:eastAsia="Calibri"/>
                <w:color w:val="000000"/>
                <w:sz w:val="28"/>
                <w:szCs w:val="28"/>
              </w:rPr>
              <w:t>–</w:t>
            </w:r>
          </w:p>
        </w:tc>
        <w:tc>
          <w:tcPr>
            <w:tcW w:w="7337" w:type="dxa"/>
            <w:shd w:val="clear" w:color="auto" w:fill="auto"/>
          </w:tcPr>
          <w:p w:rsidR="00543BB7" w:rsidRPr="0072701D" w:rsidRDefault="00543BB7" w:rsidP="00C92023">
            <w:pPr>
              <w:tabs>
                <w:tab w:val="left" w:pos="709"/>
              </w:tabs>
              <w:spacing w:line="360" w:lineRule="auto"/>
              <w:jc w:val="both"/>
              <w:rPr>
                <w:rFonts w:eastAsia="Calibri"/>
                <w:color w:val="000000"/>
                <w:sz w:val="28"/>
                <w:szCs w:val="28"/>
              </w:rPr>
            </w:pPr>
            <w:r w:rsidRPr="0072701D">
              <w:rPr>
                <w:bCs/>
                <w:kern w:val="28"/>
                <w:sz w:val="28"/>
                <w:szCs w:val="28"/>
              </w:rPr>
              <w:t>Каскадні таблиці стилів</w:t>
            </w:r>
          </w:p>
        </w:tc>
      </w:tr>
      <w:tr w:rsidR="00543BB7" w:rsidRPr="0072701D" w:rsidTr="00C92023">
        <w:trPr>
          <w:trHeight w:val="514"/>
        </w:trPr>
        <w:tc>
          <w:tcPr>
            <w:tcW w:w="1441" w:type="dxa"/>
            <w:shd w:val="clear" w:color="auto" w:fill="auto"/>
          </w:tcPr>
          <w:p w:rsidR="00543BB7" w:rsidRDefault="00543BB7" w:rsidP="00C92023">
            <w:pPr>
              <w:tabs>
                <w:tab w:val="left" w:pos="709"/>
              </w:tabs>
              <w:spacing w:line="360" w:lineRule="auto"/>
              <w:jc w:val="both"/>
              <w:rPr>
                <w:rFonts w:eastAsia="Calibri"/>
                <w:b/>
                <w:sz w:val="28"/>
                <w:szCs w:val="28"/>
              </w:rPr>
            </w:pPr>
            <w:r w:rsidRPr="0072701D">
              <w:rPr>
                <w:rFonts w:eastAsia="Calibri"/>
                <w:b/>
                <w:sz w:val="28"/>
                <w:szCs w:val="28"/>
              </w:rPr>
              <w:t>PHP</w:t>
            </w:r>
          </w:p>
          <w:p w:rsidR="00171625" w:rsidRPr="0099549E" w:rsidRDefault="00171625" w:rsidP="00C92023">
            <w:pPr>
              <w:tabs>
                <w:tab w:val="left" w:pos="709"/>
              </w:tabs>
              <w:spacing w:line="360" w:lineRule="auto"/>
              <w:jc w:val="both"/>
              <w:rPr>
                <w:rFonts w:eastAsia="Calibri"/>
                <w:b/>
                <w:color w:val="000000"/>
                <w:sz w:val="28"/>
                <w:szCs w:val="28"/>
                <w:lang w:val="ru-RU"/>
              </w:rPr>
            </w:pPr>
            <w:r>
              <w:rPr>
                <w:rFonts w:eastAsia="Calibri"/>
                <w:b/>
                <w:sz w:val="28"/>
                <w:szCs w:val="28"/>
                <w:lang w:val="en-US"/>
              </w:rPr>
              <w:t>JS</w:t>
            </w:r>
          </w:p>
        </w:tc>
        <w:tc>
          <w:tcPr>
            <w:tcW w:w="442" w:type="dxa"/>
            <w:shd w:val="clear" w:color="auto" w:fill="auto"/>
          </w:tcPr>
          <w:p w:rsidR="00543BB7" w:rsidRDefault="00543BB7" w:rsidP="00C92023">
            <w:pPr>
              <w:tabs>
                <w:tab w:val="left" w:pos="709"/>
              </w:tabs>
              <w:spacing w:line="360" w:lineRule="auto"/>
              <w:jc w:val="both"/>
              <w:rPr>
                <w:rFonts w:eastAsia="Calibri"/>
                <w:color w:val="000000"/>
                <w:sz w:val="28"/>
                <w:szCs w:val="28"/>
              </w:rPr>
            </w:pPr>
            <w:r w:rsidRPr="0072701D">
              <w:rPr>
                <w:rFonts w:eastAsia="Calibri"/>
                <w:color w:val="000000"/>
                <w:sz w:val="28"/>
                <w:szCs w:val="28"/>
              </w:rPr>
              <w:t>–</w:t>
            </w:r>
          </w:p>
          <w:p w:rsidR="00171625" w:rsidRPr="00171625" w:rsidRDefault="00171625" w:rsidP="00171625">
            <w:pPr>
              <w:tabs>
                <w:tab w:val="left" w:pos="709"/>
              </w:tabs>
              <w:spacing w:line="360" w:lineRule="auto"/>
              <w:jc w:val="both"/>
              <w:rPr>
                <w:rFonts w:eastAsia="Calibri"/>
                <w:color w:val="000000"/>
                <w:sz w:val="28"/>
                <w:szCs w:val="28"/>
              </w:rPr>
            </w:pPr>
            <w:r w:rsidRPr="0072701D">
              <w:rPr>
                <w:rFonts w:eastAsia="Calibri"/>
                <w:color w:val="000000"/>
                <w:sz w:val="28"/>
                <w:szCs w:val="28"/>
              </w:rPr>
              <w:t>–</w:t>
            </w:r>
          </w:p>
        </w:tc>
        <w:tc>
          <w:tcPr>
            <w:tcW w:w="7337" w:type="dxa"/>
            <w:shd w:val="clear" w:color="auto" w:fill="auto"/>
          </w:tcPr>
          <w:p w:rsidR="00171625" w:rsidRDefault="00543BB7" w:rsidP="00C92023">
            <w:pPr>
              <w:tabs>
                <w:tab w:val="left" w:pos="709"/>
              </w:tabs>
              <w:spacing w:line="360" w:lineRule="auto"/>
              <w:jc w:val="both"/>
              <w:rPr>
                <w:rFonts w:eastAsia="Calibri"/>
                <w:sz w:val="28"/>
                <w:szCs w:val="28"/>
              </w:rPr>
            </w:pPr>
            <w:r w:rsidRPr="0072701D">
              <w:rPr>
                <w:rFonts w:eastAsia="Calibri"/>
                <w:sz w:val="28"/>
                <w:szCs w:val="28"/>
              </w:rPr>
              <w:t>С</w:t>
            </w:r>
            <w:r w:rsidR="00936F30">
              <w:rPr>
                <w:rFonts w:eastAsia="Calibri"/>
                <w:sz w:val="28"/>
                <w:szCs w:val="28"/>
              </w:rPr>
              <w:t>ерверна</w:t>
            </w:r>
            <w:r w:rsidRPr="0072701D">
              <w:rPr>
                <w:rFonts w:eastAsia="Calibri"/>
                <w:sz w:val="28"/>
                <w:szCs w:val="28"/>
              </w:rPr>
              <w:t xml:space="preserve"> мова програмування</w:t>
            </w:r>
          </w:p>
          <w:p w:rsidR="00171625" w:rsidRPr="00171625" w:rsidRDefault="00171625" w:rsidP="00C92023">
            <w:pPr>
              <w:tabs>
                <w:tab w:val="left" w:pos="709"/>
              </w:tabs>
              <w:spacing w:line="360" w:lineRule="auto"/>
              <w:jc w:val="both"/>
              <w:rPr>
                <w:rFonts w:eastAsia="Calibri"/>
                <w:sz w:val="28"/>
                <w:szCs w:val="28"/>
              </w:rPr>
            </w:pPr>
            <w:r>
              <w:rPr>
                <w:sz w:val="28"/>
                <w:szCs w:val="28"/>
                <w:shd w:val="clear" w:color="auto" w:fill="FFFFFF"/>
              </w:rPr>
              <w:t xml:space="preserve">Динамічна, об’єктно-орієнтована мова програмування </w:t>
            </w:r>
          </w:p>
        </w:tc>
      </w:tr>
      <w:tr w:rsidR="00543BB7" w:rsidRPr="0072701D" w:rsidTr="00C92023">
        <w:trPr>
          <w:trHeight w:val="514"/>
        </w:trPr>
        <w:tc>
          <w:tcPr>
            <w:tcW w:w="1441" w:type="dxa"/>
            <w:shd w:val="clear" w:color="auto" w:fill="auto"/>
          </w:tcPr>
          <w:p w:rsidR="00543BB7" w:rsidRPr="0072701D" w:rsidRDefault="00543BB7" w:rsidP="00C92023">
            <w:pPr>
              <w:tabs>
                <w:tab w:val="left" w:pos="709"/>
              </w:tabs>
              <w:spacing w:line="360" w:lineRule="auto"/>
              <w:jc w:val="both"/>
              <w:rPr>
                <w:rFonts w:eastAsia="Calibri"/>
                <w:b/>
                <w:color w:val="000000"/>
                <w:sz w:val="28"/>
                <w:szCs w:val="28"/>
              </w:rPr>
            </w:pPr>
            <w:r w:rsidRPr="0072701D">
              <w:rPr>
                <w:rFonts w:eastAsia="Calibri"/>
                <w:b/>
                <w:sz w:val="28"/>
                <w:szCs w:val="28"/>
              </w:rPr>
              <w:t>СУБД</w:t>
            </w:r>
          </w:p>
        </w:tc>
        <w:tc>
          <w:tcPr>
            <w:tcW w:w="442" w:type="dxa"/>
            <w:shd w:val="clear" w:color="auto" w:fill="auto"/>
          </w:tcPr>
          <w:p w:rsidR="00543BB7" w:rsidRPr="0072701D" w:rsidRDefault="00543BB7" w:rsidP="00C92023">
            <w:pPr>
              <w:tabs>
                <w:tab w:val="left" w:pos="709"/>
              </w:tabs>
              <w:spacing w:line="360" w:lineRule="auto"/>
              <w:jc w:val="both"/>
              <w:rPr>
                <w:rFonts w:eastAsia="Calibri"/>
                <w:color w:val="000000"/>
                <w:sz w:val="28"/>
                <w:szCs w:val="28"/>
              </w:rPr>
            </w:pPr>
            <w:r w:rsidRPr="0072701D">
              <w:rPr>
                <w:rFonts w:eastAsia="Calibri"/>
                <w:color w:val="000000"/>
                <w:sz w:val="28"/>
                <w:szCs w:val="28"/>
              </w:rPr>
              <w:t>–</w:t>
            </w:r>
          </w:p>
        </w:tc>
        <w:tc>
          <w:tcPr>
            <w:tcW w:w="7337" w:type="dxa"/>
            <w:shd w:val="clear" w:color="auto" w:fill="auto"/>
          </w:tcPr>
          <w:p w:rsidR="00543BB7" w:rsidRPr="0072701D" w:rsidRDefault="00543BB7" w:rsidP="00C92023">
            <w:pPr>
              <w:tabs>
                <w:tab w:val="left" w:pos="709"/>
              </w:tabs>
              <w:spacing w:line="360" w:lineRule="auto"/>
              <w:jc w:val="both"/>
              <w:rPr>
                <w:rFonts w:eastAsia="Calibri"/>
                <w:color w:val="000000"/>
                <w:sz w:val="28"/>
                <w:szCs w:val="28"/>
              </w:rPr>
            </w:pPr>
            <w:r w:rsidRPr="0072701D">
              <w:rPr>
                <w:rFonts w:eastAsia="Calibri"/>
                <w:color w:val="000000"/>
                <w:sz w:val="28"/>
                <w:szCs w:val="28"/>
              </w:rPr>
              <w:t>Система управління базами даних</w:t>
            </w:r>
          </w:p>
        </w:tc>
      </w:tr>
      <w:tr w:rsidR="00543BB7" w:rsidRPr="0072701D" w:rsidTr="00C92023">
        <w:trPr>
          <w:trHeight w:val="514"/>
        </w:trPr>
        <w:tc>
          <w:tcPr>
            <w:tcW w:w="1441" w:type="dxa"/>
            <w:shd w:val="clear" w:color="auto" w:fill="auto"/>
          </w:tcPr>
          <w:p w:rsidR="00543BB7" w:rsidRPr="0072701D" w:rsidRDefault="00543BB7" w:rsidP="00C92023">
            <w:pPr>
              <w:tabs>
                <w:tab w:val="left" w:pos="705"/>
              </w:tabs>
              <w:spacing w:line="360" w:lineRule="auto"/>
              <w:jc w:val="both"/>
              <w:rPr>
                <w:rFonts w:eastAsia="Calibri"/>
                <w:b/>
                <w:color w:val="000000"/>
                <w:sz w:val="28"/>
                <w:szCs w:val="28"/>
              </w:rPr>
            </w:pPr>
            <w:r w:rsidRPr="0072701D">
              <w:rPr>
                <w:b/>
                <w:bCs/>
                <w:kern w:val="28"/>
                <w:sz w:val="28"/>
                <w:szCs w:val="28"/>
              </w:rPr>
              <w:t>БД</w:t>
            </w:r>
          </w:p>
        </w:tc>
        <w:tc>
          <w:tcPr>
            <w:tcW w:w="442" w:type="dxa"/>
            <w:shd w:val="clear" w:color="auto" w:fill="auto"/>
          </w:tcPr>
          <w:p w:rsidR="00543BB7" w:rsidRPr="0072701D" w:rsidRDefault="00543BB7" w:rsidP="00C92023">
            <w:pPr>
              <w:tabs>
                <w:tab w:val="left" w:pos="709"/>
              </w:tabs>
              <w:spacing w:line="360" w:lineRule="auto"/>
              <w:jc w:val="both"/>
              <w:rPr>
                <w:rFonts w:eastAsia="Calibri"/>
                <w:color w:val="000000"/>
                <w:sz w:val="28"/>
                <w:szCs w:val="28"/>
              </w:rPr>
            </w:pPr>
            <w:r w:rsidRPr="0072701D">
              <w:rPr>
                <w:rFonts w:eastAsia="Calibri"/>
                <w:color w:val="000000"/>
                <w:sz w:val="28"/>
                <w:szCs w:val="28"/>
              </w:rPr>
              <w:t>–</w:t>
            </w:r>
          </w:p>
        </w:tc>
        <w:tc>
          <w:tcPr>
            <w:tcW w:w="7337" w:type="dxa"/>
            <w:shd w:val="clear" w:color="auto" w:fill="auto"/>
          </w:tcPr>
          <w:p w:rsidR="00543BB7" w:rsidRPr="0072701D" w:rsidRDefault="00543BB7" w:rsidP="00C92023">
            <w:pPr>
              <w:tabs>
                <w:tab w:val="left" w:pos="709"/>
              </w:tabs>
              <w:spacing w:line="360" w:lineRule="auto"/>
              <w:jc w:val="both"/>
              <w:rPr>
                <w:rFonts w:eastAsia="Calibri"/>
                <w:color w:val="000000"/>
                <w:sz w:val="28"/>
                <w:szCs w:val="28"/>
              </w:rPr>
            </w:pPr>
            <w:r w:rsidRPr="0072701D">
              <w:rPr>
                <w:rFonts w:eastAsia="Calibri"/>
                <w:color w:val="000000"/>
                <w:sz w:val="28"/>
                <w:szCs w:val="28"/>
              </w:rPr>
              <w:t>База даних</w:t>
            </w:r>
          </w:p>
        </w:tc>
      </w:tr>
      <w:tr w:rsidR="00543BB7" w:rsidRPr="0072701D" w:rsidTr="00C92023">
        <w:trPr>
          <w:trHeight w:val="85"/>
        </w:trPr>
        <w:tc>
          <w:tcPr>
            <w:tcW w:w="1441" w:type="dxa"/>
            <w:shd w:val="clear" w:color="auto" w:fill="auto"/>
          </w:tcPr>
          <w:p w:rsidR="00543BB7" w:rsidRPr="0072701D" w:rsidRDefault="00543BB7" w:rsidP="00C92023">
            <w:pPr>
              <w:tabs>
                <w:tab w:val="left" w:pos="709"/>
              </w:tabs>
              <w:spacing w:line="360" w:lineRule="auto"/>
              <w:jc w:val="both"/>
              <w:rPr>
                <w:rFonts w:eastAsia="Calibri"/>
                <w:b/>
                <w:sz w:val="28"/>
                <w:szCs w:val="28"/>
              </w:rPr>
            </w:pPr>
            <w:r w:rsidRPr="0072701D">
              <w:rPr>
                <w:rFonts w:eastAsia="Calibri"/>
                <w:b/>
                <w:sz w:val="28"/>
                <w:szCs w:val="28"/>
              </w:rPr>
              <w:t>XML</w:t>
            </w:r>
          </w:p>
        </w:tc>
        <w:tc>
          <w:tcPr>
            <w:tcW w:w="442" w:type="dxa"/>
            <w:shd w:val="clear" w:color="auto" w:fill="auto"/>
          </w:tcPr>
          <w:p w:rsidR="00543BB7" w:rsidRPr="0072701D" w:rsidRDefault="00543BB7" w:rsidP="00C92023">
            <w:pPr>
              <w:tabs>
                <w:tab w:val="left" w:pos="709"/>
              </w:tabs>
              <w:spacing w:line="360" w:lineRule="auto"/>
              <w:jc w:val="both"/>
              <w:rPr>
                <w:rFonts w:eastAsia="Calibri"/>
                <w:color w:val="000000"/>
                <w:sz w:val="28"/>
                <w:szCs w:val="28"/>
              </w:rPr>
            </w:pPr>
            <w:r w:rsidRPr="0072701D">
              <w:rPr>
                <w:rFonts w:eastAsia="Calibri"/>
                <w:color w:val="000000"/>
                <w:sz w:val="28"/>
                <w:szCs w:val="28"/>
              </w:rPr>
              <w:t>–</w:t>
            </w:r>
          </w:p>
        </w:tc>
        <w:tc>
          <w:tcPr>
            <w:tcW w:w="7337" w:type="dxa"/>
            <w:shd w:val="clear" w:color="auto" w:fill="auto"/>
          </w:tcPr>
          <w:p w:rsidR="00543BB7" w:rsidRPr="0072701D" w:rsidRDefault="00543BB7" w:rsidP="00C92023">
            <w:pPr>
              <w:tabs>
                <w:tab w:val="left" w:pos="709"/>
              </w:tabs>
              <w:spacing w:line="360" w:lineRule="auto"/>
              <w:jc w:val="both"/>
              <w:rPr>
                <w:rFonts w:eastAsia="Calibri"/>
                <w:color w:val="000000"/>
                <w:sz w:val="28"/>
                <w:szCs w:val="28"/>
              </w:rPr>
            </w:pPr>
            <w:r w:rsidRPr="0072701D">
              <w:rPr>
                <w:rFonts w:eastAsia="Calibri"/>
                <w:color w:val="000000"/>
                <w:sz w:val="28"/>
                <w:szCs w:val="28"/>
              </w:rPr>
              <w:t>Розширювана мова розмітки</w:t>
            </w:r>
          </w:p>
        </w:tc>
      </w:tr>
      <w:tr w:rsidR="00543BB7" w:rsidRPr="0072701D" w:rsidTr="00C92023">
        <w:trPr>
          <w:trHeight w:val="85"/>
        </w:trPr>
        <w:tc>
          <w:tcPr>
            <w:tcW w:w="1441" w:type="dxa"/>
            <w:shd w:val="clear" w:color="auto" w:fill="auto"/>
          </w:tcPr>
          <w:p w:rsidR="00543BB7" w:rsidRPr="0072701D" w:rsidRDefault="00543BB7" w:rsidP="00C92023">
            <w:pPr>
              <w:tabs>
                <w:tab w:val="left" w:pos="709"/>
              </w:tabs>
              <w:spacing w:line="360" w:lineRule="auto"/>
              <w:jc w:val="both"/>
              <w:rPr>
                <w:rFonts w:eastAsia="Calibri"/>
                <w:b/>
                <w:sz w:val="28"/>
                <w:szCs w:val="28"/>
              </w:rPr>
            </w:pPr>
            <w:r w:rsidRPr="0072701D">
              <w:rPr>
                <w:rFonts w:eastAsia="Calibri"/>
                <w:b/>
                <w:sz w:val="28"/>
                <w:szCs w:val="28"/>
              </w:rPr>
              <w:t>SQL</w:t>
            </w:r>
          </w:p>
        </w:tc>
        <w:tc>
          <w:tcPr>
            <w:tcW w:w="442" w:type="dxa"/>
            <w:shd w:val="clear" w:color="auto" w:fill="auto"/>
          </w:tcPr>
          <w:p w:rsidR="00543BB7" w:rsidRPr="0072701D" w:rsidRDefault="00543BB7" w:rsidP="00C92023">
            <w:pPr>
              <w:tabs>
                <w:tab w:val="left" w:pos="709"/>
              </w:tabs>
              <w:spacing w:line="360" w:lineRule="auto"/>
              <w:jc w:val="both"/>
              <w:rPr>
                <w:rFonts w:eastAsia="Calibri"/>
                <w:color w:val="000000"/>
                <w:sz w:val="28"/>
                <w:szCs w:val="28"/>
              </w:rPr>
            </w:pPr>
            <w:r w:rsidRPr="0072701D">
              <w:rPr>
                <w:rFonts w:eastAsia="Calibri"/>
                <w:color w:val="000000"/>
                <w:sz w:val="28"/>
                <w:szCs w:val="28"/>
              </w:rPr>
              <w:t>–</w:t>
            </w:r>
          </w:p>
        </w:tc>
        <w:tc>
          <w:tcPr>
            <w:tcW w:w="7337" w:type="dxa"/>
            <w:shd w:val="clear" w:color="auto" w:fill="auto"/>
          </w:tcPr>
          <w:p w:rsidR="00543BB7" w:rsidRPr="0072701D" w:rsidRDefault="00543BB7" w:rsidP="00C92023">
            <w:pPr>
              <w:tabs>
                <w:tab w:val="left" w:pos="709"/>
              </w:tabs>
              <w:spacing w:line="360" w:lineRule="auto"/>
              <w:jc w:val="both"/>
              <w:rPr>
                <w:rFonts w:eastAsia="Calibri"/>
                <w:color w:val="000000"/>
                <w:sz w:val="28"/>
                <w:szCs w:val="28"/>
              </w:rPr>
            </w:pPr>
            <w:r w:rsidRPr="0072701D">
              <w:rPr>
                <w:rFonts w:eastAsia="Calibri"/>
                <w:color w:val="000000"/>
                <w:sz w:val="28"/>
                <w:szCs w:val="28"/>
              </w:rPr>
              <w:t>Мова структурованих запитів</w:t>
            </w:r>
          </w:p>
        </w:tc>
      </w:tr>
      <w:tr w:rsidR="00543BB7" w:rsidRPr="0072701D" w:rsidTr="00C92023">
        <w:trPr>
          <w:trHeight w:val="85"/>
        </w:trPr>
        <w:tc>
          <w:tcPr>
            <w:tcW w:w="1441" w:type="dxa"/>
            <w:shd w:val="clear" w:color="auto" w:fill="auto"/>
          </w:tcPr>
          <w:p w:rsidR="00543BB7" w:rsidRPr="0072701D" w:rsidRDefault="00543BB7" w:rsidP="00C92023">
            <w:pPr>
              <w:tabs>
                <w:tab w:val="left" w:pos="709"/>
              </w:tabs>
              <w:spacing w:line="360" w:lineRule="auto"/>
              <w:jc w:val="both"/>
              <w:rPr>
                <w:rFonts w:eastAsia="Calibri"/>
                <w:b/>
                <w:sz w:val="28"/>
                <w:szCs w:val="28"/>
              </w:rPr>
            </w:pPr>
            <w:r w:rsidRPr="0072701D">
              <w:rPr>
                <w:rFonts w:eastAsia="Calibri"/>
                <w:b/>
                <w:sz w:val="28"/>
                <w:szCs w:val="28"/>
              </w:rPr>
              <w:t>XHTML</w:t>
            </w:r>
          </w:p>
        </w:tc>
        <w:tc>
          <w:tcPr>
            <w:tcW w:w="442" w:type="dxa"/>
            <w:shd w:val="clear" w:color="auto" w:fill="auto"/>
          </w:tcPr>
          <w:p w:rsidR="00543BB7" w:rsidRPr="0072701D" w:rsidRDefault="00543BB7" w:rsidP="00C92023">
            <w:pPr>
              <w:tabs>
                <w:tab w:val="left" w:pos="709"/>
              </w:tabs>
              <w:spacing w:line="360" w:lineRule="auto"/>
              <w:jc w:val="both"/>
              <w:rPr>
                <w:rFonts w:eastAsia="Calibri"/>
                <w:color w:val="000000"/>
                <w:sz w:val="28"/>
                <w:szCs w:val="28"/>
              </w:rPr>
            </w:pPr>
            <w:r w:rsidRPr="0072701D">
              <w:rPr>
                <w:rFonts w:eastAsia="Calibri"/>
                <w:color w:val="000000"/>
                <w:sz w:val="28"/>
                <w:szCs w:val="28"/>
              </w:rPr>
              <w:t>–</w:t>
            </w:r>
          </w:p>
        </w:tc>
        <w:tc>
          <w:tcPr>
            <w:tcW w:w="7337" w:type="dxa"/>
            <w:shd w:val="clear" w:color="auto" w:fill="auto"/>
          </w:tcPr>
          <w:p w:rsidR="00543BB7" w:rsidRPr="0072701D" w:rsidRDefault="00543BB7" w:rsidP="00C92023">
            <w:pPr>
              <w:tabs>
                <w:tab w:val="left" w:pos="709"/>
              </w:tabs>
              <w:spacing w:line="360" w:lineRule="auto"/>
              <w:jc w:val="both"/>
              <w:rPr>
                <w:rFonts w:eastAsia="Calibri"/>
                <w:color w:val="000000"/>
                <w:sz w:val="28"/>
                <w:szCs w:val="28"/>
              </w:rPr>
            </w:pPr>
            <w:r w:rsidRPr="0072701D">
              <w:rPr>
                <w:rFonts w:eastAsia="Calibri"/>
                <w:color w:val="000000"/>
                <w:sz w:val="28"/>
                <w:szCs w:val="28"/>
              </w:rPr>
              <w:t>Розширювана мова розмітки гіпертексту</w:t>
            </w:r>
          </w:p>
        </w:tc>
      </w:tr>
      <w:tr w:rsidR="00543BB7" w:rsidRPr="0072701D" w:rsidTr="00C92023">
        <w:trPr>
          <w:trHeight w:val="85"/>
        </w:trPr>
        <w:tc>
          <w:tcPr>
            <w:tcW w:w="1441" w:type="dxa"/>
            <w:shd w:val="clear" w:color="auto" w:fill="auto"/>
          </w:tcPr>
          <w:p w:rsidR="00543BB7" w:rsidRPr="0072701D" w:rsidRDefault="00543BB7" w:rsidP="00C92023">
            <w:pPr>
              <w:tabs>
                <w:tab w:val="left" w:pos="709"/>
              </w:tabs>
              <w:spacing w:line="360" w:lineRule="auto"/>
              <w:jc w:val="both"/>
              <w:rPr>
                <w:rFonts w:eastAsia="Calibri"/>
                <w:b/>
                <w:sz w:val="28"/>
                <w:szCs w:val="28"/>
              </w:rPr>
            </w:pPr>
            <w:r w:rsidRPr="0072701D">
              <w:rPr>
                <w:rFonts w:eastAsia="Calibri"/>
                <w:b/>
                <w:sz w:val="28"/>
                <w:szCs w:val="28"/>
              </w:rPr>
              <w:t>URL</w:t>
            </w:r>
          </w:p>
        </w:tc>
        <w:tc>
          <w:tcPr>
            <w:tcW w:w="442" w:type="dxa"/>
            <w:shd w:val="clear" w:color="auto" w:fill="auto"/>
          </w:tcPr>
          <w:p w:rsidR="00543BB7" w:rsidRPr="0072701D" w:rsidRDefault="00543BB7" w:rsidP="00C92023">
            <w:pPr>
              <w:tabs>
                <w:tab w:val="left" w:pos="709"/>
              </w:tabs>
              <w:spacing w:line="360" w:lineRule="auto"/>
              <w:jc w:val="both"/>
              <w:rPr>
                <w:rFonts w:eastAsia="Calibri"/>
                <w:color w:val="000000"/>
                <w:sz w:val="28"/>
                <w:szCs w:val="28"/>
              </w:rPr>
            </w:pPr>
            <w:r w:rsidRPr="0072701D">
              <w:rPr>
                <w:rFonts w:eastAsia="Calibri"/>
                <w:color w:val="000000"/>
                <w:sz w:val="28"/>
                <w:szCs w:val="28"/>
              </w:rPr>
              <w:t>–</w:t>
            </w:r>
          </w:p>
        </w:tc>
        <w:tc>
          <w:tcPr>
            <w:tcW w:w="7337" w:type="dxa"/>
            <w:shd w:val="clear" w:color="auto" w:fill="auto"/>
          </w:tcPr>
          <w:p w:rsidR="00543BB7" w:rsidRPr="0072701D" w:rsidRDefault="00543BB7" w:rsidP="00C92023">
            <w:pPr>
              <w:tabs>
                <w:tab w:val="left" w:pos="709"/>
              </w:tabs>
              <w:spacing w:line="360" w:lineRule="auto"/>
              <w:jc w:val="both"/>
              <w:rPr>
                <w:rFonts w:eastAsia="Calibri"/>
                <w:color w:val="000000"/>
                <w:sz w:val="28"/>
                <w:szCs w:val="28"/>
              </w:rPr>
            </w:pPr>
            <w:r w:rsidRPr="0072701D">
              <w:rPr>
                <w:rFonts w:eastAsia="Calibri"/>
                <w:color w:val="000000"/>
                <w:sz w:val="28"/>
                <w:szCs w:val="28"/>
              </w:rPr>
              <w:t>Cтандартизована адреса певного ресурсу</w:t>
            </w:r>
          </w:p>
        </w:tc>
      </w:tr>
    </w:tbl>
    <w:p w:rsidR="00543BB7" w:rsidRPr="000618D1" w:rsidRDefault="00543BB7" w:rsidP="00543BB7">
      <w:pPr>
        <w:spacing w:line="360" w:lineRule="auto"/>
        <w:ind w:firstLine="709"/>
        <w:jc w:val="both"/>
        <w:rPr>
          <w:b/>
          <w:caps/>
          <w:color w:val="000000"/>
          <w:sz w:val="28"/>
          <w:szCs w:val="28"/>
        </w:rPr>
      </w:pPr>
    </w:p>
    <w:p w:rsidR="00543BB7" w:rsidRDefault="00543BB7" w:rsidP="00543BB7">
      <w:pPr>
        <w:spacing w:line="360" w:lineRule="auto"/>
        <w:ind w:firstLine="709"/>
        <w:jc w:val="center"/>
        <w:rPr>
          <w:color w:val="000000"/>
          <w:sz w:val="28"/>
          <w:szCs w:val="28"/>
        </w:rPr>
      </w:pPr>
    </w:p>
    <w:p w:rsidR="00543BB7" w:rsidRDefault="00543BB7" w:rsidP="00543BB7">
      <w:pPr>
        <w:spacing w:line="360" w:lineRule="auto"/>
        <w:ind w:firstLine="709"/>
        <w:jc w:val="center"/>
        <w:rPr>
          <w:color w:val="000000"/>
          <w:sz w:val="28"/>
          <w:szCs w:val="28"/>
        </w:rPr>
      </w:pPr>
    </w:p>
    <w:p w:rsidR="00543BB7" w:rsidRDefault="00543BB7" w:rsidP="00543BB7">
      <w:pPr>
        <w:spacing w:line="360" w:lineRule="auto"/>
        <w:ind w:firstLine="709"/>
        <w:jc w:val="center"/>
        <w:rPr>
          <w:color w:val="000000"/>
          <w:sz w:val="28"/>
          <w:szCs w:val="28"/>
        </w:rPr>
      </w:pPr>
    </w:p>
    <w:p w:rsidR="00543BB7" w:rsidRDefault="00543BB7" w:rsidP="00543BB7">
      <w:pPr>
        <w:spacing w:line="360" w:lineRule="auto"/>
        <w:ind w:firstLine="709"/>
        <w:jc w:val="center"/>
        <w:rPr>
          <w:color w:val="000000"/>
          <w:sz w:val="28"/>
          <w:szCs w:val="28"/>
        </w:rPr>
      </w:pPr>
    </w:p>
    <w:p w:rsidR="00543BB7" w:rsidRDefault="00543BB7" w:rsidP="00543BB7">
      <w:pPr>
        <w:spacing w:line="360" w:lineRule="auto"/>
        <w:ind w:firstLine="709"/>
        <w:jc w:val="center"/>
        <w:rPr>
          <w:color w:val="000000"/>
          <w:sz w:val="28"/>
          <w:szCs w:val="28"/>
        </w:rPr>
      </w:pPr>
    </w:p>
    <w:p w:rsidR="00543BB7" w:rsidRDefault="00543BB7" w:rsidP="00543BB7">
      <w:pPr>
        <w:spacing w:line="360" w:lineRule="auto"/>
        <w:ind w:firstLine="709"/>
        <w:jc w:val="center"/>
        <w:rPr>
          <w:color w:val="000000"/>
          <w:sz w:val="28"/>
          <w:szCs w:val="28"/>
        </w:rPr>
      </w:pPr>
    </w:p>
    <w:p w:rsidR="00543BB7" w:rsidRDefault="00543BB7" w:rsidP="00543BB7">
      <w:pPr>
        <w:spacing w:line="360" w:lineRule="auto"/>
        <w:ind w:firstLine="709"/>
        <w:jc w:val="center"/>
        <w:rPr>
          <w:color w:val="000000"/>
          <w:sz w:val="28"/>
          <w:szCs w:val="28"/>
        </w:rPr>
      </w:pPr>
    </w:p>
    <w:p w:rsidR="00543BB7" w:rsidRDefault="00543BB7" w:rsidP="00543BB7">
      <w:pPr>
        <w:spacing w:line="360" w:lineRule="auto"/>
        <w:ind w:firstLine="709"/>
        <w:jc w:val="center"/>
        <w:rPr>
          <w:color w:val="000000"/>
          <w:sz w:val="28"/>
          <w:szCs w:val="28"/>
        </w:rPr>
      </w:pPr>
    </w:p>
    <w:p w:rsidR="00543BB7" w:rsidRDefault="00543BB7" w:rsidP="00543BB7">
      <w:pPr>
        <w:spacing w:line="360" w:lineRule="auto"/>
        <w:ind w:firstLine="709"/>
        <w:jc w:val="center"/>
        <w:rPr>
          <w:color w:val="000000"/>
          <w:sz w:val="28"/>
          <w:szCs w:val="28"/>
        </w:rPr>
      </w:pPr>
    </w:p>
    <w:p w:rsidR="00543BB7" w:rsidRDefault="00543BB7" w:rsidP="00543BB7">
      <w:pPr>
        <w:spacing w:line="360" w:lineRule="auto"/>
        <w:ind w:firstLine="709"/>
        <w:jc w:val="center"/>
        <w:rPr>
          <w:color w:val="000000"/>
          <w:sz w:val="28"/>
          <w:szCs w:val="28"/>
        </w:rPr>
      </w:pPr>
    </w:p>
    <w:p w:rsidR="00543BB7" w:rsidRPr="000618D1" w:rsidRDefault="00543BB7" w:rsidP="00543BB7">
      <w:pPr>
        <w:spacing w:line="360" w:lineRule="auto"/>
        <w:jc w:val="center"/>
        <w:rPr>
          <w:b/>
          <w:sz w:val="28"/>
          <w:szCs w:val="28"/>
        </w:rPr>
      </w:pPr>
      <w:r w:rsidRPr="000618D1">
        <w:rPr>
          <w:color w:val="000000"/>
          <w:sz w:val="28"/>
          <w:szCs w:val="28"/>
        </w:rPr>
        <w:br w:type="page"/>
      </w:r>
      <w:r w:rsidRPr="000618D1">
        <w:rPr>
          <w:b/>
          <w:sz w:val="28"/>
          <w:szCs w:val="28"/>
        </w:rPr>
        <w:lastRenderedPageBreak/>
        <w:t>ВСТУП</w:t>
      </w:r>
    </w:p>
    <w:p w:rsidR="00543BB7" w:rsidRPr="000618D1" w:rsidRDefault="00543BB7" w:rsidP="00AC6097">
      <w:pPr>
        <w:spacing w:line="360" w:lineRule="auto"/>
        <w:jc w:val="both"/>
        <w:rPr>
          <w:sz w:val="28"/>
          <w:szCs w:val="28"/>
        </w:rPr>
      </w:pPr>
    </w:p>
    <w:p w:rsidR="00543BB7" w:rsidRDefault="00543BB7" w:rsidP="00543BB7">
      <w:pPr>
        <w:spacing w:line="360" w:lineRule="auto"/>
        <w:ind w:firstLine="709"/>
        <w:jc w:val="both"/>
        <w:rPr>
          <w:color w:val="000000"/>
          <w:sz w:val="28"/>
          <w:szCs w:val="28"/>
        </w:rPr>
      </w:pPr>
      <w:r w:rsidRPr="000618D1">
        <w:rPr>
          <w:color w:val="000000"/>
          <w:sz w:val="28"/>
          <w:szCs w:val="28"/>
        </w:rPr>
        <w:t xml:space="preserve">Сучасний Інтернет – це </w:t>
      </w:r>
      <w:r>
        <w:rPr>
          <w:color w:val="000000"/>
          <w:sz w:val="28"/>
          <w:szCs w:val="28"/>
        </w:rPr>
        <w:t xml:space="preserve">складна </w:t>
      </w:r>
      <w:r w:rsidRPr="000618D1">
        <w:rPr>
          <w:color w:val="000000"/>
          <w:sz w:val="28"/>
          <w:szCs w:val="28"/>
        </w:rPr>
        <w:t>система, що дозволяє користувачам всього світу отримувати доступ до єдиного інформаційного простору, спілкуватися між собою, опублікувати для загалу певні відомості, знайти будь-яку інформацію, знайти роботу і розширити коло знайомств, обговорити важливі теми і просто приємно провести час.</w:t>
      </w:r>
    </w:p>
    <w:p w:rsidR="00543BB7" w:rsidRDefault="00543BB7" w:rsidP="00543BB7">
      <w:pPr>
        <w:spacing w:line="360" w:lineRule="auto"/>
        <w:ind w:firstLine="709"/>
        <w:jc w:val="both"/>
        <w:rPr>
          <w:color w:val="000000"/>
          <w:sz w:val="28"/>
          <w:szCs w:val="28"/>
        </w:rPr>
      </w:pPr>
      <w:r w:rsidRPr="00DA3052">
        <w:rPr>
          <w:color w:val="000000"/>
          <w:sz w:val="28"/>
          <w:szCs w:val="28"/>
        </w:rPr>
        <w:t xml:space="preserve">Глобальна мережа складається </w:t>
      </w:r>
      <w:r>
        <w:rPr>
          <w:color w:val="000000"/>
          <w:sz w:val="28"/>
          <w:szCs w:val="28"/>
        </w:rPr>
        <w:t>з великої кількості різноманітних</w:t>
      </w:r>
      <w:r w:rsidRPr="00DA3052">
        <w:rPr>
          <w:color w:val="000000"/>
          <w:sz w:val="28"/>
          <w:szCs w:val="28"/>
        </w:rPr>
        <w:t xml:space="preserve"> с</w:t>
      </w:r>
      <w:r>
        <w:rPr>
          <w:color w:val="000000"/>
          <w:sz w:val="28"/>
          <w:szCs w:val="28"/>
        </w:rPr>
        <w:t>айтів, які в свою чергу містять веб-сторінки.</w:t>
      </w:r>
    </w:p>
    <w:p w:rsidR="00543BB7" w:rsidRDefault="00543BB7" w:rsidP="00543BB7">
      <w:pPr>
        <w:spacing w:line="360" w:lineRule="auto"/>
        <w:ind w:firstLine="709"/>
        <w:jc w:val="both"/>
        <w:rPr>
          <w:color w:val="000000"/>
          <w:sz w:val="28"/>
          <w:szCs w:val="28"/>
        </w:rPr>
      </w:pPr>
      <w:r w:rsidRPr="00DA3052">
        <w:rPr>
          <w:color w:val="000000"/>
          <w:sz w:val="28"/>
          <w:szCs w:val="28"/>
        </w:rPr>
        <w:t xml:space="preserve">Кожна сторінка веб-сайту – це </w:t>
      </w:r>
      <w:r>
        <w:rPr>
          <w:color w:val="000000"/>
          <w:sz w:val="28"/>
          <w:szCs w:val="28"/>
        </w:rPr>
        <w:t xml:space="preserve">окремий </w:t>
      </w:r>
      <w:r w:rsidRPr="00DA3052">
        <w:rPr>
          <w:color w:val="000000"/>
          <w:sz w:val="28"/>
          <w:szCs w:val="28"/>
        </w:rPr>
        <w:t xml:space="preserve">текстовий документ, </w:t>
      </w:r>
      <w:r>
        <w:rPr>
          <w:color w:val="000000"/>
          <w:sz w:val="28"/>
          <w:szCs w:val="28"/>
        </w:rPr>
        <w:t>що створений</w:t>
      </w:r>
      <w:r w:rsidRPr="00DA3052">
        <w:rPr>
          <w:color w:val="000000"/>
          <w:sz w:val="28"/>
          <w:szCs w:val="28"/>
        </w:rPr>
        <w:t xml:space="preserve"> на мові програмування (HTML, PHP, J</w:t>
      </w:r>
      <w:r w:rsidR="00D21AD3">
        <w:rPr>
          <w:color w:val="000000"/>
          <w:sz w:val="28"/>
          <w:szCs w:val="28"/>
          <w:lang w:val="en-US"/>
        </w:rPr>
        <w:t>S</w:t>
      </w:r>
      <w:r w:rsidRPr="00DA3052">
        <w:rPr>
          <w:color w:val="000000"/>
          <w:sz w:val="28"/>
          <w:szCs w:val="28"/>
        </w:rPr>
        <w:t xml:space="preserve"> або інші). Ці текстові</w:t>
      </w:r>
      <w:r>
        <w:rPr>
          <w:color w:val="000000"/>
          <w:sz w:val="28"/>
          <w:szCs w:val="28"/>
        </w:rPr>
        <w:t xml:space="preserve"> </w:t>
      </w:r>
      <w:r w:rsidRPr="00DA3052">
        <w:rPr>
          <w:color w:val="000000"/>
          <w:sz w:val="28"/>
          <w:szCs w:val="28"/>
        </w:rPr>
        <w:t>файли завантажуються на комп'ютер, обробляються браузером і</w:t>
      </w:r>
      <w:r>
        <w:rPr>
          <w:color w:val="000000"/>
          <w:sz w:val="28"/>
          <w:szCs w:val="28"/>
        </w:rPr>
        <w:t xml:space="preserve"> </w:t>
      </w:r>
      <w:r w:rsidRPr="00DA3052">
        <w:rPr>
          <w:color w:val="000000"/>
          <w:sz w:val="28"/>
          <w:szCs w:val="28"/>
        </w:rPr>
        <w:t xml:space="preserve">відображаються на моніторі комп'ютера у вигляді сторінки сайту. </w:t>
      </w:r>
    </w:p>
    <w:p w:rsidR="00543BB7" w:rsidRDefault="00543BB7" w:rsidP="00543BB7">
      <w:pPr>
        <w:spacing w:line="360" w:lineRule="auto"/>
        <w:ind w:firstLine="709"/>
        <w:jc w:val="both"/>
        <w:rPr>
          <w:color w:val="000000"/>
          <w:sz w:val="28"/>
          <w:szCs w:val="28"/>
        </w:rPr>
      </w:pPr>
      <w:r w:rsidRPr="00DA3052">
        <w:rPr>
          <w:color w:val="000000"/>
          <w:sz w:val="28"/>
          <w:szCs w:val="28"/>
        </w:rPr>
        <w:t>Всі сторінки кожного сайту об'єднуються однією кореневою</w:t>
      </w:r>
      <w:r>
        <w:rPr>
          <w:color w:val="000000"/>
          <w:sz w:val="28"/>
          <w:szCs w:val="28"/>
        </w:rPr>
        <w:t xml:space="preserve"> </w:t>
      </w:r>
      <w:r w:rsidRPr="00DA3052">
        <w:rPr>
          <w:color w:val="000000"/>
          <w:sz w:val="28"/>
          <w:szCs w:val="28"/>
        </w:rPr>
        <w:t>адресою, тематикою</w:t>
      </w:r>
      <w:r>
        <w:rPr>
          <w:color w:val="000000"/>
          <w:sz w:val="28"/>
          <w:szCs w:val="28"/>
        </w:rPr>
        <w:t xml:space="preserve"> інформаційного наповнення та</w:t>
      </w:r>
      <w:r w:rsidRPr="00DA3052">
        <w:rPr>
          <w:color w:val="000000"/>
          <w:sz w:val="28"/>
          <w:szCs w:val="28"/>
        </w:rPr>
        <w:t xml:space="preserve"> дизайном.</w:t>
      </w:r>
    </w:p>
    <w:p w:rsidR="00543BB7" w:rsidRDefault="00543BB7" w:rsidP="00543BB7">
      <w:pPr>
        <w:spacing w:line="360" w:lineRule="auto"/>
        <w:ind w:firstLine="709"/>
        <w:jc w:val="both"/>
        <w:rPr>
          <w:color w:val="000000"/>
          <w:sz w:val="28"/>
          <w:szCs w:val="28"/>
        </w:rPr>
      </w:pPr>
      <w:r w:rsidRPr="002B2480">
        <w:rPr>
          <w:color w:val="000000"/>
          <w:sz w:val="28"/>
          <w:szCs w:val="28"/>
        </w:rPr>
        <w:t xml:space="preserve">На сьогоднішній день </w:t>
      </w:r>
      <w:r>
        <w:rPr>
          <w:color w:val="000000"/>
          <w:sz w:val="28"/>
          <w:szCs w:val="28"/>
        </w:rPr>
        <w:t>веб-сайт є важливим складовим елементом в роботі як організацій, так окремо узятої людини.</w:t>
      </w:r>
    </w:p>
    <w:p w:rsidR="00543BB7" w:rsidRDefault="00543BB7" w:rsidP="00543BB7">
      <w:pPr>
        <w:spacing w:line="360" w:lineRule="auto"/>
        <w:ind w:firstLine="709"/>
        <w:jc w:val="both"/>
        <w:rPr>
          <w:color w:val="000000"/>
          <w:sz w:val="28"/>
          <w:szCs w:val="28"/>
        </w:rPr>
      </w:pPr>
      <w:r>
        <w:rPr>
          <w:color w:val="000000"/>
          <w:sz w:val="28"/>
          <w:szCs w:val="28"/>
        </w:rPr>
        <w:t>Для комерційних організацій – це можливість заробляти кошти та залучати нових клієнтів.</w:t>
      </w:r>
    </w:p>
    <w:p w:rsidR="00543BB7" w:rsidRDefault="00543BB7" w:rsidP="00543BB7">
      <w:pPr>
        <w:spacing w:line="360" w:lineRule="auto"/>
        <w:ind w:firstLine="709"/>
        <w:jc w:val="both"/>
        <w:rPr>
          <w:color w:val="000000"/>
          <w:sz w:val="28"/>
          <w:szCs w:val="28"/>
        </w:rPr>
      </w:pPr>
      <w:r>
        <w:rPr>
          <w:color w:val="000000"/>
          <w:sz w:val="28"/>
          <w:szCs w:val="28"/>
        </w:rPr>
        <w:t>Для освітніх організацій – це можливість надавати освітні послуги дистанційно.</w:t>
      </w:r>
    </w:p>
    <w:p w:rsidR="00543BB7" w:rsidRDefault="00543BB7" w:rsidP="00543BB7">
      <w:pPr>
        <w:spacing w:line="360" w:lineRule="auto"/>
        <w:ind w:firstLine="709"/>
        <w:jc w:val="both"/>
        <w:rPr>
          <w:color w:val="000000"/>
          <w:sz w:val="28"/>
          <w:szCs w:val="28"/>
        </w:rPr>
      </w:pPr>
      <w:r>
        <w:rPr>
          <w:color w:val="000000"/>
          <w:sz w:val="28"/>
          <w:szCs w:val="28"/>
        </w:rPr>
        <w:t>Для кінцевого користувача – це можливість отримувати нові знання, мати доступ до розважального контенту (фільми, музика, майстер-класи за інтересами).</w:t>
      </w:r>
    </w:p>
    <w:p w:rsidR="00543BB7" w:rsidRPr="000618D1" w:rsidRDefault="00543BB7" w:rsidP="00543BB7">
      <w:pPr>
        <w:spacing w:line="360" w:lineRule="auto"/>
        <w:ind w:firstLine="709"/>
        <w:jc w:val="both"/>
        <w:rPr>
          <w:color w:val="000000"/>
          <w:sz w:val="28"/>
          <w:szCs w:val="28"/>
        </w:rPr>
      </w:pPr>
      <w:r>
        <w:rPr>
          <w:color w:val="000000"/>
          <w:sz w:val="28"/>
          <w:szCs w:val="28"/>
        </w:rPr>
        <w:t>Тому, вивчення сучасних технологій веб-розробки та вміння їх застосувати для отримання кінцевого продукту – розробки веб-сайту є актуальною задачею на сьогодні.</w:t>
      </w:r>
    </w:p>
    <w:p w:rsidR="00AC6097" w:rsidRDefault="00543BB7" w:rsidP="00F15430">
      <w:pPr>
        <w:spacing w:line="360" w:lineRule="auto"/>
        <w:jc w:val="center"/>
        <w:rPr>
          <w:b/>
          <w:caps/>
          <w:sz w:val="28"/>
          <w:szCs w:val="28"/>
        </w:rPr>
      </w:pPr>
      <w:r w:rsidRPr="000618D1">
        <w:rPr>
          <w:b/>
          <w:sz w:val="28"/>
          <w:szCs w:val="28"/>
        </w:rPr>
        <w:br w:type="page"/>
      </w:r>
      <w:r w:rsidRPr="000618D1">
        <w:rPr>
          <w:b/>
          <w:caps/>
          <w:sz w:val="28"/>
          <w:szCs w:val="28"/>
        </w:rPr>
        <w:lastRenderedPageBreak/>
        <w:t>Розділ 1.</w:t>
      </w:r>
    </w:p>
    <w:p w:rsidR="00543BB7" w:rsidRPr="00AC6097" w:rsidRDefault="00543BB7" w:rsidP="00F15430">
      <w:pPr>
        <w:spacing w:line="360" w:lineRule="auto"/>
        <w:jc w:val="center"/>
        <w:rPr>
          <w:b/>
          <w:caps/>
          <w:sz w:val="28"/>
          <w:szCs w:val="28"/>
        </w:rPr>
      </w:pPr>
      <w:r w:rsidRPr="000618D1">
        <w:rPr>
          <w:b/>
          <w:caps/>
          <w:sz w:val="28"/>
          <w:szCs w:val="28"/>
        </w:rPr>
        <w:t>Веб-сайт. Класифікація та призначення. поняття Backend та Frontend</w:t>
      </w:r>
      <w:r>
        <w:rPr>
          <w:b/>
          <w:caps/>
          <w:sz w:val="28"/>
          <w:szCs w:val="28"/>
        </w:rPr>
        <w:t xml:space="preserve"> розробки</w:t>
      </w:r>
    </w:p>
    <w:p w:rsidR="00543BB7" w:rsidRPr="000618D1" w:rsidRDefault="00543BB7" w:rsidP="00543BB7">
      <w:pPr>
        <w:spacing w:line="360" w:lineRule="auto"/>
        <w:ind w:firstLine="709"/>
        <w:jc w:val="both"/>
        <w:rPr>
          <w:b/>
          <w:caps/>
          <w:sz w:val="28"/>
          <w:szCs w:val="28"/>
        </w:rPr>
      </w:pPr>
    </w:p>
    <w:p w:rsidR="00543BB7" w:rsidRPr="000D3ED3" w:rsidRDefault="00543BB7" w:rsidP="00835871">
      <w:pPr>
        <w:pStyle w:val="a6"/>
        <w:numPr>
          <w:ilvl w:val="1"/>
          <w:numId w:val="7"/>
        </w:numPr>
        <w:spacing w:after="0" w:line="360" w:lineRule="auto"/>
        <w:contextualSpacing w:val="0"/>
        <w:jc w:val="both"/>
        <w:rPr>
          <w:rFonts w:ascii="Times New Roman" w:hAnsi="Times New Roman" w:cs="Times New Roman"/>
          <w:b/>
          <w:sz w:val="28"/>
          <w:szCs w:val="28"/>
          <w:lang w:val="uk-UA"/>
        </w:rPr>
      </w:pPr>
      <w:r w:rsidRPr="000D3ED3">
        <w:rPr>
          <w:rFonts w:ascii="Times New Roman" w:hAnsi="Times New Roman" w:cs="Times New Roman"/>
          <w:b/>
          <w:sz w:val="28"/>
          <w:szCs w:val="28"/>
          <w:lang w:val="uk-UA"/>
        </w:rPr>
        <w:t>Термінологія</w:t>
      </w:r>
    </w:p>
    <w:p w:rsidR="00543BB7" w:rsidRPr="000D3ED3" w:rsidRDefault="00543BB7" w:rsidP="000D3ED3">
      <w:pPr>
        <w:pStyle w:val="a6"/>
        <w:spacing w:after="0" w:line="360" w:lineRule="auto"/>
        <w:ind w:left="0" w:firstLine="709"/>
        <w:contextualSpacing w:val="0"/>
        <w:jc w:val="both"/>
        <w:rPr>
          <w:rFonts w:ascii="Times New Roman" w:hAnsi="Times New Roman" w:cs="Times New Roman"/>
          <w:sz w:val="28"/>
          <w:szCs w:val="28"/>
          <w:lang w:val="uk-UA"/>
        </w:rPr>
      </w:pPr>
    </w:p>
    <w:p w:rsidR="00543BB7" w:rsidRPr="000D3ED3" w:rsidRDefault="00543BB7" w:rsidP="00543BB7">
      <w:pPr>
        <w:pStyle w:val="a5"/>
        <w:shd w:val="clear" w:color="auto" w:fill="FFFFFF"/>
        <w:spacing w:before="0" w:beforeAutospacing="0" w:after="0" w:afterAutospacing="0" w:line="360" w:lineRule="auto"/>
        <w:ind w:firstLine="709"/>
        <w:jc w:val="both"/>
        <w:rPr>
          <w:color w:val="000000"/>
          <w:sz w:val="28"/>
          <w:szCs w:val="28"/>
          <w:lang w:val="uk-UA"/>
        </w:rPr>
      </w:pPr>
      <w:r w:rsidRPr="000D3ED3">
        <w:rPr>
          <w:color w:val="000000"/>
          <w:sz w:val="28"/>
          <w:szCs w:val="28"/>
          <w:lang w:val="uk-UA"/>
        </w:rPr>
        <w:t>Веб-програмування – це одна з найпоширеніших галузей програмування на сьогоднішній момент, і за прогнозами експертів залишатиметься провідною у подальшому. Сьогодні навіть неможливо й уявити наш світ без мережевої павутини. У всесвітній мережі існує безліч веб-сайтів, присвячених online спілкуванню, знайомствам, розвагам, іграм, відпочинку, а також роботі тощо.</w:t>
      </w:r>
    </w:p>
    <w:p w:rsidR="00543BB7" w:rsidRPr="00AC6097" w:rsidRDefault="00543BB7" w:rsidP="00543BB7">
      <w:pPr>
        <w:spacing w:line="360" w:lineRule="auto"/>
        <w:ind w:firstLine="709"/>
        <w:jc w:val="both"/>
        <w:rPr>
          <w:sz w:val="28"/>
          <w:szCs w:val="28"/>
        </w:rPr>
      </w:pPr>
      <w:r w:rsidRPr="000618D1">
        <w:rPr>
          <w:sz w:val="28"/>
          <w:szCs w:val="28"/>
        </w:rPr>
        <w:t>Веб-сторінка (англ. web-page) – інформаційний ресурс, доступний у мережі World Wide Web, який можна переглянути у веб-браузері. Зазвичай ця інформація записана у форматі НТМL або ХНТМL і може містити гіпертекст із навігаційними гіперпосиланнями на інші веб-сторінки.</w:t>
      </w:r>
    </w:p>
    <w:p w:rsidR="00543BB7" w:rsidRPr="000618D1" w:rsidRDefault="00543BB7" w:rsidP="00543BB7">
      <w:pPr>
        <w:spacing w:line="360" w:lineRule="auto"/>
        <w:ind w:firstLine="709"/>
        <w:jc w:val="both"/>
        <w:rPr>
          <w:sz w:val="28"/>
          <w:szCs w:val="28"/>
        </w:rPr>
      </w:pPr>
      <w:r w:rsidRPr="000618D1">
        <w:rPr>
          <w:sz w:val="28"/>
          <w:szCs w:val="28"/>
        </w:rPr>
        <w:t>Веб-сайт (англ, website), – сукупність веб-сторінок, доступних в Інтернеті, які об'єднані як за змістом, так і навігаційно. Фізично сайт може розміщуватися як на одн</w:t>
      </w:r>
      <w:r w:rsidR="007F28D4">
        <w:rPr>
          <w:sz w:val="28"/>
          <w:szCs w:val="28"/>
        </w:rPr>
        <w:t>ому, так і на кількох серверах.</w:t>
      </w:r>
    </w:p>
    <w:p w:rsidR="00543BB7" w:rsidRPr="000618D1" w:rsidRDefault="00543BB7" w:rsidP="00543BB7">
      <w:pPr>
        <w:spacing w:line="360" w:lineRule="auto"/>
        <w:ind w:firstLine="709"/>
        <w:jc w:val="both"/>
        <w:rPr>
          <w:sz w:val="28"/>
          <w:szCs w:val="28"/>
        </w:rPr>
      </w:pPr>
      <w:r w:rsidRPr="000618D1">
        <w:rPr>
          <w:sz w:val="28"/>
          <w:szCs w:val="28"/>
        </w:rPr>
        <w:t>Веб-сервер</w:t>
      </w:r>
      <w:r>
        <w:rPr>
          <w:sz w:val="28"/>
          <w:szCs w:val="28"/>
        </w:rPr>
        <w:t xml:space="preserve"> </w:t>
      </w:r>
      <w:r w:rsidRPr="00CA3095">
        <w:rPr>
          <w:sz w:val="28"/>
          <w:szCs w:val="28"/>
        </w:rPr>
        <w:t>(</w:t>
      </w:r>
      <w:r w:rsidRPr="00E5625D">
        <w:rPr>
          <w:sz w:val="28"/>
          <w:szCs w:val="28"/>
        </w:rPr>
        <w:t xml:space="preserve">англ. </w:t>
      </w:r>
      <w:r>
        <w:rPr>
          <w:sz w:val="28"/>
          <w:szCs w:val="28"/>
          <w:lang w:val="en-US"/>
        </w:rPr>
        <w:t>w</w:t>
      </w:r>
      <w:r w:rsidRPr="00E5625D">
        <w:rPr>
          <w:sz w:val="28"/>
          <w:szCs w:val="28"/>
        </w:rPr>
        <w:t xml:space="preserve">eb </w:t>
      </w:r>
      <w:r>
        <w:rPr>
          <w:sz w:val="28"/>
          <w:szCs w:val="28"/>
          <w:lang w:val="en-US"/>
        </w:rPr>
        <w:t>s</w:t>
      </w:r>
      <w:r w:rsidRPr="00E5625D">
        <w:rPr>
          <w:sz w:val="28"/>
          <w:szCs w:val="28"/>
        </w:rPr>
        <w:t>erver</w:t>
      </w:r>
      <w:r w:rsidRPr="00CA3095">
        <w:rPr>
          <w:sz w:val="28"/>
          <w:szCs w:val="28"/>
        </w:rPr>
        <w:t>)</w:t>
      </w:r>
      <w:r w:rsidRPr="000618D1">
        <w:rPr>
          <w:sz w:val="28"/>
          <w:szCs w:val="28"/>
        </w:rPr>
        <w:t xml:space="preserve"> – це підключений до Інтернету комп'ютер, який приймає запити на отримання певних даних, обробляє їх та видає результати, використовуючи протокол НТТР (Нуреr Техt Тrаnsfer Рrotocol). </w:t>
      </w:r>
      <w:r w:rsidR="00E34C0D">
        <w:rPr>
          <w:sz w:val="28"/>
          <w:szCs w:val="28"/>
          <w:lang w:val="ru-RU"/>
        </w:rPr>
        <w:t>[1</w:t>
      </w:r>
      <w:r w:rsidR="007F28D4" w:rsidRPr="00AC6097">
        <w:rPr>
          <w:sz w:val="28"/>
          <w:szCs w:val="28"/>
          <w:lang w:val="ru-RU"/>
        </w:rPr>
        <w:t>]</w:t>
      </w:r>
    </w:p>
    <w:p w:rsidR="00543BB7" w:rsidRPr="000618D1" w:rsidRDefault="00543BB7" w:rsidP="00543BB7">
      <w:pPr>
        <w:spacing w:line="360" w:lineRule="auto"/>
        <w:ind w:firstLine="709"/>
        <w:jc w:val="both"/>
        <w:rPr>
          <w:sz w:val="28"/>
          <w:szCs w:val="28"/>
        </w:rPr>
      </w:pPr>
    </w:p>
    <w:p w:rsidR="00543BB7" w:rsidRPr="000618D1" w:rsidRDefault="00543BB7" w:rsidP="00543BB7">
      <w:pPr>
        <w:spacing w:line="360" w:lineRule="auto"/>
        <w:ind w:firstLine="709"/>
        <w:jc w:val="both"/>
        <w:rPr>
          <w:sz w:val="28"/>
          <w:szCs w:val="28"/>
        </w:rPr>
      </w:pPr>
      <w:r w:rsidRPr="000618D1">
        <w:rPr>
          <w:b/>
          <w:sz w:val="28"/>
          <w:szCs w:val="28"/>
        </w:rPr>
        <w:t>1.2</w:t>
      </w:r>
      <w:r w:rsidRPr="000618D1">
        <w:rPr>
          <w:sz w:val="28"/>
          <w:szCs w:val="28"/>
        </w:rPr>
        <w:t xml:space="preserve"> </w:t>
      </w:r>
      <w:r w:rsidRPr="000618D1">
        <w:rPr>
          <w:b/>
          <w:sz w:val="28"/>
          <w:szCs w:val="28"/>
        </w:rPr>
        <w:t>Класифікація веб-сайтів</w:t>
      </w:r>
    </w:p>
    <w:p w:rsidR="00543BB7" w:rsidRPr="00603901" w:rsidRDefault="00543BB7" w:rsidP="00543BB7">
      <w:pPr>
        <w:spacing w:line="360" w:lineRule="auto"/>
        <w:ind w:left="420"/>
        <w:jc w:val="both"/>
        <w:rPr>
          <w:sz w:val="28"/>
          <w:szCs w:val="28"/>
        </w:rPr>
      </w:pPr>
    </w:p>
    <w:p w:rsidR="00543BB7" w:rsidRPr="000618D1" w:rsidRDefault="00543BB7" w:rsidP="00543BB7">
      <w:pPr>
        <w:spacing w:line="360" w:lineRule="auto"/>
        <w:ind w:firstLine="709"/>
        <w:jc w:val="both"/>
        <w:rPr>
          <w:sz w:val="28"/>
          <w:szCs w:val="28"/>
        </w:rPr>
      </w:pPr>
      <w:r w:rsidRPr="000618D1">
        <w:rPr>
          <w:sz w:val="28"/>
          <w:szCs w:val="28"/>
        </w:rPr>
        <w:t>На рис.1.1 зображена загальна класифікація веб-сайтів за технологією, за власником, за наповненням та за призначенням.</w:t>
      </w:r>
    </w:p>
    <w:p w:rsidR="00543BB7" w:rsidRPr="000618D1" w:rsidRDefault="00543BB7" w:rsidP="00AC6097">
      <w:pPr>
        <w:spacing w:line="360" w:lineRule="auto"/>
        <w:jc w:val="center"/>
        <w:rPr>
          <w:noProof/>
          <w:sz w:val="28"/>
          <w:szCs w:val="28"/>
          <w:lang w:eastAsia="ru-RU"/>
        </w:rPr>
      </w:pPr>
      <w:r w:rsidRPr="000618D1">
        <w:rPr>
          <w:noProof/>
          <w:sz w:val="28"/>
          <w:szCs w:val="28"/>
          <w:lang w:val="ru-RU" w:eastAsia="ru-RU"/>
        </w:rPr>
        <w:lastRenderedPageBreak/>
        <w:drawing>
          <wp:inline distT="0" distB="0" distL="0" distR="0">
            <wp:extent cx="4514850" cy="2409825"/>
            <wp:effectExtent l="0" t="0" r="0" b="9525"/>
            <wp:docPr id="30" name="Рисунок 30" descr="Тема. Типи веб-сторінок. Класифікація веб-сайтів. Етапи створення веб-сайтів.  Основи веб-дизай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ема. Типи веб-сторінок. Класифікація веб-сайтів. Етапи створення веб-сайтів.  Основи веб-дизайну"/>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14850" cy="2409825"/>
                    </a:xfrm>
                    <a:prstGeom prst="rect">
                      <a:avLst/>
                    </a:prstGeom>
                    <a:noFill/>
                    <a:ln>
                      <a:noFill/>
                    </a:ln>
                  </pic:spPr>
                </pic:pic>
              </a:graphicData>
            </a:graphic>
          </wp:inline>
        </w:drawing>
      </w:r>
    </w:p>
    <w:p w:rsidR="00543BB7" w:rsidRDefault="00543BB7" w:rsidP="00AC6097">
      <w:pPr>
        <w:spacing w:line="360" w:lineRule="auto"/>
        <w:jc w:val="center"/>
        <w:rPr>
          <w:sz w:val="28"/>
          <w:szCs w:val="28"/>
        </w:rPr>
      </w:pPr>
      <w:r w:rsidRPr="00B94F92">
        <w:rPr>
          <w:sz w:val="28"/>
          <w:szCs w:val="28"/>
        </w:rPr>
        <w:t>Рисунок 1.1</w:t>
      </w:r>
      <w:r w:rsidRPr="000618D1">
        <w:rPr>
          <w:sz w:val="28"/>
          <w:szCs w:val="28"/>
        </w:rPr>
        <w:t xml:space="preserve"> – Класифікація веб-сайтів</w:t>
      </w:r>
    </w:p>
    <w:p w:rsidR="00543BB7" w:rsidRPr="000618D1" w:rsidRDefault="00543BB7" w:rsidP="00543BB7">
      <w:pPr>
        <w:spacing w:line="360" w:lineRule="auto"/>
        <w:ind w:firstLine="709"/>
        <w:jc w:val="center"/>
        <w:rPr>
          <w:sz w:val="28"/>
          <w:szCs w:val="28"/>
        </w:rPr>
      </w:pPr>
    </w:p>
    <w:p w:rsidR="00543BB7" w:rsidRPr="00AC6097" w:rsidRDefault="00543BB7" w:rsidP="00543BB7">
      <w:pPr>
        <w:spacing w:line="360" w:lineRule="auto"/>
        <w:ind w:firstLine="709"/>
        <w:jc w:val="both"/>
        <w:rPr>
          <w:sz w:val="28"/>
          <w:szCs w:val="28"/>
        </w:rPr>
      </w:pPr>
      <w:r w:rsidRPr="00AC6097">
        <w:rPr>
          <w:sz w:val="28"/>
          <w:szCs w:val="28"/>
        </w:rPr>
        <w:t>За технологією веб-сайти поділяють на:</w:t>
      </w:r>
    </w:p>
    <w:p w:rsidR="00543BB7" w:rsidRPr="000618D1" w:rsidRDefault="00543BB7" w:rsidP="00543BB7">
      <w:pPr>
        <w:spacing w:line="360" w:lineRule="auto"/>
        <w:ind w:firstLine="709"/>
        <w:jc w:val="both"/>
        <w:rPr>
          <w:sz w:val="28"/>
          <w:szCs w:val="28"/>
        </w:rPr>
      </w:pPr>
      <w:r w:rsidRPr="000618D1">
        <w:rPr>
          <w:sz w:val="28"/>
          <w:szCs w:val="28"/>
        </w:rPr>
        <w:t>Статичний сайт складається із незмінних HTML-сторінок. Тобто, користувач переглядає сторінку у тому вигляді, в якому вона зберігається на сервері.</w:t>
      </w:r>
    </w:p>
    <w:p w:rsidR="00543BB7" w:rsidRPr="000618D1" w:rsidRDefault="00543BB7" w:rsidP="00543BB7">
      <w:pPr>
        <w:spacing w:line="360" w:lineRule="auto"/>
        <w:ind w:firstLine="709"/>
        <w:jc w:val="both"/>
        <w:rPr>
          <w:sz w:val="28"/>
          <w:szCs w:val="28"/>
        </w:rPr>
      </w:pPr>
      <w:r w:rsidRPr="000618D1">
        <w:rPr>
          <w:sz w:val="28"/>
          <w:szCs w:val="28"/>
        </w:rPr>
        <w:t>Перевагами даного виду сайту є:</w:t>
      </w:r>
    </w:p>
    <w:p w:rsidR="00543BB7" w:rsidRPr="000618D1" w:rsidRDefault="00543BB7" w:rsidP="00AC6097">
      <w:pPr>
        <w:widowControl/>
        <w:numPr>
          <w:ilvl w:val="0"/>
          <w:numId w:val="24"/>
        </w:numPr>
        <w:suppressAutoHyphens/>
        <w:autoSpaceDE/>
        <w:autoSpaceDN/>
        <w:spacing w:line="360" w:lineRule="auto"/>
        <w:jc w:val="both"/>
        <w:rPr>
          <w:sz w:val="28"/>
          <w:szCs w:val="28"/>
        </w:rPr>
      </w:pPr>
      <w:r w:rsidRPr="000618D1">
        <w:rPr>
          <w:sz w:val="28"/>
          <w:szCs w:val="28"/>
        </w:rPr>
        <w:t>економність використання;</w:t>
      </w:r>
    </w:p>
    <w:p w:rsidR="00543BB7" w:rsidRPr="000618D1" w:rsidRDefault="00543BB7" w:rsidP="00AC6097">
      <w:pPr>
        <w:widowControl/>
        <w:numPr>
          <w:ilvl w:val="0"/>
          <w:numId w:val="24"/>
        </w:numPr>
        <w:suppressAutoHyphens/>
        <w:autoSpaceDE/>
        <w:autoSpaceDN/>
        <w:spacing w:line="360" w:lineRule="auto"/>
        <w:jc w:val="both"/>
        <w:rPr>
          <w:sz w:val="28"/>
          <w:szCs w:val="28"/>
        </w:rPr>
      </w:pPr>
      <w:r w:rsidRPr="000618D1">
        <w:rPr>
          <w:sz w:val="28"/>
          <w:szCs w:val="28"/>
        </w:rPr>
        <w:t>незначне навантаження на сервер;</w:t>
      </w:r>
    </w:p>
    <w:p w:rsidR="00543BB7" w:rsidRPr="000618D1" w:rsidRDefault="00543BB7" w:rsidP="00AC6097">
      <w:pPr>
        <w:widowControl/>
        <w:numPr>
          <w:ilvl w:val="0"/>
          <w:numId w:val="24"/>
        </w:numPr>
        <w:suppressAutoHyphens/>
        <w:autoSpaceDE/>
        <w:autoSpaceDN/>
        <w:spacing w:line="360" w:lineRule="auto"/>
        <w:jc w:val="both"/>
        <w:rPr>
          <w:sz w:val="28"/>
          <w:szCs w:val="28"/>
        </w:rPr>
      </w:pPr>
      <w:r w:rsidRPr="000618D1">
        <w:rPr>
          <w:sz w:val="28"/>
          <w:szCs w:val="28"/>
        </w:rPr>
        <w:t>швидкість завантаження;</w:t>
      </w:r>
    </w:p>
    <w:p w:rsidR="00543BB7" w:rsidRPr="000618D1" w:rsidRDefault="00543BB7" w:rsidP="00AC6097">
      <w:pPr>
        <w:widowControl/>
        <w:numPr>
          <w:ilvl w:val="0"/>
          <w:numId w:val="24"/>
        </w:numPr>
        <w:suppressAutoHyphens/>
        <w:autoSpaceDE/>
        <w:autoSpaceDN/>
        <w:spacing w:line="360" w:lineRule="auto"/>
        <w:jc w:val="both"/>
        <w:rPr>
          <w:sz w:val="28"/>
          <w:szCs w:val="28"/>
        </w:rPr>
      </w:pPr>
      <w:r w:rsidRPr="000618D1">
        <w:rPr>
          <w:sz w:val="28"/>
          <w:szCs w:val="28"/>
        </w:rPr>
        <w:t>легкість перенесення на інший сервер;</w:t>
      </w:r>
    </w:p>
    <w:p w:rsidR="00543BB7" w:rsidRPr="000618D1" w:rsidRDefault="00543BB7" w:rsidP="00AC6097">
      <w:pPr>
        <w:widowControl/>
        <w:numPr>
          <w:ilvl w:val="0"/>
          <w:numId w:val="24"/>
        </w:numPr>
        <w:suppressAutoHyphens/>
        <w:autoSpaceDE/>
        <w:autoSpaceDN/>
        <w:spacing w:line="360" w:lineRule="auto"/>
        <w:jc w:val="both"/>
        <w:rPr>
          <w:sz w:val="28"/>
          <w:szCs w:val="28"/>
        </w:rPr>
      </w:pPr>
      <w:r w:rsidRPr="000618D1">
        <w:rPr>
          <w:sz w:val="28"/>
          <w:szCs w:val="28"/>
        </w:rPr>
        <w:t>простота створення HTML-сторінок.</w:t>
      </w:r>
    </w:p>
    <w:p w:rsidR="00543BB7" w:rsidRPr="000618D1" w:rsidRDefault="00543BB7" w:rsidP="00543BB7">
      <w:pPr>
        <w:spacing w:line="360" w:lineRule="auto"/>
        <w:ind w:firstLine="709"/>
        <w:jc w:val="both"/>
        <w:rPr>
          <w:sz w:val="28"/>
          <w:szCs w:val="28"/>
        </w:rPr>
      </w:pPr>
      <w:r w:rsidRPr="000618D1">
        <w:rPr>
          <w:sz w:val="28"/>
          <w:szCs w:val="28"/>
        </w:rPr>
        <w:t>Недоліками даного виду сайту є:</w:t>
      </w:r>
    </w:p>
    <w:p w:rsidR="00543BB7" w:rsidRPr="000618D1" w:rsidRDefault="00543BB7" w:rsidP="00AC6097">
      <w:pPr>
        <w:widowControl/>
        <w:numPr>
          <w:ilvl w:val="0"/>
          <w:numId w:val="25"/>
        </w:numPr>
        <w:suppressAutoHyphens/>
        <w:autoSpaceDE/>
        <w:autoSpaceDN/>
        <w:spacing w:line="360" w:lineRule="auto"/>
        <w:jc w:val="both"/>
        <w:rPr>
          <w:sz w:val="28"/>
          <w:szCs w:val="28"/>
        </w:rPr>
      </w:pPr>
      <w:r w:rsidRPr="000618D1">
        <w:rPr>
          <w:sz w:val="28"/>
          <w:szCs w:val="28"/>
        </w:rPr>
        <w:t>внесення змін у структуру сайту (створення нового розділу, додання контенту тощо), вимагає виправлення на всіх сторінках;</w:t>
      </w:r>
    </w:p>
    <w:p w:rsidR="00543BB7" w:rsidRPr="000618D1" w:rsidRDefault="00543BB7" w:rsidP="00AC6097">
      <w:pPr>
        <w:widowControl/>
        <w:numPr>
          <w:ilvl w:val="0"/>
          <w:numId w:val="25"/>
        </w:numPr>
        <w:suppressAutoHyphens/>
        <w:autoSpaceDE/>
        <w:autoSpaceDN/>
        <w:spacing w:line="360" w:lineRule="auto"/>
        <w:jc w:val="both"/>
        <w:rPr>
          <w:sz w:val="28"/>
          <w:szCs w:val="28"/>
        </w:rPr>
      </w:pPr>
      <w:r w:rsidRPr="000618D1">
        <w:rPr>
          <w:sz w:val="28"/>
          <w:szCs w:val="28"/>
        </w:rPr>
        <w:t>важкість у підтримці цілісності сайту;</w:t>
      </w:r>
    </w:p>
    <w:p w:rsidR="00543BB7" w:rsidRPr="000618D1" w:rsidRDefault="00543BB7" w:rsidP="00AC6097">
      <w:pPr>
        <w:widowControl/>
        <w:numPr>
          <w:ilvl w:val="0"/>
          <w:numId w:val="25"/>
        </w:numPr>
        <w:suppressAutoHyphens/>
        <w:autoSpaceDE/>
        <w:autoSpaceDN/>
        <w:spacing w:line="360" w:lineRule="auto"/>
        <w:jc w:val="both"/>
        <w:rPr>
          <w:sz w:val="28"/>
          <w:szCs w:val="28"/>
        </w:rPr>
      </w:pPr>
      <w:r w:rsidRPr="000618D1">
        <w:rPr>
          <w:sz w:val="28"/>
          <w:szCs w:val="28"/>
        </w:rPr>
        <w:t>складність у забезпеченні розділення прав доступу до вмісту web-сайту.</w:t>
      </w:r>
    </w:p>
    <w:p w:rsidR="00543BB7" w:rsidRPr="002610C7" w:rsidRDefault="00543BB7" w:rsidP="00543BB7">
      <w:pPr>
        <w:spacing w:line="360" w:lineRule="auto"/>
        <w:ind w:firstLine="709"/>
        <w:jc w:val="both"/>
        <w:rPr>
          <w:sz w:val="28"/>
          <w:szCs w:val="28"/>
          <w:lang w:val="ru-RU"/>
        </w:rPr>
      </w:pPr>
      <w:r w:rsidRPr="000618D1">
        <w:rPr>
          <w:sz w:val="28"/>
          <w:szCs w:val="28"/>
        </w:rPr>
        <w:t>Динамічний сайт складається із динамічних, тобто, змінних сторінок. Варто зазначити, що такі сторінки формуються «на льоту» програмно, на основі запиту користувача.</w:t>
      </w:r>
      <w:r w:rsidR="00E34C0D">
        <w:rPr>
          <w:sz w:val="28"/>
          <w:szCs w:val="28"/>
          <w:lang w:val="ru-RU"/>
        </w:rPr>
        <w:t>[2</w:t>
      </w:r>
      <w:r w:rsidR="00EC6AF8" w:rsidRPr="002610C7">
        <w:rPr>
          <w:sz w:val="28"/>
          <w:szCs w:val="28"/>
          <w:lang w:val="ru-RU"/>
        </w:rPr>
        <w:t>]</w:t>
      </w:r>
    </w:p>
    <w:p w:rsidR="00543BB7" w:rsidRPr="000618D1" w:rsidRDefault="00543BB7" w:rsidP="00543BB7">
      <w:pPr>
        <w:spacing w:line="360" w:lineRule="auto"/>
        <w:ind w:firstLine="709"/>
        <w:jc w:val="both"/>
        <w:rPr>
          <w:sz w:val="28"/>
          <w:szCs w:val="28"/>
        </w:rPr>
      </w:pPr>
      <w:r w:rsidRPr="000618D1">
        <w:rPr>
          <w:sz w:val="28"/>
          <w:szCs w:val="28"/>
        </w:rPr>
        <w:lastRenderedPageBreak/>
        <w:t>Перевагами даного виду сайту є:</w:t>
      </w:r>
    </w:p>
    <w:p w:rsidR="00543BB7" w:rsidRPr="000618D1" w:rsidRDefault="00543BB7" w:rsidP="00835871">
      <w:pPr>
        <w:widowControl/>
        <w:numPr>
          <w:ilvl w:val="0"/>
          <w:numId w:val="10"/>
        </w:numPr>
        <w:suppressAutoHyphens/>
        <w:autoSpaceDE/>
        <w:autoSpaceDN/>
        <w:spacing w:line="360" w:lineRule="auto"/>
        <w:jc w:val="both"/>
        <w:rPr>
          <w:sz w:val="28"/>
          <w:szCs w:val="28"/>
        </w:rPr>
      </w:pPr>
      <w:r w:rsidRPr="000618D1">
        <w:rPr>
          <w:sz w:val="28"/>
          <w:szCs w:val="28"/>
        </w:rPr>
        <w:t>можливість самостійно вносити зміни на сайт, без допомоги фахівців;</w:t>
      </w:r>
    </w:p>
    <w:p w:rsidR="00543BB7" w:rsidRPr="000618D1" w:rsidRDefault="00543BB7" w:rsidP="00835871">
      <w:pPr>
        <w:widowControl/>
        <w:numPr>
          <w:ilvl w:val="0"/>
          <w:numId w:val="10"/>
        </w:numPr>
        <w:suppressAutoHyphens/>
        <w:autoSpaceDE/>
        <w:autoSpaceDN/>
        <w:spacing w:line="360" w:lineRule="auto"/>
        <w:jc w:val="both"/>
        <w:rPr>
          <w:sz w:val="28"/>
          <w:szCs w:val="28"/>
        </w:rPr>
      </w:pPr>
      <w:r w:rsidRPr="000618D1">
        <w:rPr>
          <w:sz w:val="28"/>
          <w:szCs w:val="28"/>
        </w:rPr>
        <w:t>швидке відображення нововведених даних;</w:t>
      </w:r>
    </w:p>
    <w:p w:rsidR="00543BB7" w:rsidRPr="000618D1" w:rsidRDefault="00543BB7" w:rsidP="00835871">
      <w:pPr>
        <w:widowControl/>
        <w:numPr>
          <w:ilvl w:val="0"/>
          <w:numId w:val="10"/>
        </w:numPr>
        <w:suppressAutoHyphens/>
        <w:autoSpaceDE/>
        <w:autoSpaceDN/>
        <w:spacing w:line="360" w:lineRule="auto"/>
        <w:jc w:val="both"/>
        <w:rPr>
          <w:sz w:val="28"/>
          <w:szCs w:val="28"/>
        </w:rPr>
      </w:pPr>
      <w:r w:rsidRPr="000618D1">
        <w:rPr>
          <w:sz w:val="28"/>
          <w:szCs w:val="28"/>
        </w:rPr>
        <w:t>простота в адмініструванні сайту та його верстки;</w:t>
      </w:r>
    </w:p>
    <w:p w:rsidR="00543BB7" w:rsidRPr="000618D1" w:rsidRDefault="00543BB7" w:rsidP="00835871">
      <w:pPr>
        <w:widowControl/>
        <w:numPr>
          <w:ilvl w:val="0"/>
          <w:numId w:val="10"/>
        </w:numPr>
        <w:suppressAutoHyphens/>
        <w:autoSpaceDE/>
        <w:autoSpaceDN/>
        <w:spacing w:line="360" w:lineRule="auto"/>
        <w:jc w:val="both"/>
        <w:rPr>
          <w:sz w:val="28"/>
          <w:szCs w:val="28"/>
        </w:rPr>
      </w:pPr>
      <w:r w:rsidRPr="000618D1">
        <w:rPr>
          <w:sz w:val="28"/>
          <w:szCs w:val="28"/>
        </w:rPr>
        <w:t>широкий спектр функціональних можливостей.</w:t>
      </w:r>
    </w:p>
    <w:p w:rsidR="00543BB7" w:rsidRPr="000618D1" w:rsidRDefault="00543BB7" w:rsidP="00543BB7">
      <w:pPr>
        <w:spacing w:line="360" w:lineRule="auto"/>
        <w:ind w:firstLine="709"/>
        <w:jc w:val="both"/>
        <w:rPr>
          <w:sz w:val="28"/>
          <w:szCs w:val="28"/>
        </w:rPr>
      </w:pPr>
      <w:r w:rsidRPr="000618D1">
        <w:rPr>
          <w:sz w:val="28"/>
          <w:szCs w:val="28"/>
        </w:rPr>
        <w:t>Недоліками даного виду сайту є:</w:t>
      </w:r>
    </w:p>
    <w:p w:rsidR="00543BB7" w:rsidRPr="000618D1" w:rsidRDefault="00EC6AF8" w:rsidP="00835871">
      <w:pPr>
        <w:widowControl/>
        <w:numPr>
          <w:ilvl w:val="0"/>
          <w:numId w:val="11"/>
        </w:numPr>
        <w:suppressAutoHyphens/>
        <w:autoSpaceDE/>
        <w:autoSpaceDN/>
        <w:spacing w:line="360" w:lineRule="auto"/>
        <w:jc w:val="both"/>
        <w:rPr>
          <w:sz w:val="28"/>
          <w:szCs w:val="28"/>
        </w:rPr>
      </w:pPr>
      <w:r>
        <w:rPr>
          <w:sz w:val="28"/>
          <w:szCs w:val="28"/>
        </w:rPr>
        <w:t>велике</w:t>
      </w:r>
      <w:r w:rsidR="00543BB7" w:rsidRPr="000618D1">
        <w:rPr>
          <w:sz w:val="28"/>
          <w:szCs w:val="28"/>
        </w:rPr>
        <w:t xml:space="preserve"> навантаження на сервер;</w:t>
      </w:r>
    </w:p>
    <w:p w:rsidR="00543BB7" w:rsidRPr="000618D1" w:rsidRDefault="00543BB7" w:rsidP="00835871">
      <w:pPr>
        <w:widowControl/>
        <w:numPr>
          <w:ilvl w:val="0"/>
          <w:numId w:val="11"/>
        </w:numPr>
        <w:suppressAutoHyphens/>
        <w:autoSpaceDE/>
        <w:autoSpaceDN/>
        <w:spacing w:line="360" w:lineRule="auto"/>
        <w:jc w:val="both"/>
        <w:rPr>
          <w:sz w:val="28"/>
          <w:szCs w:val="28"/>
        </w:rPr>
      </w:pPr>
      <w:r w:rsidRPr="000618D1">
        <w:rPr>
          <w:sz w:val="28"/>
          <w:szCs w:val="28"/>
        </w:rPr>
        <w:t>складність при перенесенні на новий хостинг;</w:t>
      </w:r>
    </w:p>
    <w:p w:rsidR="00543BB7" w:rsidRPr="000618D1" w:rsidRDefault="00543BB7" w:rsidP="00835871">
      <w:pPr>
        <w:widowControl/>
        <w:numPr>
          <w:ilvl w:val="0"/>
          <w:numId w:val="11"/>
        </w:numPr>
        <w:suppressAutoHyphens/>
        <w:autoSpaceDE/>
        <w:autoSpaceDN/>
        <w:spacing w:line="360" w:lineRule="auto"/>
        <w:jc w:val="both"/>
        <w:rPr>
          <w:sz w:val="28"/>
          <w:szCs w:val="28"/>
        </w:rPr>
      </w:pPr>
      <w:r w:rsidRPr="000618D1">
        <w:rPr>
          <w:sz w:val="28"/>
          <w:szCs w:val="28"/>
        </w:rPr>
        <w:t>значні фінансові витрати.</w:t>
      </w:r>
      <w:r>
        <w:rPr>
          <w:sz w:val="28"/>
          <w:szCs w:val="28"/>
          <w:lang w:val="en-US"/>
        </w:rPr>
        <w:t xml:space="preserve"> [</w:t>
      </w:r>
      <w:r w:rsidR="00E34C0D">
        <w:rPr>
          <w:sz w:val="28"/>
          <w:szCs w:val="28"/>
          <w:lang w:val="en-US"/>
        </w:rPr>
        <w:t>3</w:t>
      </w:r>
      <w:r>
        <w:rPr>
          <w:sz w:val="28"/>
          <w:szCs w:val="28"/>
          <w:lang w:val="en-US"/>
        </w:rPr>
        <w:t>]</w:t>
      </w:r>
    </w:p>
    <w:p w:rsidR="00543BB7" w:rsidRPr="000618D1" w:rsidRDefault="00543BB7" w:rsidP="00543BB7">
      <w:pPr>
        <w:spacing w:line="360" w:lineRule="auto"/>
        <w:ind w:firstLine="709"/>
        <w:jc w:val="both"/>
        <w:rPr>
          <w:sz w:val="28"/>
          <w:szCs w:val="28"/>
        </w:rPr>
      </w:pPr>
      <w:r w:rsidRPr="000618D1">
        <w:rPr>
          <w:sz w:val="28"/>
          <w:szCs w:val="28"/>
        </w:rPr>
        <w:t>Флеш-сайт – це сайт, створений на основі програми Adobe Flash (флеш). Більшість таких сайтів повністю складається з анімаційних ефектів (в тому числі тривимірних), незважаючи на те, що керує ними програмний код.</w:t>
      </w:r>
    </w:p>
    <w:p w:rsidR="00543BB7" w:rsidRPr="000618D1" w:rsidRDefault="00543BB7" w:rsidP="00543BB7">
      <w:pPr>
        <w:spacing w:line="360" w:lineRule="auto"/>
        <w:ind w:firstLine="709"/>
        <w:jc w:val="both"/>
        <w:rPr>
          <w:sz w:val="28"/>
          <w:szCs w:val="28"/>
        </w:rPr>
      </w:pPr>
      <w:r w:rsidRPr="000618D1">
        <w:rPr>
          <w:sz w:val="28"/>
          <w:szCs w:val="28"/>
        </w:rPr>
        <w:t>Переваги флеш-сайтів:</w:t>
      </w:r>
    </w:p>
    <w:p w:rsidR="00543BB7" w:rsidRPr="000618D1" w:rsidRDefault="00543BB7" w:rsidP="00835871">
      <w:pPr>
        <w:widowControl/>
        <w:numPr>
          <w:ilvl w:val="0"/>
          <w:numId w:val="12"/>
        </w:numPr>
        <w:suppressAutoHyphens/>
        <w:autoSpaceDE/>
        <w:autoSpaceDN/>
        <w:spacing w:line="360" w:lineRule="auto"/>
        <w:jc w:val="both"/>
        <w:rPr>
          <w:sz w:val="28"/>
          <w:szCs w:val="28"/>
        </w:rPr>
      </w:pPr>
      <w:r w:rsidRPr="000618D1">
        <w:rPr>
          <w:sz w:val="28"/>
          <w:szCs w:val="28"/>
        </w:rPr>
        <w:t>краса, ефектність;</w:t>
      </w:r>
    </w:p>
    <w:p w:rsidR="00543BB7" w:rsidRPr="000618D1" w:rsidRDefault="00543BB7" w:rsidP="00835871">
      <w:pPr>
        <w:widowControl/>
        <w:numPr>
          <w:ilvl w:val="0"/>
          <w:numId w:val="12"/>
        </w:numPr>
        <w:suppressAutoHyphens/>
        <w:autoSpaceDE/>
        <w:autoSpaceDN/>
        <w:spacing w:line="360" w:lineRule="auto"/>
        <w:jc w:val="both"/>
        <w:rPr>
          <w:sz w:val="28"/>
          <w:szCs w:val="28"/>
        </w:rPr>
      </w:pPr>
      <w:r w:rsidRPr="000618D1">
        <w:rPr>
          <w:sz w:val="28"/>
          <w:szCs w:val="28"/>
        </w:rPr>
        <w:t>динамічність.</w:t>
      </w:r>
    </w:p>
    <w:p w:rsidR="00543BB7" w:rsidRPr="000618D1" w:rsidRDefault="00543BB7" w:rsidP="00543BB7">
      <w:pPr>
        <w:spacing w:line="360" w:lineRule="auto"/>
        <w:ind w:firstLine="709"/>
        <w:jc w:val="both"/>
        <w:rPr>
          <w:sz w:val="28"/>
          <w:szCs w:val="28"/>
        </w:rPr>
      </w:pPr>
      <w:r w:rsidRPr="000618D1">
        <w:rPr>
          <w:sz w:val="28"/>
          <w:szCs w:val="28"/>
        </w:rPr>
        <w:t>До недоліків флеш-сайтів можна віднести:</w:t>
      </w:r>
    </w:p>
    <w:p w:rsidR="00543BB7" w:rsidRPr="000618D1" w:rsidRDefault="00543BB7" w:rsidP="00835871">
      <w:pPr>
        <w:widowControl/>
        <w:numPr>
          <w:ilvl w:val="0"/>
          <w:numId w:val="13"/>
        </w:numPr>
        <w:suppressAutoHyphens/>
        <w:autoSpaceDE/>
        <w:autoSpaceDN/>
        <w:spacing w:line="360" w:lineRule="auto"/>
        <w:jc w:val="both"/>
        <w:rPr>
          <w:sz w:val="28"/>
          <w:szCs w:val="28"/>
        </w:rPr>
      </w:pPr>
      <w:r w:rsidRPr="000618D1">
        <w:rPr>
          <w:sz w:val="28"/>
          <w:szCs w:val="28"/>
        </w:rPr>
        <w:t>більш складне виконання, внаслідок чого вартість флеш-сайту може бути трохи вище, ніж при розробці звичайного сайту;</w:t>
      </w:r>
    </w:p>
    <w:p w:rsidR="00543BB7" w:rsidRPr="000618D1" w:rsidRDefault="00543BB7" w:rsidP="00835871">
      <w:pPr>
        <w:widowControl/>
        <w:numPr>
          <w:ilvl w:val="0"/>
          <w:numId w:val="13"/>
        </w:numPr>
        <w:suppressAutoHyphens/>
        <w:autoSpaceDE/>
        <w:autoSpaceDN/>
        <w:spacing w:line="360" w:lineRule="auto"/>
        <w:jc w:val="both"/>
        <w:rPr>
          <w:sz w:val="28"/>
          <w:szCs w:val="28"/>
        </w:rPr>
      </w:pPr>
      <w:r w:rsidRPr="000618D1">
        <w:rPr>
          <w:sz w:val="28"/>
          <w:szCs w:val="28"/>
        </w:rPr>
        <w:t xml:space="preserve">"видимість" і працездатність флеш-сайту на комп'ютері користувача. Не всі все комп'ютери дозволяють переглядати флеш сайти без технічних проблем; </w:t>
      </w:r>
    </w:p>
    <w:p w:rsidR="00543BB7" w:rsidRPr="000618D1" w:rsidRDefault="00543BB7" w:rsidP="00835871">
      <w:pPr>
        <w:widowControl/>
        <w:numPr>
          <w:ilvl w:val="0"/>
          <w:numId w:val="13"/>
        </w:numPr>
        <w:suppressAutoHyphens/>
        <w:autoSpaceDE/>
        <w:autoSpaceDN/>
        <w:spacing w:line="360" w:lineRule="auto"/>
        <w:jc w:val="both"/>
        <w:rPr>
          <w:sz w:val="28"/>
          <w:szCs w:val="28"/>
        </w:rPr>
      </w:pPr>
      <w:r w:rsidRPr="000618D1">
        <w:rPr>
          <w:sz w:val="28"/>
          <w:szCs w:val="28"/>
        </w:rPr>
        <w:t>складність в редагуванні інформації на флеш-сайті;</w:t>
      </w:r>
    </w:p>
    <w:p w:rsidR="00543BB7" w:rsidRPr="000618D1" w:rsidRDefault="00543BB7" w:rsidP="00835871">
      <w:pPr>
        <w:widowControl/>
        <w:numPr>
          <w:ilvl w:val="0"/>
          <w:numId w:val="13"/>
        </w:numPr>
        <w:suppressAutoHyphens/>
        <w:autoSpaceDE/>
        <w:autoSpaceDN/>
        <w:spacing w:line="360" w:lineRule="auto"/>
        <w:jc w:val="both"/>
        <w:rPr>
          <w:sz w:val="28"/>
          <w:szCs w:val="28"/>
        </w:rPr>
      </w:pPr>
      <w:r w:rsidRPr="000618D1">
        <w:rPr>
          <w:sz w:val="28"/>
          <w:szCs w:val="28"/>
        </w:rPr>
        <w:t>готовий флеш-сайт практично не піддається "доопрацюванням". Простіше і краще розробляти новий сайт;</w:t>
      </w:r>
    </w:p>
    <w:p w:rsidR="00543BB7" w:rsidRPr="000618D1" w:rsidRDefault="00543BB7" w:rsidP="00835871">
      <w:pPr>
        <w:widowControl/>
        <w:numPr>
          <w:ilvl w:val="0"/>
          <w:numId w:val="13"/>
        </w:numPr>
        <w:suppressAutoHyphens/>
        <w:autoSpaceDE/>
        <w:autoSpaceDN/>
        <w:spacing w:line="360" w:lineRule="auto"/>
        <w:jc w:val="both"/>
        <w:rPr>
          <w:sz w:val="28"/>
          <w:szCs w:val="28"/>
        </w:rPr>
      </w:pPr>
      <w:r w:rsidRPr="000618D1">
        <w:rPr>
          <w:sz w:val="28"/>
          <w:szCs w:val="28"/>
        </w:rPr>
        <w:t>флеш-сайти набагато складніше просувати в пошукових системах.</w:t>
      </w:r>
    </w:p>
    <w:p w:rsidR="00543BB7" w:rsidRPr="000618D1" w:rsidRDefault="00543BB7" w:rsidP="00543BB7">
      <w:pPr>
        <w:spacing w:line="360" w:lineRule="auto"/>
        <w:ind w:firstLine="709"/>
        <w:jc w:val="both"/>
        <w:rPr>
          <w:sz w:val="28"/>
          <w:szCs w:val="28"/>
        </w:rPr>
      </w:pPr>
      <w:r w:rsidRPr="000618D1">
        <w:rPr>
          <w:sz w:val="28"/>
          <w:szCs w:val="28"/>
        </w:rPr>
        <w:t xml:space="preserve">Мішані веб-сайти є сукупністю вище перерахованих </w:t>
      </w:r>
      <w:r w:rsidR="00603901" w:rsidRPr="000618D1">
        <w:rPr>
          <w:sz w:val="28"/>
          <w:szCs w:val="28"/>
        </w:rPr>
        <w:t>підходів</w:t>
      </w:r>
      <w:r w:rsidRPr="000618D1">
        <w:rPr>
          <w:sz w:val="28"/>
          <w:szCs w:val="28"/>
        </w:rPr>
        <w:t xml:space="preserve"> до їх розробки.</w:t>
      </w:r>
    </w:p>
    <w:p w:rsidR="00EC6AF8" w:rsidRDefault="00EC6AF8" w:rsidP="00543BB7">
      <w:pPr>
        <w:spacing w:line="360" w:lineRule="auto"/>
        <w:ind w:firstLine="709"/>
        <w:jc w:val="both"/>
        <w:rPr>
          <w:i/>
          <w:sz w:val="28"/>
          <w:szCs w:val="28"/>
        </w:rPr>
      </w:pPr>
    </w:p>
    <w:p w:rsidR="00AC6097" w:rsidRDefault="00AC6097" w:rsidP="00543BB7">
      <w:pPr>
        <w:spacing w:line="360" w:lineRule="auto"/>
        <w:ind w:firstLine="709"/>
        <w:jc w:val="both"/>
        <w:rPr>
          <w:i/>
          <w:sz w:val="28"/>
          <w:szCs w:val="28"/>
        </w:rPr>
      </w:pPr>
    </w:p>
    <w:p w:rsidR="00543BB7" w:rsidRPr="00AC6097" w:rsidRDefault="00543BB7" w:rsidP="00543BB7">
      <w:pPr>
        <w:spacing w:line="360" w:lineRule="auto"/>
        <w:ind w:firstLine="709"/>
        <w:jc w:val="both"/>
        <w:rPr>
          <w:sz w:val="28"/>
          <w:szCs w:val="28"/>
        </w:rPr>
      </w:pPr>
      <w:r w:rsidRPr="00AC6097">
        <w:rPr>
          <w:sz w:val="28"/>
          <w:szCs w:val="28"/>
        </w:rPr>
        <w:t>За призначенням веб-сайти поділяють на:</w:t>
      </w:r>
    </w:p>
    <w:p w:rsidR="00543BB7" w:rsidRPr="000618D1" w:rsidRDefault="00543BB7" w:rsidP="00543BB7">
      <w:pPr>
        <w:spacing w:line="360" w:lineRule="auto"/>
        <w:ind w:firstLine="709"/>
        <w:jc w:val="both"/>
        <w:rPr>
          <w:sz w:val="28"/>
          <w:szCs w:val="28"/>
        </w:rPr>
      </w:pPr>
      <w:r w:rsidRPr="000618D1">
        <w:rPr>
          <w:sz w:val="28"/>
          <w:szCs w:val="28"/>
        </w:rPr>
        <w:t>Сайти для комерційних операцій (бізнес-сайти) – сайти, що нада</w:t>
      </w:r>
      <w:r w:rsidR="00AD2A8A">
        <w:rPr>
          <w:sz w:val="28"/>
          <w:szCs w:val="28"/>
        </w:rPr>
        <w:t>ють</w:t>
      </w:r>
      <w:r w:rsidRPr="000618D1">
        <w:rPr>
          <w:sz w:val="28"/>
          <w:szCs w:val="28"/>
        </w:rPr>
        <w:t xml:space="preserve"> інформацію про фірму чи компанію та їхні послуги, здійснюють функцію електронної торгівлі; </w:t>
      </w:r>
    </w:p>
    <w:p w:rsidR="00543BB7" w:rsidRPr="000618D1" w:rsidRDefault="00543BB7" w:rsidP="00543BB7">
      <w:pPr>
        <w:spacing w:line="360" w:lineRule="auto"/>
        <w:ind w:firstLine="709"/>
        <w:jc w:val="both"/>
        <w:rPr>
          <w:sz w:val="28"/>
          <w:szCs w:val="28"/>
        </w:rPr>
      </w:pPr>
      <w:r w:rsidRPr="000618D1">
        <w:rPr>
          <w:sz w:val="28"/>
          <w:szCs w:val="28"/>
        </w:rPr>
        <w:t xml:space="preserve">Сайти, що надають контент (інформаційні сайти) – призначені для інформування користувачів, надання новин, тематичні сайти, словники, енциклопедії тощо; </w:t>
      </w:r>
    </w:p>
    <w:p w:rsidR="00543BB7" w:rsidRPr="000618D1" w:rsidRDefault="00543BB7" w:rsidP="00543BB7">
      <w:pPr>
        <w:spacing w:line="360" w:lineRule="auto"/>
        <w:ind w:firstLine="709"/>
        <w:jc w:val="both"/>
        <w:rPr>
          <w:sz w:val="28"/>
          <w:szCs w:val="28"/>
        </w:rPr>
      </w:pPr>
      <w:r w:rsidRPr="000618D1">
        <w:rPr>
          <w:sz w:val="28"/>
          <w:szCs w:val="28"/>
        </w:rPr>
        <w:t xml:space="preserve">Сайти для спілкування (сайти соціальних мереж) – інтерактивні багатокористувацькі веб-сайти, які наповнюються самими користувачами мережі. Сайт являє собою автоматизоване соціальне середовище, яке дозволяє спілкуватися групі людей, об’єднаних спільними інтересами; </w:t>
      </w:r>
    </w:p>
    <w:p w:rsidR="00543BB7" w:rsidRPr="000618D1" w:rsidRDefault="00543BB7" w:rsidP="00543BB7">
      <w:pPr>
        <w:spacing w:line="360" w:lineRule="auto"/>
        <w:ind w:firstLine="709"/>
        <w:jc w:val="both"/>
        <w:rPr>
          <w:sz w:val="28"/>
          <w:szCs w:val="28"/>
        </w:rPr>
      </w:pPr>
      <w:r w:rsidRPr="000618D1">
        <w:rPr>
          <w:sz w:val="28"/>
          <w:szCs w:val="28"/>
        </w:rPr>
        <w:t>Сайти для надання послуг (сайти сервісів) – сайти служб, які існують у мережі Інтернет, наприклад, пошукові сайти (Google, Bing), веб-форуми, поштові сайти, он-лайнові сховища даних (Skydrive), сайти служб онлайнового обігу документів (Google Docs), зберігання та обробки фотографій (Picnik, ImageShack, Panoramio, Photobucket), зберігання відео (You Tube).</w:t>
      </w:r>
    </w:p>
    <w:p w:rsidR="00543BB7" w:rsidRPr="00AC6097" w:rsidRDefault="00543BB7" w:rsidP="00543BB7">
      <w:pPr>
        <w:spacing w:line="360" w:lineRule="auto"/>
        <w:ind w:firstLine="709"/>
        <w:jc w:val="both"/>
        <w:rPr>
          <w:sz w:val="28"/>
          <w:szCs w:val="28"/>
        </w:rPr>
      </w:pPr>
      <w:r w:rsidRPr="00AC6097">
        <w:rPr>
          <w:sz w:val="28"/>
          <w:szCs w:val="28"/>
        </w:rPr>
        <w:t>За власником веб-сайти поділяються на:</w:t>
      </w:r>
    </w:p>
    <w:p w:rsidR="00543BB7" w:rsidRPr="000618D1" w:rsidRDefault="00543BB7" w:rsidP="00543BB7">
      <w:pPr>
        <w:spacing w:line="360" w:lineRule="auto"/>
        <w:ind w:firstLine="709"/>
        <w:jc w:val="both"/>
        <w:rPr>
          <w:sz w:val="28"/>
          <w:szCs w:val="28"/>
        </w:rPr>
      </w:pPr>
      <w:r w:rsidRPr="000618D1">
        <w:rPr>
          <w:sz w:val="28"/>
          <w:szCs w:val="28"/>
        </w:rPr>
        <w:t>Як правило, персональні сайти замовляють для себе люди, які зацікавлені в саморекламі, або індивідуальні підприємці, які надають послуги в приватному характері: артисти, художники, музиканти, фотографи, лікарі, юристи і представники інших спеціальностей і професій. Найчастіше, такі сайти замовляють з метою самопрезентації, а також для пошуку нових клієнтів, покупців, спонсорів, роботодавців або партнерів</w:t>
      </w:r>
      <w:r w:rsidR="00AD2A8A">
        <w:rPr>
          <w:sz w:val="28"/>
          <w:szCs w:val="28"/>
        </w:rPr>
        <w:t>.</w:t>
      </w:r>
    </w:p>
    <w:p w:rsidR="00543BB7" w:rsidRPr="000618D1" w:rsidRDefault="00543BB7" w:rsidP="00543BB7">
      <w:pPr>
        <w:spacing w:line="360" w:lineRule="auto"/>
        <w:ind w:firstLine="709"/>
        <w:jc w:val="both"/>
        <w:rPr>
          <w:sz w:val="28"/>
          <w:szCs w:val="28"/>
        </w:rPr>
      </w:pPr>
      <w:r w:rsidRPr="000618D1">
        <w:rPr>
          <w:sz w:val="28"/>
          <w:szCs w:val="28"/>
        </w:rPr>
        <w:t>Категорія сайтів комерційних організацій включає в себе ряд різновидів сайтів, які створюються для просування або продажу товарів і послуг. Замовниками комерційних сайтів, як правило, є організації і власники приватного бізнесу.</w:t>
      </w:r>
    </w:p>
    <w:p w:rsidR="00543BB7" w:rsidRPr="000618D1" w:rsidRDefault="00543BB7" w:rsidP="00543BB7">
      <w:pPr>
        <w:spacing w:line="360" w:lineRule="auto"/>
        <w:ind w:firstLine="709"/>
        <w:jc w:val="both"/>
        <w:rPr>
          <w:sz w:val="28"/>
          <w:szCs w:val="28"/>
        </w:rPr>
      </w:pPr>
      <w:r w:rsidRPr="000618D1">
        <w:rPr>
          <w:sz w:val="28"/>
          <w:szCs w:val="28"/>
        </w:rPr>
        <w:lastRenderedPageBreak/>
        <w:t>Існує кілька різновидів комерційних сайтів: корпоративний сайт (офіційний сайт компанії), Інтернет-магазин, сайт-візитка з каталогом товарів, сайт-візитка компанії, промо-сайт (рекламний сайт продукції або послуг), лендінг-пейдж для продажу товарів або послуг, сайт для інфо-бізнесу.</w:t>
      </w:r>
    </w:p>
    <w:p w:rsidR="00543BB7" w:rsidRPr="000618D1" w:rsidRDefault="00543BB7" w:rsidP="00543BB7">
      <w:pPr>
        <w:spacing w:line="360" w:lineRule="auto"/>
        <w:ind w:firstLine="709"/>
        <w:jc w:val="both"/>
        <w:rPr>
          <w:sz w:val="28"/>
          <w:szCs w:val="28"/>
        </w:rPr>
      </w:pPr>
      <w:r w:rsidRPr="000618D1">
        <w:rPr>
          <w:sz w:val="28"/>
          <w:szCs w:val="28"/>
        </w:rPr>
        <w:t>Некомерційні веб-сайти – це проекти, перед яким не ставиться завдань, вирішення яких спричинить збільшення прибутку компанії або організації. Такі веб-проекти належать органам влади, навчальним закладам, соціальним установам, партнерствам, фондам. Розробка некомерційного сайту служить для забезпечення присутності в мережі Інтернет та</w:t>
      </w:r>
      <w:r w:rsidR="00547250">
        <w:rPr>
          <w:sz w:val="28"/>
          <w:szCs w:val="28"/>
        </w:rPr>
        <w:t xml:space="preserve"> має</w:t>
      </w:r>
      <w:r w:rsidRPr="000618D1">
        <w:rPr>
          <w:sz w:val="28"/>
          <w:szCs w:val="28"/>
        </w:rPr>
        <w:t>, як правило, інформаційний характер.</w:t>
      </w:r>
    </w:p>
    <w:p w:rsidR="00543BB7" w:rsidRPr="000618D1" w:rsidRDefault="00543BB7" w:rsidP="00543BB7">
      <w:pPr>
        <w:spacing w:line="360" w:lineRule="auto"/>
        <w:ind w:firstLine="709"/>
        <w:jc w:val="both"/>
        <w:rPr>
          <w:sz w:val="28"/>
          <w:szCs w:val="28"/>
        </w:rPr>
      </w:pPr>
      <w:r w:rsidRPr="000618D1">
        <w:rPr>
          <w:sz w:val="28"/>
          <w:szCs w:val="28"/>
        </w:rPr>
        <w:t>Також їх можна класифікувати за доступністю сервісів, фізичним розташуванням і призначенням.</w:t>
      </w:r>
    </w:p>
    <w:p w:rsidR="00543BB7" w:rsidRPr="000618D1" w:rsidRDefault="00543BB7" w:rsidP="00543BB7">
      <w:pPr>
        <w:spacing w:line="360" w:lineRule="auto"/>
        <w:ind w:firstLine="709"/>
        <w:jc w:val="both"/>
        <w:rPr>
          <w:i/>
          <w:sz w:val="28"/>
          <w:szCs w:val="28"/>
        </w:rPr>
      </w:pPr>
      <w:r w:rsidRPr="00AC6097">
        <w:rPr>
          <w:sz w:val="28"/>
          <w:szCs w:val="28"/>
        </w:rPr>
        <w:t>За доступністю сервісів веб-сайти поділяють на:</w:t>
      </w:r>
    </w:p>
    <w:p w:rsidR="00543BB7" w:rsidRPr="000618D1" w:rsidRDefault="00543BB7" w:rsidP="00543BB7">
      <w:pPr>
        <w:spacing w:line="360" w:lineRule="auto"/>
        <w:ind w:firstLine="709"/>
        <w:jc w:val="both"/>
        <w:rPr>
          <w:sz w:val="28"/>
          <w:szCs w:val="28"/>
        </w:rPr>
      </w:pPr>
      <w:r w:rsidRPr="000618D1">
        <w:rPr>
          <w:sz w:val="28"/>
          <w:szCs w:val="28"/>
        </w:rPr>
        <w:t xml:space="preserve">Відкриті – усі сервіси доступні для будь-яких користувачів; </w:t>
      </w:r>
    </w:p>
    <w:p w:rsidR="00543BB7" w:rsidRPr="000618D1" w:rsidRDefault="00543BB7" w:rsidP="00543BB7">
      <w:pPr>
        <w:spacing w:line="360" w:lineRule="auto"/>
        <w:ind w:firstLine="709"/>
        <w:jc w:val="both"/>
        <w:rPr>
          <w:sz w:val="28"/>
          <w:szCs w:val="28"/>
        </w:rPr>
      </w:pPr>
      <w:r w:rsidRPr="000618D1">
        <w:rPr>
          <w:sz w:val="28"/>
          <w:szCs w:val="28"/>
        </w:rPr>
        <w:t>Напіввідкриті – для доступ</w:t>
      </w:r>
      <w:r w:rsidR="003C0BE8">
        <w:rPr>
          <w:sz w:val="28"/>
          <w:szCs w:val="28"/>
        </w:rPr>
        <w:t>у</w:t>
      </w:r>
      <w:r w:rsidRPr="000618D1">
        <w:rPr>
          <w:sz w:val="28"/>
          <w:szCs w:val="28"/>
        </w:rPr>
        <w:t xml:space="preserve"> потрібна реєстрація (зазвичай безкоштовно); </w:t>
      </w:r>
    </w:p>
    <w:p w:rsidR="00543BB7" w:rsidRPr="000618D1" w:rsidRDefault="00543BB7" w:rsidP="00543BB7">
      <w:pPr>
        <w:spacing w:line="360" w:lineRule="auto"/>
        <w:ind w:firstLine="709"/>
        <w:jc w:val="both"/>
        <w:rPr>
          <w:sz w:val="28"/>
          <w:szCs w:val="28"/>
        </w:rPr>
      </w:pPr>
      <w:r w:rsidRPr="000618D1">
        <w:rPr>
          <w:sz w:val="28"/>
          <w:szCs w:val="28"/>
        </w:rPr>
        <w:t>Закриті – повністю закриті службові сайти організацій (наприклад, корпоративні сайти), особисті сайти приватних осіб. Такі сайти доступні для обмеженого кола людей. Доступ для нових користувачів можливий через запрошення.</w:t>
      </w:r>
    </w:p>
    <w:p w:rsidR="00543BB7" w:rsidRPr="00AC6097" w:rsidRDefault="00543BB7" w:rsidP="00543BB7">
      <w:pPr>
        <w:spacing w:line="360" w:lineRule="auto"/>
        <w:ind w:firstLine="709"/>
        <w:jc w:val="both"/>
        <w:rPr>
          <w:sz w:val="28"/>
          <w:szCs w:val="28"/>
        </w:rPr>
      </w:pPr>
      <w:r w:rsidRPr="00AC6097">
        <w:rPr>
          <w:sz w:val="28"/>
          <w:szCs w:val="28"/>
        </w:rPr>
        <w:t>За фізичним розташуванням веб-сайти поділяють на:</w:t>
      </w:r>
    </w:p>
    <w:p w:rsidR="00543BB7" w:rsidRPr="000618D1" w:rsidRDefault="00543BB7" w:rsidP="00543BB7">
      <w:pPr>
        <w:spacing w:line="360" w:lineRule="auto"/>
        <w:ind w:firstLine="709"/>
        <w:jc w:val="both"/>
        <w:rPr>
          <w:sz w:val="28"/>
          <w:szCs w:val="28"/>
        </w:rPr>
      </w:pPr>
      <w:r w:rsidRPr="000618D1">
        <w:rPr>
          <w:sz w:val="28"/>
          <w:szCs w:val="28"/>
        </w:rPr>
        <w:t xml:space="preserve">Якщо сайт доступний користувачам з Інтернету, він вважається зовнішнім, натомість сайт, до якого доступ можуть здійснювати лише користувачі локальної мережі, є внутрішнім. Прикладами внутрішнього сайту можуть бути сайт приватної особи корпоративний сайт підприємства або сайт приватної особи в локальній мережі провайдера. </w:t>
      </w:r>
    </w:p>
    <w:p w:rsidR="00543BB7" w:rsidRPr="000618D1" w:rsidRDefault="00543BB7" w:rsidP="00543BB7">
      <w:pPr>
        <w:spacing w:line="360" w:lineRule="auto"/>
        <w:ind w:firstLine="709"/>
        <w:jc w:val="both"/>
        <w:rPr>
          <w:sz w:val="28"/>
          <w:szCs w:val="28"/>
        </w:rPr>
      </w:pPr>
      <w:r w:rsidRPr="000618D1">
        <w:rPr>
          <w:sz w:val="28"/>
          <w:szCs w:val="28"/>
        </w:rPr>
        <w:t>За метою створення сайти можна розділити на комерційні – розроблені з метою отримання прибутку та некомерційні – розроблення яких не пов’язане з зароблянням грошей.</w:t>
      </w:r>
      <w:r w:rsidR="00EF2645">
        <w:rPr>
          <w:sz w:val="28"/>
          <w:szCs w:val="28"/>
        </w:rPr>
        <w:t xml:space="preserve"> </w:t>
      </w:r>
      <w:r w:rsidR="00E34C0D">
        <w:rPr>
          <w:color w:val="1A1A1A"/>
          <w:sz w:val="28"/>
          <w:szCs w:val="28"/>
          <w:lang w:eastAsia="ru-RU"/>
        </w:rPr>
        <w:t>[4</w:t>
      </w:r>
      <w:r w:rsidR="00EF2645" w:rsidRPr="00AC6097">
        <w:rPr>
          <w:color w:val="1A1A1A"/>
          <w:sz w:val="28"/>
          <w:szCs w:val="28"/>
          <w:lang w:eastAsia="ru-RU"/>
        </w:rPr>
        <w:t>]</w:t>
      </w:r>
    </w:p>
    <w:p w:rsidR="00543BB7" w:rsidRDefault="00543BB7" w:rsidP="00543BB7">
      <w:pPr>
        <w:spacing w:line="360" w:lineRule="auto"/>
        <w:ind w:firstLine="709"/>
        <w:jc w:val="both"/>
        <w:rPr>
          <w:b/>
          <w:sz w:val="28"/>
          <w:szCs w:val="28"/>
        </w:rPr>
      </w:pPr>
    </w:p>
    <w:p w:rsidR="00547250" w:rsidRDefault="00547250" w:rsidP="00AC6097">
      <w:pPr>
        <w:spacing w:line="360" w:lineRule="auto"/>
        <w:jc w:val="both"/>
        <w:rPr>
          <w:b/>
          <w:sz w:val="28"/>
          <w:szCs w:val="28"/>
        </w:rPr>
      </w:pPr>
    </w:p>
    <w:p w:rsidR="00543BB7" w:rsidRPr="000618D1" w:rsidRDefault="00543BB7" w:rsidP="008A5CD1">
      <w:pPr>
        <w:spacing w:line="360" w:lineRule="auto"/>
        <w:ind w:firstLine="709"/>
        <w:jc w:val="both"/>
        <w:rPr>
          <w:b/>
          <w:sz w:val="28"/>
          <w:szCs w:val="28"/>
        </w:rPr>
      </w:pPr>
      <w:r w:rsidRPr="000618D1">
        <w:rPr>
          <w:b/>
          <w:sz w:val="28"/>
          <w:szCs w:val="28"/>
        </w:rPr>
        <w:t>1.3 Етапи створення сайту</w:t>
      </w:r>
    </w:p>
    <w:p w:rsidR="00543BB7" w:rsidRPr="000618D1" w:rsidRDefault="00543BB7" w:rsidP="00543BB7">
      <w:pPr>
        <w:spacing w:line="360" w:lineRule="auto"/>
        <w:ind w:firstLine="709"/>
        <w:jc w:val="both"/>
        <w:rPr>
          <w:b/>
          <w:sz w:val="28"/>
          <w:szCs w:val="28"/>
        </w:rPr>
      </w:pPr>
    </w:p>
    <w:p w:rsidR="00543BB7" w:rsidRPr="000618D1" w:rsidRDefault="00543BB7" w:rsidP="00543BB7">
      <w:pPr>
        <w:spacing w:line="360" w:lineRule="auto"/>
        <w:ind w:firstLine="709"/>
        <w:jc w:val="both"/>
        <w:rPr>
          <w:sz w:val="28"/>
          <w:szCs w:val="28"/>
        </w:rPr>
      </w:pPr>
      <w:r w:rsidRPr="000618D1">
        <w:rPr>
          <w:sz w:val="28"/>
          <w:szCs w:val="28"/>
        </w:rPr>
        <w:t>Зовнішній вигляд будь-якого сайту є унікальним, але в усіх сайтів можна знайти спільні за функціональністю частини. На будь-якому сайті першою ми бачимо головну сторінку. Її розробці приділяють особливу увагу, оскільки дослідження показали, що люди не здатні читати інформацію, що відображається на моніторі, так уважно, як в журналі або книжці. Вони зазвичай лише поверхово переглядають її, наприклад, як рекламу. Якщо головна сторінка містить саме те, що шукає відвідувач, він читає її далі, а якщо ні – переходить до інших сайтів, яких в Інтернеті дуже багато.</w:t>
      </w:r>
    </w:p>
    <w:p w:rsidR="00543BB7" w:rsidRPr="000618D1" w:rsidRDefault="00543BB7" w:rsidP="00543BB7">
      <w:pPr>
        <w:spacing w:line="360" w:lineRule="auto"/>
        <w:ind w:firstLine="709"/>
        <w:jc w:val="both"/>
        <w:rPr>
          <w:sz w:val="28"/>
          <w:szCs w:val="28"/>
        </w:rPr>
      </w:pPr>
      <w:r w:rsidRPr="000618D1">
        <w:rPr>
          <w:sz w:val="28"/>
          <w:szCs w:val="28"/>
        </w:rPr>
        <w:t>У верхній частині головної сторінки зазвичай розміщена так звана шапка, яку дублюють на інших сторінках сайту. Це роблять спеціально, адже ця частина відображ</w:t>
      </w:r>
      <w:r w:rsidR="00547250">
        <w:rPr>
          <w:sz w:val="28"/>
          <w:szCs w:val="28"/>
        </w:rPr>
        <w:t>ається</w:t>
      </w:r>
      <w:r w:rsidRPr="000618D1">
        <w:rPr>
          <w:sz w:val="28"/>
          <w:szCs w:val="28"/>
        </w:rPr>
        <w:t xml:space="preserve"> у вікні браузера першою і відвідувач насамперед звертає свою увагу на неї. Щоб забезпечити швидкий перехід до основних тематичних розділів сайту, створюють меню сайту – список гіперпосилань на його розділи. Горизонтальне меню зазвичай розташовують у шапці, а іноді дублюючи його в нижній частині сторінки, вертикальне – переважно в лівій частині, у місці, звідки відвідувач починає її переглядати. Меню є одним із найважливіших компонентів сайту, відвідувач постійно звертає на нього увагу, і тому вимоги до нього високі. Меню має бути помітним, зручним і зрозумілим, а інакше користувач не знатиме, як перейти до необхідного розділу, і покине сайт. Пункти меню мають бути чітко відділені один від одного. </w:t>
      </w:r>
    </w:p>
    <w:p w:rsidR="00543BB7" w:rsidRPr="000618D1" w:rsidRDefault="00543BB7" w:rsidP="00543BB7">
      <w:pPr>
        <w:spacing w:line="360" w:lineRule="auto"/>
        <w:ind w:firstLine="709"/>
        <w:jc w:val="both"/>
        <w:rPr>
          <w:sz w:val="28"/>
          <w:szCs w:val="28"/>
        </w:rPr>
      </w:pPr>
      <w:r w:rsidRPr="000618D1">
        <w:rPr>
          <w:sz w:val="28"/>
          <w:szCs w:val="28"/>
        </w:rPr>
        <w:t xml:space="preserve">Гіперпосилання, розміщені в тексті або у вигляді графічних об'єктів, надають можливість переходити на різні сторінки сайту або навіть на інші сайти. На сайтах із великим обсягом інформації є сторінки третього рівня, а якщо необхідно – то й четвертого, п'ятого, тощо. </w:t>
      </w:r>
    </w:p>
    <w:p w:rsidR="00543BB7" w:rsidRPr="000618D1" w:rsidRDefault="00543BB7" w:rsidP="00543BB7">
      <w:pPr>
        <w:spacing w:line="360" w:lineRule="auto"/>
        <w:ind w:firstLine="709"/>
        <w:jc w:val="both"/>
        <w:rPr>
          <w:sz w:val="28"/>
          <w:szCs w:val="28"/>
        </w:rPr>
      </w:pPr>
      <w:r w:rsidRPr="000618D1">
        <w:rPr>
          <w:sz w:val="28"/>
          <w:szCs w:val="28"/>
        </w:rPr>
        <w:t xml:space="preserve">Загалом виділяють три типи структур веб-сайтів – лінійну, </w:t>
      </w:r>
      <w:r w:rsidRPr="000618D1">
        <w:rPr>
          <w:sz w:val="28"/>
          <w:szCs w:val="28"/>
        </w:rPr>
        <w:lastRenderedPageBreak/>
        <w:t xml:space="preserve">деревоподібну та довільну. Подорожуючи сайтом із лінійною структурою, з головної сторінки ви перейдете на другу сторінку, з неї – на третю, тощо. На сайті з деревоподібною структурою з головної сторінки ви потрапите на одну зі сторінок другого рівня, звідти – на одну зі сторінок третього рівня, тощо. Сайт із довільною структурою видається зовсім неорганізованим, але саме в цьому й полягає його принцип створення. Подорожуючи таким сайтом, ви можете переходити з однієї сторінки на інші в різні способи, і шлях назад не обов'язково має бути таким самим. </w:t>
      </w:r>
    </w:p>
    <w:p w:rsidR="00543BB7" w:rsidRPr="000618D1" w:rsidRDefault="00543BB7" w:rsidP="00543BB7">
      <w:pPr>
        <w:spacing w:line="360" w:lineRule="auto"/>
        <w:ind w:firstLine="709"/>
        <w:jc w:val="both"/>
        <w:rPr>
          <w:sz w:val="28"/>
          <w:szCs w:val="28"/>
        </w:rPr>
      </w:pPr>
      <w:r w:rsidRPr="000618D1">
        <w:rPr>
          <w:sz w:val="28"/>
          <w:szCs w:val="28"/>
        </w:rPr>
        <w:t>Вибір структури визначається особливостями завдань, що виконуються за допомогою веб</w:t>
      </w:r>
      <w:r>
        <w:rPr>
          <w:sz w:val="28"/>
          <w:szCs w:val="28"/>
        </w:rPr>
        <w:t>-</w:t>
      </w:r>
      <w:r w:rsidRPr="000618D1">
        <w:rPr>
          <w:sz w:val="28"/>
          <w:szCs w:val="28"/>
        </w:rPr>
        <w:t xml:space="preserve">сайту. </w:t>
      </w:r>
    </w:p>
    <w:p w:rsidR="00543BB7" w:rsidRPr="00F15430" w:rsidRDefault="00543BB7" w:rsidP="00543BB7">
      <w:pPr>
        <w:spacing w:line="360" w:lineRule="auto"/>
        <w:ind w:firstLine="709"/>
        <w:jc w:val="both"/>
        <w:rPr>
          <w:sz w:val="28"/>
          <w:szCs w:val="28"/>
        </w:rPr>
      </w:pPr>
      <w:r w:rsidRPr="00F15430">
        <w:rPr>
          <w:sz w:val="28"/>
          <w:szCs w:val="28"/>
        </w:rPr>
        <w:t xml:space="preserve">Створення сайту можна умовно розділити на наступні етапи: </w:t>
      </w:r>
    </w:p>
    <w:p w:rsidR="00543BB7" w:rsidRPr="000618D1" w:rsidRDefault="00543BB7" w:rsidP="00543BB7">
      <w:pPr>
        <w:spacing w:line="360" w:lineRule="auto"/>
        <w:ind w:firstLine="709"/>
        <w:jc w:val="both"/>
        <w:rPr>
          <w:sz w:val="28"/>
          <w:szCs w:val="28"/>
        </w:rPr>
      </w:pPr>
      <w:r w:rsidRPr="000618D1">
        <w:rPr>
          <w:sz w:val="28"/>
          <w:szCs w:val="28"/>
        </w:rPr>
        <w:t xml:space="preserve">1. Попередній етап розробки сайту. На цьому етапі піднімаються питання загального характеру. Обговорюється загальна концепція сайту, </w:t>
      </w:r>
      <w:r w:rsidR="003C0BE8" w:rsidRPr="000618D1">
        <w:rPr>
          <w:sz w:val="28"/>
          <w:szCs w:val="28"/>
        </w:rPr>
        <w:t>формуються</w:t>
      </w:r>
      <w:r w:rsidRPr="000618D1">
        <w:rPr>
          <w:sz w:val="28"/>
          <w:szCs w:val="28"/>
        </w:rPr>
        <w:t xml:space="preserve"> та фіксуються цілі створення сайту. </w:t>
      </w:r>
    </w:p>
    <w:p w:rsidR="00543BB7" w:rsidRPr="000618D1" w:rsidRDefault="00543BB7" w:rsidP="00543BB7">
      <w:pPr>
        <w:spacing w:line="360" w:lineRule="auto"/>
        <w:ind w:firstLine="709"/>
        <w:jc w:val="both"/>
        <w:rPr>
          <w:sz w:val="28"/>
          <w:szCs w:val="28"/>
        </w:rPr>
      </w:pPr>
      <w:r w:rsidRPr="000618D1">
        <w:rPr>
          <w:sz w:val="28"/>
          <w:szCs w:val="28"/>
        </w:rPr>
        <w:t xml:space="preserve">2. Етап проектування сайту. Визначення структури сайту: меню, посилання, розміщення модулів, побудова списку компонентів, що підключаються, тощо. </w:t>
      </w:r>
    </w:p>
    <w:p w:rsidR="00543BB7" w:rsidRPr="000618D1" w:rsidRDefault="00543BB7" w:rsidP="00543BB7">
      <w:pPr>
        <w:spacing w:line="360" w:lineRule="auto"/>
        <w:ind w:firstLine="709"/>
        <w:jc w:val="both"/>
        <w:rPr>
          <w:sz w:val="28"/>
          <w:szCs w:val="28"/>
        </w:rPr>
      </w:pPr>
      <w:r w:rsidRPr="000618D1">
        <w:rPr>
          <w:sz w:val="28"/>
          <w:szCs w:val="28"/>
        </w:rPr>
        <w:t>3. Етап розробки й тестування сайту.</w:t>
      </w:r>
    </w:p>
    <w:p w:rsidR="00543BB7" w:rsidRPr="000618D1" w:rsidRDefault="00543BB7" w:rsidP="00543BB7">
      <w:pPr>
        <w:spacing w:line="360" w:lineRule="auto"/>
        <w:ind w:firstLine="709"/>
        <w:jc w:val="both"/>
        <w:rPr>
          <w:sz w:val="28"/>
          <w:szCs w:val="28"/>
        </w:rPr>
      </w:pPr>
      <w:r w:rsidRPr="000618D1">
        <w:rPr>
          <w:sz w:val="28"/>
          <w:szCs w:val="28"/>
        </w:rPr>
        <w:t>4. Розміщення сайту.</w:t>
      </w:r>
    </w:p>
    <w:p w:rsidR="00543BB7" w:rsidRPr="000618D1" w:rsidRDefault="00543BB7" w:rsidP="00543BB7">
      <w:pPr>
        <w:spacing w:line="360" w:lineRule="auto"/>
        <w:ind w:firstLine="709"/>
        <w:jc w:val="both"/>
        <w:rPr>
          <w:sz w:val="28"/>
          <w:szCs w:val="28"/>
        </w:rPr>
      </w:pPr>
      <w:r w:rsidRPr="000618D1">
        <w:rPr>
          <w:sz w:val="28"/>
          <w:szCs w:val="28"/>
        </w:rPr>
        <w:t xml:space="preserve">5. Розвиток ресурсу. </w:t>
      </w:r>
    </w:p>
    <w:p w:rsidR="00543BB7" w:rsidRPr="000618D1" w:rsidRDefault="00543BB7" w:rsidP="00543BB7">
      <w:pPr>
        <w:spacing w:line="360" w:lineRule="auto"/>
        <w:ind w:firstLine="709"/>
        <w:jc w:val="both"/>
        <w:rPr>
          <w:sz w:val="28"/>
          <w:szCs w:val="28"/>
        </w:rPr>
      </w:pPr>
      <w:r w:rsidRPr="000618D1">
        <w:rPr>
          <w:sz w:val="28"/>
          <w:szCs w:val="28"/>
        </w:rPr>
        <w:t>Можна виділити такі варіанти створення веб-сайтів (рис. 1.2)</w:t>
      </w:r>
      <w:r w:rsidR="00EF2645">
        <w:rPr>
          <w:sz w:val="28"/>
          <w:szCs w:val="28"/>
        </w:rPr>
        <w:t xml:space="preserve"> </w:t>
      </w:r>
      <w:r w:rsidR="00E34C0D">
        <w:rPr>
          <w:color w:val="1A1A1A"/>
          <w:sz w:val="28"/>
          <w:szCs w:val="28"/>
          <w:lang w:val="ru-RU" w:eastAsia="ru-RU"/>
        </w:rPr>
        <w:t>[5</w:t>
      </w:r>
      <w:r w:rsidR="00EF2645" w:rsidRPr="00625531">
        <w:rPr>
          <w:color w:val="1A1A1A"/>
          <w:sz w:val="28"/>
          <w:szCs w:val="28"/>
          <w:lang w:val="ru-RU" w:eastAsia="ru-RU"/>
        </w:rPr>
        <w:t>]</w:t>
      </w:r>
      <w:r w:rsidRPr="000618D1">
        <w:rPr>
          <w:sz w:val="28"/>
          <w:szCs w:val="28"/>
        </w:rPr>
        <w:t>:</w:t>
      </w:r>
    </w:p>
    <w:p w:rsidR="00543BB7" w:rsidRPr="000618D1" w:rsidRDefault="00543BB7" w:rsidP="00543BB7">
      <w:pPr>
        <w:spacing w:line="360" w:lineRule="auto"/>
        <w:ind w:firstLine="709"/>
        <w:jc w:val="both"/>
        <w:rPr>
          <w:sz w:val="28"/>
          <w:szCs w:val="28"/>
        </w:rPr>
      </w:pPr>
    </w:p>
    <w:p w:rsidR="00543BB7" w:rsidRPr="000618D1" w:rsidRDefault="00543BB7" w:rsidP="00AC6097">
      <w:pPr>
        <w:spacing w:line="360" w:lineRule="auto"/>
        <w:jc w:val="both"/>
        <w:rPr>
          <w:noProof/>
          <w:sz w:val="28"/>
          <w:szCs w:val="28"/>
          <w:lang w:eastAsia="ru-RU"/>
        </w:rPr>
      </w:pPr>
      <w:r w:rsidRPr="000618D1">
        <w:rPr>
          <w:noProof/>
          <w:sz w:val="28"/>
          <w:szCs w:val="28"/>
          <w:lang w:val="ru-RU" w:eastAsia="ru-RU"/>
        </w:rPr>
        <w:drawing>
          <wp:inline distT="0" distB="0" distL="0" distR="0">
            <wp:extent cx="5791200" cy="1638300"/>
            <wp:effectExtent l="0" t="0" r="0" b="0"/>
            <wp:docPr id="29" name="Рисунок 29" descr="Етапи створення сайту. Засоби автоматизованої розробки веб-сайтів,редактор  веб-сайтів з графічним інтерфейсом. Хост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Етапи створення сайту. Засоби автоматизованої розробки веб-сайтів,редактор  веб-сайтів з графічним інтерфейсом. Хостинг."/>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91200" cy="1638300"/>
                    </a:xfrm>
                    <a:prstGeom prst="rect">
                      <a:avLst/>
                    </a:prstGeom>
                    <a:noFill/>
                    <a:ln>
                      <a:noFill/>
                    </a:ln>
                  </pic:spPr>
                </pic:pic>
              </a:graphicData>
            </a:graphic>
          </wp:inline>
        </w:drawing>
      </w:r>
    </w:p>
    <w:p w:rsidR="00543BB7" w:rsidRPr="000618D1" w:rsidRDefault="00543BB7" w:rsidP="00AC6097">
      <w:pPr>
        <w:spacing w:line="360" w:lineRule="auto"/>
        <w:ind w:firstLine="709"/>
        <w:jc w:val="both"/>
        <w:rPr>
          <w:sz w:val="28"/>
          <w:szCs w:val="28"/>
        </w:rPr>
      </w:pPr>
    </w:p>
    <w:p w:rsidR="00543BB7" w:rsidRPr="000618D1" w:rsidRDefault="00543BB7" w:rsidP="00AC6097">
      <w:pPr>
        <w:spacing w:line="360" w:lineRule="auto"/>
        <w:jc w:val="center"/>
        <w:rPr>
          <w:i/>
          <w:sz w:val="28"/>
          <w:szCs w:val="28"/>
        </w:rPr>
      </w:pPr>
      <w:r w:rsidRPr="008A5CD1">
        <w:rPr>
          <w:sz w:val="28"/>
          <w:szCs w:val="28"/>
        </w:rPr>
        <w:t xml:space="preserve">Рисунок1.2 </w:t>
      </w:r>
      <w:r w:rsidRPr="008A5CD1">
        <w:rPr>
          <w:sz w:val="28"/>
          <w:szCs w:val="28"/>
          <w:lang w:val="ru-RU"/>
        </w:rPr>
        <w:t xml:space="preserve">– </w:t>
      </w:r>
      <w:r w:rsidRPr="008A5CD1">
        <w:rPr>
          <w:sz w:val="28"/>
          <w:szCs w:val="28"/>
        </w:rPr>
        <w:t>Способи створення веб-сайту</w:t>
      </w:r>
    </w:p>
    <w:p w:rsidR="00543BB7" w:rsidRPr="000618D1" w:rsidRDefault="00543BB7" w:rsidP="00543BB7">
      <w:pPr>
        <w:spacing w:line="360" w:lineRule="auto"/>
        <w:ind w:firstLine="709"/>
        <w:jc w:val="both"/>
        <w:rPr>
          <w:sz w:val="28"/>
          <w:szCs w:val="28"/>
        </w:rPr>
      </w:pPr>
    </w:p>
    <w:p w:rsidR="00543BB7" w:rsidRDefault="00543BB7" w:rsidP="00543BB7">
      <w:pPr>
        <w:spacing w:line="360" w:lineRule="auto"/>
        <w:ind w:firstLine="709"/>
        <w:jc w:val="both"/>
        <w:rPr>
          <w:i/>
          <w:sz w:val="28"/>
          <w:szCs w:val="28"/>
        </w:rPr>
      </w:pPr>
    </w:p>
    <w:p w:rsidR="00543BB7" w:rsidRPr="00AC6097" w:rsidRDefault="00543BB7" w:rsidP="00543BB7">
      <w:pPr>
        <w:spacing w:line="360" w:lineRule="auto"/>
        <w:ind w:firstLine="709"/>
        <w:jc w:val="both"/>
        <w:rPr>
          <w:sz w:val="28"/>
          <w:szCs w:val="28"/>
        </w:rPr>
      </w:pPr>
      <w:r w:rsidRPr="00AC6097">
        <w:rPr>
          <w:sz w:val="28"/>
          <w:szCs w:val="28"/>
        </w:rPr>
        <w:t>Розробка веб-сайту мовою HTML:</w:t>
      </w:r>
    </w:p>
    <w:p w:rsidR="00543BB7" w:rsidRPr="000618D1" w:rsidRDefault="00543BB7" w:rsidP="00543BB7">
      <w:pPr>
        <w:spacing w:line="360" w:lineRule="auto"/>
        <w:ind w:firstLine="709"/>
        <w:jc w:val="both"/>
        <w:rPr>
          <w:sz w:val="28"/>
          <w:szCs w:val="28"/>
        </w:rPr>
      </w:pPr>
      <w:r w:rsidRPr="000618D1">
        <w:rPr>
          <w:sz w:val="28"/>
          <w:szCs w:val="28"/>
        </w:rPr>
        <w:t>Hyper Text Markup Language (HTML) є стандартною мовою, призначеною для створення гіпертекстових документів у середовищі WEB. HTML-документи можуть переглядатися різними типами web-браузерів. Коли документ створений з використанням HTML, web-браузер може інтерпретувати HTML для виділення різних елементів документа та первинної їх обробки. Використання HTML дозволяє форматувати документи для їх подання з використанням шрифтів, ліній та інших графічних елементів.</w:t>
      </w:r>
    </w:p>
    <w:p w:rsidR="00543BB7" w:rsidRPr="000618D1" w:rsidRDefault="00543BB7" w:rsidP="00543BB7">
      <w:pPr>
        <w:spacing w:line="360" w:lineRule="auto"/>
        <w:ind w:firstLine="709"/>
        <w:jc w:val="both"/>
        <w:rPr>
          <w:sz w:val="28"/>
          <w:szCs w:val="28"/>
        </w:rPr>
      </w:pPr>
      <w:r w:rsidRPr="000618D1">
        <w:rPr>
          <w:sz w:val="28"/>
          <w:szCs w:val="28"/>
        </w:rPr>
        <w:t>У більшості випадків автор документа суворо визначає зовнішній вигляд документа. HTML читач, грунтуючись на можливостях web-браузера, може, певною мірою, керувати зовнішнім виглядом документа (але не його вмістом). Користувачі деяких web-браузерів мають, також, можливість налаштовувати розмір і вид шрифту, колір та інші параметри, що впливають на відображення документа.</w:t>
      </w:r>
    </w:p>
    <w:p w:rsidR="00543BB7" w:rsidRPr="00AC6097" w:rsidRDefault="00543BB7" w:rsidP="00543BB7">
      <w:pPr>
        <w:spacing w:line="360" w:lineRule="auto"/>
        <w:ind w:firstLine="709"/>
        <w:jc w:val="both"/>
        <w:rPr>
          <w:sz w:val="28"/>
          <w:szCs w:val="28"/>
        </w:rPr>
      </w:pPr>
      <w:r w:rsidRPr="00AC6097">
        <w:rPr>
          <w:sz w:val="28"/>
          <w:szCs w:val="28"/>
        </w:rPr>
        <w:t>Автоматизоване створення веб-сайту:</w:t>
      </w:r>
    </w:p>
    <w:p w:rsidR="00543BB7" w:rsidRPr="000618D1" w:rsidRDefault="00543BB7" w:rsidP="00543BB7">
      <w:pPr>
        <w:spacing w:line="360" w:lineRule="auto"/>
        <w:ind w:firstLine="709"/>
        <w:jc w:val="both"/>
        <w:rPr>
          <w:sz w:val="28"/>
          <w:szCs w:val="28"/>
        </w:rPr>
      </w:pPr>
      <w:r w:rsidRPr="000618D1">
        <w:rPr>
          <w:sz w:val="28"/>
          <w:szCs w:val="28"/>
        </w:rPr>
        <w:t xml:space="preserve">Для створення, керування та редагування вмістом сайту використовують спеціальну систему керування контентом </w:t>
      </w:r>
      <w:r w:rsidR="003C0BE8">
        <w:rPr>
          <w:sz w:val="28"/>
          <w:szCs w:val="28"/>
        </w:rPr>
        <w:t>–</w:t>
      </w:r>
      <w:r w:rsidRPr="000618D1">
        <w:rPr>
          <w:sz w:val="28"/>
          <w:szCs w:val="28"/>
        </w:rPr>
        <w:t xml:space="preserve"> CMS (від англ. Content Management System). Це програмна оболонка, яка дозволяє спокійно вводити і редагувати дані </w:t>
      </w:r>
      <w:r w:rsidR="003C0BE8">
        <w:rPr>
          <w:sz w:val="28"/>
          <w:szCs w:val="28"/>
        </w:rPr>
        <w:t>–</w:t>
      </w:r>
      <w:r w:rsidRPr="000618D1">
        <w:rPr>
          <w:sz w:val="28"/>
          <w:szCs w:val="28"/>
        </w:rPr>
        <w:t xml:space="preserve"> текст, рисунки, додавати і видаляти сторінки, тобто керувати сайтом у онлайн режимі, без знання HTML, мов програмування та інших спеціальних навичок. </w:t>
      </w:r>
    </w:p>
    <w:p w:rsidR="00543BB7" w:rsidRPr="000618D1" w:rsidRDefault="00543BB7" w:rsidP="00543BB7">
      <w:pPr>
        <w:spacing w:line="360" w:lineRule="auto"/>
        <w:ind w:firstLine="709"/>
        <w:jc w:val="both"/>
        <w:rPr>
          <w:sz w:val="28"/>
          <w:szCs w:val="28"/>
        </w:rPr>
      </w:pPr>
      <w:r w:rsidRPr="000618D1">
        <w:rPr>
          <w:sz w:val="28"/>
          <w:szCs w:val="28"/>
        </w:rPr>
        <w:t xml:space="preserve">Оскільки створити сайт за допомогою CMS можна швидко і без спеціальних навичок, цей інструмент стає дедалі популярнішим. </w:t>
      </w:r>
    </w:p>
    <w:p w:rsidR="00543BB7" w:rsidRPr="000618D1" w:rsidRDefault="00543BB7" w:rsidP="00543BB7">
      <w:pPr>
        <w:spacing w:line="360" w:lineRule="auto"/>
        <w:ind w:firstLine="709"/>
        <w:jc w:val="both"/>
        <w:rPr>
          <w:sz w:val="28"/>
          <w:szCs w:val="28"/>
        </w:rPr>
      </w:pPr>
      <w:r w:rsidRPr="000618D1">
        <w:rPr>
          <w:sz w:val="28"/>
          <w:szCs w:val="28"/>
        </w:rPr>
        <w:t xml:space="preserve">Зараз популярними є безкоштовні CMS: Wordpress, Joomla, Drupal. </w:t>
      </w:r>
    </w:p>
    <w:p w:rsidR="00543BB7" w:rsidRPr="000618D1" w:rsidRDefault="00543BB7" w:rsidP="00543BB7">
      <w:pPr>
        <w:spacing w:line="360" w:lineRule="auto"/>
        <w:ind w:firstLine="709"/>
        <w:jc w:val="both"/>
        <w:rPr>
          <w:sz w:val="28"/>
          <w:szCs w:val="28"/>
        </w:rPr>
      </w:pPr>
      <w:r w:rsidRPr="000618D1">
        <w:rPr>
          <w:sz w:val="28"/>
          <w:szCs w:val="28"/>
        </w:rPr>
        <w:t xml:space="preserve">Серед платних CMS </w:t>
      </w:r>
      <w:r w:rsidR="003C0BE8">
        <w:rPr>
          <w:sz w:val="28"/>
          <w:szCs w:val="28"/>
        </w:rPr>
        <w:t>–</w:t>
      </w:r>
      <w:r w:rsidRPr="000618D1">
        <w:rPr>
          <w:sz w:val="28"/>
          <w:szCs w:val="28"/>
        </w:rPr>
        <w:t xml:space="preserve"> це Bitrix, ABO.CMS, Amiro.CMS, NetСat, UMI.CMS, Host.CMS тощо. Крім того, деяка кількість веб-студій застосовують у створенні сайтів самописні універсальні CMS власної </w:t>
      </w:r>
      <w:r w:rsidRPr="000618D1">
        <w:rPr>
          <w:sz w:val="28"/>
          <w:szCs w:val="28"/>
        </w:rPr>
        <w:lastRenderedPageBreak/>
        <w:t>розробки. Окремо можна відзначити CMS Data Life Engine (DLE), яка подається розробниками як движок для великих новинних порталів.</w:t>
      </w:r>
    </w:p>
    <w:p w:rsidR="00543BB7" w:rsidRPr="000618D1" w:rsidRDefault="00543BB7" w:rsidP="00543BB7">
      <w:pPr>
        <w:spacing w:line="360" w:lineRule="auto"/>
        <w:ind w:firstLine="709"/>
        <w:jc w:val="both"/>
        <w:rPr>
          <w:sz w:val="28"/>
          <w:szCs w:val="28"/>
        </w:rPr>
      </w:pPr>
      <w:r w:rsidRPr="000618D1">
        <w:rPr>
          <w:sz w:val="28"/>
          <w:szCs w:val="28"/>
        </w:rPr>
        <w:t>Після того, як сайт створено, його потрібно розмістити в Інтернеті.</w:t>
      </w:r>
    </w:p>
    <w:p w:rsidR="00543BB7" w:rsidRDefault="00543BB7" w:rsidP="00543BB7">
      <w:pPr>
        <w:spacing w:line="360" w:lineRule="auto"/>
        <w:ind w:firstLine="709"/>
        <w:jc w:val="both"/>
        <w:rPr>
          <w:sz w:val="28"/>
          <w:szCs w:val="28"/>
        </w:rPr>
      </w:pPr>
      <w:r w:rsidRPr="000618D1">
        <w:rPr>
          <w:sz w:val="28"/>
          <w:szCs w:val="28"/>
        </w:rPr>
        <w:t>Хостинг (від англ. host) – це виділення місця на вінчестері серверу, яке має цілодобове підключення до Інтернету, для розміщення сайту. Цю послугу надають як Інтернет-провайдери, так і компанії, що спеціалізуються на наданні послуг хостингу. Зазвичай на хостинг-серверах розміщуються до декількох тисяч сайтів.</w:t>
      </w:r>
      <w:r w:rsidR="00EF2645">
        <w:rPr>
          <w:sz w:val="28"/>
          <w:szCs w:val="28"/>
        </w:rPr>
        <w:t xml:space="preserve"> </w:t>
      </w:r>
      <w:r w:rsidR="00E34C0D">
        <w:rPr>
          <w:color w:val="1A1A1A"/>
          <w:sz w:val="28"/>
          <w:szCs w:val="28"/>
          <w:lang w:eastAsia="ru-RU"/>
        </w:rPr>
        <w:t>[6</w:t>
      </w:r>
      <w:r w:rsidR="00EF2645" w:rsidRPr="00AC6097">
        <w:rPr>
          <w:color w:val="1A1A1A"/>
          <w:sz w:val="28"/>
          <w:szCs w:val="28"/>
          <w:lang w:eastAsia="ru-RU"/>
        </w:rPr>
        <w:t>]</w:t>
      </w:r>
    </w:p>
    <w:p w:rsidR="00543BB7" w:rsidRPr="000618D1" w:rsidRDefault="00543BB7" w:rsidP="00543BB7">
      <w:pPr>
        <w:spacing w:line="360" w:lineRule="auto"/>
        <w:ind w:firstLine="709"/>
        <w:jc w:val="both"/>
        <w:rPr>
          <w:sz w:val="28"/>
          <w:szCs w:val="28"/>
        </w:rPr>
      </w:pPr>
    </w:p>
    <w:p w:rsidR="00543BB7" w:rsidRPr="000618D1" w:rsidRDefault="00543BB7" w:rsidP="00543BB7">
      <w:pPr>
        <w:spacing w:line="360" w:lineRule="auto"/>
        <w:ind w:firstLine="709"/>
        <w:jc w:val="both"/>
        <w:rPr>
          <w:b/>
          <w:sz w:val="28"/>
          <w:szCs w:val="28"/>
        </w:rPr>
      </w:pPr>
      <w:r w:rsidRPr="000618D1">
        <w:rPr>
          <w:b/>
          <w:sz w:val="28"/>
          <w:szCs w:val="28"/>
        </w:rPr>
        <w:t>1.4 Поняття backend та frontend розробки</w:t>
      </w:r>
    </w:p>
    <w:p w:rsidR="00543BB7" w:rsidRPr="000618D1" w:rsidRDefault="00543BB7" w:rsidP="00543BB7">
      <w:pPr>
        <w:spacing w:line="360" w:lineRule="auto"/>
        <w:ind w:firstLine="709"/>
        <w:jc w:val="both"/>
        <w:rPr>
          <w:b/>
          <w:sz w:val="28"/>
          <w:szCs w:val="28"/>
        </w:rPr>
      </w:pPr>
    </w:p>
    <w:p w:rsidR="00543BB7" w:rsidRPr="00543BB7" w:rsidRDefault="00543BB7" w:rsidP="003C0BE8">
      <w:pPr>
        <w:pStyle w:val="a5"/>
        <w:shd w:val="clear" w:color="auto" w:fill="FFFFFF"/>
        <w:spacing w:before="0" w:beforeAutospacing="0" w:after="0" w:afterAutospacing="0" w:line="360" w:lineRule="auto"/>
        <w:ind w:firstLine="709"/>
        <w:jc w:val="both"/>
        <w:rPr>
          <w:sz w:val="28"/>
          <w:szCs w:val="28"/>
          <w:lang w:val="uk-UA"/>
        </w:rPr>
      </w:pPr>
      <w:r w:rsidRPr="00543BB7">
        <w:rPr>
          <w:sz w:val="28"/>
          <w:szCs w:val="28"/>
          <w:lang w:val="uk-UA"/>
        </w:rPr>
        <w:t>Загалом існує три типи веб-розробки:</w:t>
      </w:r>
    </w:p>
    <w:p w:rsidR="00543BB7" w:rsidRPr="003C0BE8" w:rsidRDefault="00543BB7" w:rsidP="00835871">
      <w:pPr>
        <w:pStyle w:val="a5"/>
        <w:numPr>
          <w:ilvl w:val="0"/>
          <w:numId w:val="14"/>
        </w:numPr>
        <w:shd w:val="clear" w:color="auto" w:fill="FFFFFF"/>
        <w:suppressAutoHyphens/>
        <w:spacing w:before="0" w:beforeAutospacing="0" w:after="0" w:afterAutospacing="0" w:line="360" w:lineRule="auto"/>
        <w:jc w:val="both"/>
        <w:rPr>
          <w:sz w:val="28"/>
          <w:szCs w:val="28"/>
          <w:lang w:val="uk-UA"/>
        </w:rPr>
      </w:pPr>
      <w:r w:rsidRPr="003C0BE8">
        <w:rPr>
          <w:sz w:val="28"/>
          <w:szCs w:val="28"/>
          <w:lang w:val="uk-UA"/>
        </w:rPr>
        <w:t>frontend;</w:t>
      </w:r>
    </w:p>
    <w:p w:rsidR="00543BB7" w:rsidRPr="003C0BE8" w:rsidRDefault="00543BB7" w:rsidP="00835871">
      <w:pPr>
        <w:pStyle w:val="a5"/>
        <w:numPr>
          <w:ilvl w:val="0"/>
          <w:numId w:val="14"/>
        </w:numPr>
        <w:shd w:val="clear" w:color="auto" w:fill="FFFFFF"/>
        <w:suppressAutoHyphens/>
        <w:spacing w:before="0" w:beforeAutospacing="0" w:after="0" w:afterAutospacing="0" w:line="360" w:lineRule="auto"/>
        <w:jc w:val="both"/>
        <w:rPr>
          <w:sz w:val="28"/>
          <w:szCs w:val="28"/>
          <w:lang w:val="uk-UA"/>
        </w:rPr>
      </w:pPr>
      <w:r w:rsidRPr="003C0BE8">
        <w:rPr>
          <w:sz w:val="28"/>
          <w:szCs w:val="28"/>
          <w:lang w:val="uk-UA"/>
        </w:rPr>
        <w:t>backend;</w:t>
      </w:r>
    </w:p>
    <w:p w:rsidR="00543BB7" w:rsidRPr="003C0BE8" w:rsidRDefault="00543BB7" w:rsidP="00835871">
      <w:pPr>
        <w:pStyle w:val="a5"/>
        <w:numPr>
          <w:ilvl w:val="0"/>
          <w:numId w:val="14"/>
        </w:numPr>
        <w:shd w:val="clear" w:color="auto" w:fill="FFFFFF"/>
        <w:suppressAutoHyphens/>
        <w:spacing w:before="0" w:beforeAutospacing="0" w:after="0" w:afterAutospacing="0" w:line="360" w:lineRule="auto"/>
        <w:jc w:val="both"/>
        <w:rPr>
          <w:sz w:val="28"/>
          <w:szCs w:val="28"/>
          <w:lang w:val="uk-UA"/>
        </w:rPr>
      </w:pPr>
      <w:r w:rsidRPr="003C0BE8">
        <w:rPr>
          <w:sz w:val="28"/>
          <w:szCs w:val="28"/>
          <w:lang w:val="uk-UA"/>
        </w:rPr>
        <w:t>багатопрофільні (що об’єднують у собі обидва види).</w:t>
      </w:r>
    </w:p>
    <w:p w:rsidR="00543BB7" w:rsidRPr="003C0BE8" w:rsidRDefault="00AC6097" w:rsidP="00543BB7">
      <w:pPr>
        <w:spacing w:line="360" w:lineRule="auto"/>
        <w:ind w:firstLine="709"/>
        <w:jc w:val="both"/>
        <w:textAlignment w:val="baseline"/>
        <w:rPr>
          <w:sz w:val="28"/>
          <w:szCs w:val="28"/>
          <w:lang w:eastAsia="ru-RU"/>
        </w:rPr>
      </w:pPr>
      <w:r>
        <w:rPr>
          <w:sz w:val="28"/>
          <w:szCs w:val="28"/>
          <w:lang w:eastAsia="ru-RU"/>
        </w:rPr>
        <w:t>FRONTEND (client-side) –</w:t>
      </w:r>
      <w:r w:rsidR="00543BB7" w:rsidRPr="003C0BE8">
        <w:rPr>
          <w:sz w:val="28"/>
          <w:szCs w:val="28"/>
          <w:lang w:eastAsia="ru-RU"/>
        </w:rPr>
        <w:t xml:space="preserve"> клієнтська сторона, яка </w:t>
      </w:r>
      <w:r>
        <w:rPr>
          <w:sz w:val="28"/>
          <w:szCs w:val="28"/>
          <w:lang w:eastAsia="ru-RU"/>
        </w:rPr>
        <w:t>являє</w:t>
      </w:r>
      <w:r w:rsidR="00543BB7" w:rsidRPr="003C0BE8">
        <w:rPr>
          <w:sz w:val="28"/>
          <w:szCs w:val="28"/>
          <w:lang w:eastAsia="ru-RU"/>
        </w:rPr>
        <w:t xml:space="preserve"> собою користувацький інтерфейс, тобто усе, з чим взаємодіє користувач, коли браузер завантажує сторінку. До фронтенду відноситься: дизайн,</w:t>
      </w:r>
      <w:r w:rsidR="00F15430" w:rsidRPr="00F15430">
        <w:rPr>
          <w:sz w:val="28"/>
          <w:szCs w:val="28"/>
          <w:lang w:eastAsia="ru-RU"/>
        </w:rPr>
        <w:t xml:space="preserve"> </w:t>
      </w:r>
      <w:r w:rsidR="00F15430" w:rsidRPr="003C0BE8">
        <w:rPr>
          <w:sz w:val="28"/>
          <w:szCs w:val="28"/>
          <w:lang w:eastAsia="ru-RU"/>
        </w:rPr>
        <w:t>функціонал (кнопки, форми, віджети),</w:t>
      </w:r>
      <w:r w:rsidR="00543BB7" w:rsidRPr="003C0BE8">
        <w:rPr>
          <w:sz w:val="28"/>
          <w:szCs w:val="28"/>
          <w:lang w:eastAsia="ru-RU"/>
        </w:rPr>
        <w:t xml:space="preserve"> верстка, наповнення, які доступні користувачу. Frontend-частина здебільшого застосовує такі мови веб-програмування як: HTML, CSS, Java Script.</w:t>
      </w:r>
    </w:p>
    <w:p w:rsidR="00543BB7" w:rsidRPr="000618D1" w:rsidRDefault="00543BB7" w:rsidP="00543BB7">
      <w:pPr>
        <w:spacing w:line="360" w:lineRule="auto"/>
        <w:ind w:firstLine="709"/>
        <w:jc w:val="both"/>
        <w:textAlignment w:val="baseline"/>
        <w:rPr>
          <w:sz w:val="28"/>
          <w:szCs w:val="28"/>
          <w:lang w:eastAsia="ru-RU"/>
        </w:rPr>
      </w:pPr>
      <w:r w:rsidRPr="000618D1">
        <w:rPr>
          <w:sz w:val="28"/>
          <w:szCs w:val="28"/>
          <w:lang w:eastAsia="ru-RU"/>
        </w:rPr>
        <w:t>HTML (з англ.</w:t>
      </w:r>
      <w:r w:rsidR="00F15430">
        <w:rPr>
          <w:sz w:val="28"/>
          <w:szCs w:val="28"/>
          <w:lang w:eastAsia="ru-RU"/>
        </w:rPr>
        <w:t xml:space="preserve"> HyperText Markup Language) – </w:t>
      </w:r>
      <w:r w:rsidRPr="000618D1">
        <w:rPr>
          <w:sz w:val="28"/>
          <w:szCs w:val="28"/>
          <w:lang w:eastAsia="ru-RU"/>
        </w:rPr>
        <w:t xml:space="preserve"> мова розмітки веб-сторінок, що повідомляє браузеру як саме відображати са</w:t>
      </w:r>
      <w:r w:rsidR="00F15430">
        <w:rPr>
          <w:sz w:val="28"/>
          <w:szCs w:val="28"/>
          <w:lang w:eastAsia="ru-RU"/>
        </w:rPr>
        <w:t xml:space="preserve">йт і де повинні знаходитись </w:t>
      </w:r>
      <w:r w:rsidRPr="000618D1">
        <w:rPr>
          <w:sz w:val="28"/>
          <w:szCs w:val="28"/>
          <w:lang w:eastAsia="ru-RU"/>
        </w:rPr>
        <w:t xml:space="preserve"> конкретні</w:t>
      </w:r>
      <w:r w:rsidR="00F15430">
        <w:rPr>
          <w:sz w:val="28"/>
          <w:szCs w:val="28"/>
          <w:lang w:eastAsia="ru-RU"/>
        </w:rPr>
        <w:t xml:space="preserve"> його</w:t>
      </w:r>
      <w:r w:rsidRPr="000618D1">
        <w:rPr>
          <w:sz w:val="28"/>
          <w:szCs w:val="28"/>
          <w:lang w:eastAsia="ru-RU"/>
        </w:rPr>
        <w:t xml:space="preserve"> частини. Усі інтернет-сайти і додатки </w:t>
      </w:r>
      <w:r>
        <w:rPr>
          <w:sz w:val="28"/>
          <w:szCs w:val="28"/>
          <w:lang w:eastAsia="ru-RU"/>
        </w:rPr>
        <w:t>використовують</w:t>
      </w:r>
      <w:r w:rsidRPr="000618D1">
        <w:rPr>
          <w:sz w:val="28"/>
          <w:szCs w:val="28"/>
          <w:lang w:eastAsia="ru-RU"/>
        </w:rPr>
        <w:t xml:space="preserve"> HTML.</w:t>
      </w:r>
    </w:p>
    <w:p w:rsidR="00543BB7" w:rsidRPr="000618D1" w:rsidRDefault="00543BB7" w:rsidP="00543BB7">
      <w:pPr>
        <w:spacing w:line="360" w:lineRule="auto"/>
        <w:ind w:firstLine="709"/>
        <w:jc w:val="both"/>
        <w:textAlignment w:val="baseline"/>
        <w:rPr>
          <w:sz w:val="28"/>
          <w:szCs w:val="28"/>
          <w:lang w:eastAsia="ru-RU"/>
        </w:rPr>
      </w:pPr>
      <w:r w:rsidRPr="000618D1">
        <w:rPr>
          <w:sz w:val="28"/>
          <w:szCs w:val="28"/>
          <w:lang w:eastAsia="ru-RU"/>
        </w:rPr>
        <w:t>CSS (з англ. Cascade Style Sheet</w:t>
      </w:r>
      <w:r w:rsidR="00F15430">
        <w:rPr>
          <w:sz w:val="28"/>
          <w:szCs w:val="28"/>
          <w:lang w:eastAsia="ru-RU"/>
        </w:rPr>
        <w:t xml:space="preserve"> – каскадні таблиці стилів) –</w:t>
      </w:r>
      <w:r w:rsidRPr="000618D1">
        <w:rPr>
          <w:sz w:val="28"/>
          <w:szCs w:val="28"/>
          <w:lang w:eastAsia="ru-RU"/>
        </w:rPr>
        <w:t xml:space="preserve"> код, який описує стилі веб-сторінок: дизайн, колір, товщин</w:t>
      </w:r>
      <w:r>
        <w:rPr>
          <w:sz w:val="28"/>
          <w:szCs w:val="28"/>
          <w:lang w:eastAsia="ru-RU"/>
        </w:rPr>
        <w:t>у</w:t>
      </w:r>
      <w:r w:rsidRPr="000618D1">
        <w:rPr>
          <w:sz w:val="28"/>
          <w:szCs w:val="28"/>
          <w:lang w:eastAsia="ru-RU"/>
        </w:rPr>
        <w:t xml:space="preserve"> ліній і так далі, тобто відповідає за “косметичний” бік сайтів.</w:t>
      </w:r>
    </w:p>
    <w:p w:rsidR="00543BB7" w:rsidRPr="000618D1" w:rsidRDefault="00F15430" w:rsidP="00543BB7">
      <w:pPr>
        <w:spacing w:line="360" w:lineRule="auto"/>
        <w:ind w:firstLine="709"/>
        <w:jc w:val="both"/>
        <w:textAlignment w:val="baseline"/>
        <w:rPr>
          <w:sz w:val="28"/>
          <w:szCs w:val="28"/>
          <w:lang w:eastAsia="ru-RU"/>
        </w:rPr>
      </w:pPr>
      <w:r>
        <w:rPr>
          <w:sz w:val="28"/>
          <w:szCs w:val="28"/>
          <w:lang w:eastAsia="ru-RU"/>
        </w:rPr>
        <w:t>Java Script –</w:t>
      </w:r>
      <w:r w:rsidR="00543BB7" w:rsidRPr="000618D1">
        <w:rPr>
          <w:sz w:val="28"/>
          <w:szCs w:val="28"/>
          <w:lang w:eastAsia="ru-RU"/>
        </w:rPr>
        <w:t xml:space="preserve"> об’єктно-орієнтована, скриптова мова веб-програмування, яка створює скрипти і сценарії, які виконуються на стороні користувача та </w:t>
      </w:r>
      <w:r w:rsidR="00543BB7" w:rsidRPr="000618D1">
        <w:rPr>
          <w:sz w:val="28"/>
          <w:szCs w:val="28"/>
          <w:lang w:eastAsia="ru-RU"/>
        </w:rPr>
        <w:lastRenderedPageBreak/>
        <w:t>роблять веб-сторінку динамічною та інтерактивною.</w:t>
      </w:r>
    </w:p>
    <w:p w:rsidR="00543BB7" w:rsidRPr="000618D1" w:rsidRDefault="00543BB7" w:rsidP="00543BB7">
      <w:pPr>
        <w:spacing w:line="360" w:lineRule="auto"/>
        <w:ind w:firstLine="709"/>
        <w:jc w:val="both"/>
        <w:textAlignment w:val="baseline"/>
        <w:rPr>
          <w:color w:val="1A1A1A"/>
          <w:sz w:val="28"/>
          <w:szCs w:val="28"/>
          <w:lang w:eastAsia="ru-RU"/>
        </w:rPr>
      </w:pPr>
      <w:r w:rsidRPr="000618D1">
        <w:rPr>
          <w:color w:val="1A1A1A"/>
          <w:sz w:val="28"/>
          <w:szCs w:val="28"/>
          <w:lang w:eastAsia="ru-RU"/>
        </w:rPr>
        <w:t xml:space="preserve">Низка інших елементів та фреймворків (Bootstrap, jQuery, SAAS, LESS, Angular, Ember і т.д.) </w:t>
      </w:r>
      <w:r w:rsidR="00EF2645" w:rsidRPr="000618D1">
        <w:rPr>
          <w:color w:val="1A1A1A"/>
          <w:sz w:val="28"/>
          <w:szCs w:val="28"/>
          <w:lang w:eastAsia="ru-RU"/>
        </w:rPr>
        <w:t>використовуються</w:t>
      </w:r>
      <w:r w:rsidRPr="000618D1">
        <w:rPr>
          <w:color w:val="1A1A1A"/>
          <w:sz w:val="28"/>
          <w:szCs w:val="28"/>
          <w:lang w:eastAsia="ru-RU"/>
        </w:rPr>
        <w:t xml:space="preserve"> разом із цією «великою трійкою» для значного покращення роботи.</w:t>
      </w:r>
    </w:p>
    <w:p w:rsidR="00543BB7" w:rsidRPr="000B324D" w:rsidRDefault="00543BB7" w:rsidP="00543BB7">
      <w:pPr>
        <w:spacing w:line="360" w:lineRule="auto"/>
        <w:ind w:firstLine="709"/>
        <w:jc w:val="both"/>
        <w:textAlignment w:val="baseline"/>
        <w:rPr>
          <w:color w:val="1A1A1A"/>
          <w:sz w:val="28"/>
          <w:szCs w:val="28"/>
          <w:bdr w:val="none" w:sz="0" w:space="0" w:color="auto" w:frame="1"/>
          <w:lang w:eastAsia="ru-RU"/>
        </w:rPr>
      </w:pPr>
      <w:r>
        <w:rPr>
          <w:color w:val="1A1A1A"/>
          <w:sz w:val="28"/>
          <w:szCs w:val="28"/>
          <w:bdr w:val="none" w:sz="0" w:space="0" w:color="auto" w:frame="1"/>
          <w:lang w:eastAsia="ru-RU"/>
        </w:rPr>
        <w:t>BACK</w:t>
      </w:r>
      <w:r w:rsidRPr="000B324D">
        <w:rPr>
          <w:color w:val="1A1A1A"/>
          <w:sz w:val="28"/>
          <w:szCs w:val="28"/>
          <w:bdr w:val="none" w:sz="0" w:space="0" w:color="auto" w:frame="1"/>
          <w:lang w:eastAsia="ru-RU"/>
        </w:rPr>
        <w:t>END (server-side) – це програмно-апаратна частина, усе, що відбувається за лаштунками ресурсу (веб-сайту чи програми), його серверна сторона. Основне завдання бекенду – зв’язати</w:t>
      </w:r>
      <w:r>
        <w:rPr>
          <w:color w:val="1A1A1A"/>
          <w:sz w:val="28"/>
          <w:szCs w:val="28"/>
          <w:bdr w:val="none" w:sz="0" w:space="0" w:color="auto" w:frame="1"/>
          <w:lang w:eastAsia="ru-RU"/>
        </w:rPr>
        <w:t xml:space="preserve"> базу даних з фронтендом, який </w:t>
      </w:r>
      <w:r w:rsidRPr="000B324D">
        <w:rPr>
          <w:color w:val="1A1A1A"/>
          <w:sz w:val="28"/>
          <w:szCs w:val="28"/>
          <w:bdr w:val="none" w:sz="0" w:space="0" w:color="auto" w:frame="1"/>
          <w:lang w:eastAsia="ru-RU"/>
        </w:rPr>
        <w:t>повинен відобразити дані у зручному для користувача вигляді. І навпаки, усе що відбувається на фронтенд-частині має надходити у базу-даних через бекенд. Backend-частина використовує наступні мови програмування: PHP, Java, Perl, Python, Ruby, Node.js, React.js та інші.</w:t>
      </w:r>
    </w:p>
    <w:p w:rsidR="00543BB7" w:rsidRPr="00625531" w:rsidRDefault="00543BB7" w:rsidP="00543BB7">
      <w:pPr>
        <w:spacing w:line="360" w:lineRule="auto"/>
        <w:ind w:firstLine="709"/>
        <w:jc w:val="both"/>
        <w:textAlignment w:val="baseline"/>
        <w:rPr>
          <w:color w:val="1A1A1A"/>
          <w:sz w:val="28"/>
          <w:szCs w:val="28"/>
          <w:lang w:val="ru-RU" w:eastAsia="ru-RU"/>
        </w:rPr>
      </w:pPr>
      <w:r w:rsidRPr="000618D1">
        <w:rPr>
          <w:color w:val="1A1A1A"/>
          <w:sz w:val="28"/>
          <w:szCs w:val="28"/>
          <w:lang w:eastAsia="ru-RU"/>
        </w:rPr>
        <w:t>Бекенд-розробники пишуть код, застосовуючи такі популярні мови програмування, як PHP, Ruby on Rails, Python, .NET та інші. А коли потрібно зробити якусь операцію, бекенд-код взаємодіє з базою даних (використовуючи MySQL, SQL, Microsoft Access і т.д.). Після цього необхідна інформація повертається користувачу в формі фронтенд-коду.</w:t>
      </w:r>
      <w:r w:rsidR="00625531">
        <w:rPr>
          <w:color w:val="1A1A1A"/>
          <w:sz w:val="28"/>
          <w:szCs w:val="28"/>
          <w:lang w:val="ru-RU" w:eastAsia="ru-RU"/>
        </w:rPr>
        <w:t>[</w:t>
      </w:r>
      <w:r w:rsidR="00E34C0D">
        <w:rPr>
          <w:color w:val="1A1A1A"/>
          <w:sz w:val="28"/>
          <w:szCs w:val="28"/>
          <w:lang w:val="ru-RU" w:eastAsia="ru-RU"/>
        </w:rPr>
        <w:t>6</w:t>
      </w:r>
      <w:r w:rsidR="00625531" w:rsidRPr="00625531">
        <w:rPr>
          <w:color w:val="1A1A1A"/>
          <w:sz w:val="28"/>
          <w:szCs w:val="28"/>
          <w:lang w:val="ru-RU" w:eastAsia="ru-RU"/>
        </w:rPr>
        <w:t>]</w:t>
      </w:r>
    </w:p>
    <w:p w:rsidR="00543BB7" w:rsidRPr="00F15430" w:rsidRDefault="00543BB7" w:rsidP="00543BB7">
      <w:pPr>
        <w:pStyle w:val="a5"/>
        <w:shd w:val="clear" w:color="auto" w:fill="FFFFFF"/>
        <w:spacing w:before="0" w:after="0" w:line="360" w:lineRule="auto"/>
        <w:ind w:firstLine="709"/>
        <w:jc w:val="both"/>
        <w:rPr>
          <w:sz w:val="28"/>
          <w:szCs w:val="28"/>
          <w:lang w:val="uk-UA"/>
        </w:rPr>
      </w:pPr>
      <w:r w:rsidRPr="00F15430">
        <w:rPr>
          <w:sz w:val="28"/>
          <w:szCs w:val="28"/>
          <w:lang w:val="uk-UA"/>
        </w:rPr>
        <w:t>Варіанти взаємодії backend і frontend:</w:t>
      </w:r>
    </w:p>
    <w:p w:rsidR="00543BB7" w:rsidRPr="00EF2645" w:rsidRDefault="00543BB7" w:rsidP="00835871">
      <w:pPr>
        <w:pStyle w:val="a5"/>
        <w:numPr>
          <w:ilvl w:val="0"/>
          <w:numId w:val="15"/>
        </w:numPr>
        <w:shd w:val="clear" w:color="auto" w:fill="FFFFFF"/>
        <w:suppressAutoHyphens/>
        <w:spacing w:before="0" w:beforeAutospacing="0" w:after="0" w:afterAutospacing="0" w:line="360" w:lineRule="auto"/>
        <w:jc w:val="both"/>
        <w:rPr>
          <w:sz w:val="28"/>
          <w:szCs w:val="28"/>
          <w:lang w:val="uk-UA"/>
        </w:rPr>
      </w:pPr>
      <w:r w:rsidRPr="00EF2645">
        <w:rPr>
          <w:sz w:val="28"/>
          <w:szCs w:val="28"/>
          <w:lang w:val="uk-UA"/>
        </w:rPr>
        <w:t>HTTP-запит. Відправляється на сервер, далі відбувається пошук даних, вбудовує їх в шаблон, а потім повертає у вигляді HTML-сторінки. Між отриманням запиту і відповіддю на нього, сервер шукає по сформованому запиту інформацію в базі даних. За допомогою HTML визначається, що буде показано, а CSS – як все буде виглядати. JS необхідний для особливих взаємодій;</w:t>
      </w:r>
    </w:p>
    <w:p w:rsidR="00543BB7" w:rsidRPr="00EF2645" w:rsidRDefault="00543BB7" w:rsidP="00835871">
      <w:pPr>
        <w:pStyle w:val="a5"/>
        <w:numPr>
          <w:ilvl w:val="0"/>
          <w:numId w:val="15"/>
        </w:numPr>
        <w:shd w:val="clear" w:color="auto" w:fill="FFFFFF"/>
        <w:suppressAutoHyphens/>
        <w:spacing w:before="0" w:beforeAutospacing="0" w:after="0" w:afterAutospacing="0" w:line="360" w:lineRule="auto"/>
        <w:jc w:val="both"/>
        <w:rPr>
          <w:sz w:val="28"/>
          <w:szCs w:val="28"/>
          <w:lang w:val="uk-UA"/>
        </w:rPr>
      </w:pPr>
      <w:r w:rsidRPr="00EF2645">
        <w:rPr>
          <w:sz w:val="28"/>
          <w:szCs w:val="28"/>
          <w:lang w:val="uk-UA"/>
        </w:rPr>
        <w:t>використання інструментарію AJAX (Asynchronous JavaScript and XML). Запит відправляється за допомогою JavaScript, завантаженим в браузер. Відповідь приходить у форматі JSON або XML;</w:t>
      </w:r>
    </w:p>
    <w:p w:rsidR="00543BB7" w:rsidRPr="00EF2645" w:rsidRDefault="00543BB7" w:rsidP="00835871">
      <w:pPr>
        <w:pStyle w:val="a5"/>
        <w:numPr>
          <w:ilvl w:val="0"/>
          <w:numId w:val="15"/>
        </w:numPr>
        <w:shd w:val="clear" w:color="auto" w:fill="FFFFFF"/>
        <w:suppressAutoHyphens/>
        <w:spacing w:before="0" w:beforeAutospacing="0" w:after="0" w:afterAutospacing="0" w:line="360" w:lineRule="auto"/>
        <w:jc w:val="both"/>
        <w:rPr>
          <w:sz w:val="28"/>
          <w:szCs w:val="28"/>
          <w:lang w:val="uk-UA"/>
        </w:rPr>
      </w:pPr>
      <w:r w:rsidRPr="00EF2645">
        <w:rPr>
          <w:sz w:val="28"/>
          <w:szCs w:val="28"/>
          <w:lang w:val="uk-UA"/>
        </w:rPr>
        <w:lastRenderedPageBreak/>
        <w:t>односторінкові додатки. Вони завантажують дані без оновлення веб-сторінки. Це також здійснюється за допомогою AJAX або за допомогою фреймворків Ember і Angular;</w:t>
      </w:r>
    </w:p>
    <w:p w:rsidR="008A5CD1" w:rsidRPr="00F15430" w:rsidRDefault="00543BB7" w:rsidP="00F15430">
      <w:pPr>
        <w:pStyle w:val="a5"/>
        <w:numPr>
          <w:ilvl w:val="0"/>
          <w:numId w:val="15"/>
        </w:numPr>
        <w:shd w:val="clear" w:color="auto" w:fill="FFFFFF"/>
        <w:suppressAutoHyphens/>
        <w:spacing w:before="0" w:beforeAutospacing="0" w:after="0" w:afterAutospacing="0" w:line="360" w:lineRule="auto"/>
        <w:jc w:val="both"/>
        <w:rPr>
          <w:sz w:val="28"/>
          <w:szCs w:val="28"/>
          <w:lang w:val="uk-UA"/>
        </w:rPr>
      </w:pPr>
      <w:r w:rsidRPr="00EF2645">
        <w:rPr>
          <w:sz w:val="28"/>
          <w:szCs w:val="28"/>
          <w:lang w:val="uk-UA"/>
        </w:rPr>
        <w:t xml:space="preserve">Ember або бібліотека React. Вони допомагають використовувати додаток і на сервері, і в клієнті. Backend і frontend взаємодіють за допомогою AJAX і HTML-коду. </w:t>
      </w:r>
      <w:r w:rsidR="00E34C0D">
        <w:rPr>
          <w:color w:val="1A1A1A"/>
          <w:sz w:val="28"/>
          <w:szCs w:val="28"/>
          <w:lang w:val="uk-UA"/>
        </w:rPr>
        <w:t>[6</w:t>
      </w:r>
      <w:r w:rsidR="00EF2645" w:rsidRPr="00AC6097">
        <w:rPr>
          <w:color w:val="1A1A1A"/>
          <w:sz w:val="28"/>
          <w:szCs w:val="28"/>
          <w:lang w:val="uk-UA"/>
        </w:rPr>
        <w:t>]</w:t>
      </w:r>
    </w:p>
    <w:p w:rsidR="00543BB7" w:rsidRPr="00EF2645" w:rsidRDefault="00543BB7" w:rsidP="00625531">
      <w:pPr>
        <w:pStyle w:val="a5"/>
        <w:shd w:val="clear" w:color="auto" w:fill="FFFFFF"/>
        <w:spacing w:before="0" w:after="0" w:line="360" w:lineRule="auto"/>
        <w:ind w:firstLine="709"/>
        <w:jc w:val="both"/>
        <w:rPr>
          <w:b/>
          <w:sz w:val="28"/>
          <w:szCs w:val="28"/>
          <w:lang w:val="uk-UA"/>
        </w:rPr>
      </w:pPr>
      <w:r w:rsidRPr="00EF2645">
        <w:rPr>
          <w:b/>
          <w:sz w:val="28"/>
          <w:szCs w:val="28"/>
          <w:lang w:val="uk-UA"/>
        </w:rPr>
        <w:t>1.5 Висновок за розділом 1</w:t>
      </w:r>
    </w:p>
    <w:p w:rsidR="00EF2645" w:rsidRDefault="00543BB7" w:rsidP="00EF2645">
      <w:pPr>
        <w:pStyle w:val="a5"/>
        <w:shd w:val="clear" w:color="auto" w:fill="FFFFFF"/>
        <w:spacing w:before="0" w:beforeAutospacing="0" w:after="0" w:afterAutospacing="0" w:line="360" w:lineRule="auto"/>
        <w:ind w:firstLine="709"/>
        <w:jc w:val="both"/>
        <w:rPr>
          <w:sz w:val="28"/>
          <w:szCs w:val="28"/>
          <w:lang w:val="uk-UA"/>
        </w:rPr>
      </w:pPr>
      <w:r w:rsidRPr="00EF2645">
        <w:rPr>
          <w:sz w:val="28"/>
          <w:szCs w:val="28"/>
          <w:lang w:val="uk-UA"/>
        </w:rPr>
        <w:t>Отже</w:t>
      </w:r>
      <w:r w:rsidR="008A5CD1" w:rsidRPr="00EF2645">
        <w:rPr>
          <w:sz w:val="28"/>
          <w:szCs w:val="28"/>
          <w:lang w:val="uk-UA"/>
        </w:rPr>
        <w:t>,</w:t>
      </w:r>
      <w:r w:rsidRPr="00EF2645">
        <w:rPr>
          <w:sz w:val="28"/>
          <w:szCs w:val="28"/>
          <w:lang w:val="uk-UA"/>
        </w:rPr>
        <w:t xml:space="preserve"> як </w:t>
      </w:r>
      <w:r w:rsidR="00EF2645">
        <w:rPr>
          <w:sz w:val="28"/>
          <w:szCs w:val="28"/>
          <w:lang w:val="en-US"/>
        </w:rPr>
        <w:t>b</w:t>
      </w:r>
      <w:r w:rsidRPr="00EF2645">
        <w:rPr>
          <w:sz w:val="28"/>
          <w:szCs w:val="28"/>
          <w:lang w:val="uk-UA"/>
        </w:rPr>
        <w:t xml:space="preserve">ackend так </w:t>
      </w:r>
      <w:r w:rsidR="00EF2645">
        <w:rPr>
          <w:sz w:val="28"/>
          <w:szCs w:val="28"/>
          <w:lang w:val="en-US"/>
        </w:rPr>
        <w:t>f</w:t>
      </w:r>
      <w:r w:rsidRPr="00EF2645">
        <w:rPr>
          <w:sz w:val="28"/>
          <w:szCs w:val="28"/>
          <w:lang w:val="uk-UA"/>
        </w:rPr>
        <w:t xml:space="preserve">rontend важливі для створення сайту. </w:t>
      </w:r>
      <w:r w:rsidR="00EF2645">
        <w:rPr>
          <w:sz w:val="28"/>
          <w:szCs w:val="28"/>
          <w:lang w:val="en-US"/>
        </w:rPr>
        <w:t>B</w:t>
      </w:r>
      <w:r w:rsidR="00EF2645" w:rsidRPr="00EF2645">
        <w:rPr>
          <w:sz w:val="28"/>
          <w:szCs w:val="28"/>
          <w:lang w:val="uk-UA"/>
        </w:rPr>
        <w:t>ackend</w:t>
      </w:r>
      <w:r w:rsidRPr="00EF2645">
        <w:rPr>
          <w:sz w:val="28"/>
          <w:szCs w:val="28"/>
          <w:lang w:val="uk-UA"/>
        </w:rPr>
        <w:t xml:space="preserve"> </w:t>
      </w:r>
      <w:r w:rsidR="00EF2645" w:rsidRPr="00AC6097">
        <w:rPr>
          <w:sz w:val="28"/>
          <w:szCs w:val="28"/>
          <w:lang w:val="uk-UA"/>
        </w:rPr>
        <w:t>–</w:t>
      </w:r>
      <w:r w:rsidRPr="00EF2645">
        <w:rPr>
          <w:sz w:val="28"/>
          <w:szCs w:val="28"/>
          <w:lang w:val="uk-UA"/>
        </w:rPr>
        <w:t xml:space="preserve"> це двигун </w:t>
      </w:r>
      <w:r w:rsidR="008A5CD1" w:rsidRPr="00EF2645">
        <w:rPr>
          <w:sz w:val="28"/>
          <w:szCs w:val="28"/>
          <w:lang w:val="uk-UA"/>
        </w:rPr>
        <w:t>сайту, адже саме він відповідає</w:t>
      </w:r>
      <w:r w:rsidRPr="00EF2645">
        <w:rPr>
          <w:sz w:val="28"/>
          <w:szCs w:val="28"/>
          <w:lang w:val="uk-UA"/>
        </w:rPr>
        <w:t xml:space="preserve"> за його функціонування. </w:t>
      </w:r>
      <w:r w:rsidR="00EF2645">
        <w:rPr>
          <w:sz w:val="28"/>
          <w:szCs w:val="28"/>
          <w:lang w:val="en-US"/>
        </w:rPr>
        <w:t>F</w:t>
      </w:r>
      <w:r w:rsidR="00EF2645" w:rsidRPr="00EF2645">
        <w:rPr>
          <w:sz w:val="28"/>
          <w:szCs w:val="28"/>
          <w:lang w:val="uk-UA"/>
        </w:rPr>
        <w:t>rontend</w:t>
      </w:r>
      <w:r w:rsidRPr="00EF2645">
        <w:rPr>
          <w:sz w:val="28"/>
          <w:szCs w:val="28"/>
          <w:lang w:val="uk-UA"/>
        </w:rPr>
        <w:t xml:space="preserve"> – це обличчя сайту, адже саме оформлення та подання інформації</w:t>
      </w:r>
      <w:r w:rsidR="008A5CD1" w:rsidRPr="00EF2645">
        <w:rPr>
          <w:sz w:val="28"/>
          <w:szCs w:val="28"/>
          <w:lang w:val="uk-UA"/>
        </w:rPr>
        <w:t xml:space="preserve"> в </w:t>
      </w:r>
      <w:r w:rsidR="00EF2645" w:rsidRPr="00EF2645">
        <w:rPr>
          <w:sz w:val="28"/>
          <w:szCs w:val="28"/>
          <w:lang w:val="uk-UA"/>
        </w:rPr>
        <w:t>доступному</w:t>
      </w:r>
      <w:r w:rsidR="008A5CD1" w:rsidRPr="00EF2645">
        <w:rPr>
          <w:sz w:val="28"/>
          <w:szCs w:val="28"/>
          <w:lang w:val="uk-UA"/>
        </w:rPr>
        <w:t xml:space="preserve"> вигляді</w:t>
      </w:r>
      <w:r w:rsidR="00ED05E5" w:rsidRPr="00EF2645">
        <w:rPr>
          <w:sz w:val="28"/>
          <w:szCs w:val="28"/>
          <w:lang w:val="uk-UA"/>
        </w:rPr>
        <w:t xml:space="preserve"> саме </w:t>
      </w:r>
      <w:r w:rsidRPr="00EF2645">
        <w:rPr>
          <w:sz w:val="28"/>
          <w:szCs w:val="28"/>
          <w:lang w:val="uk-UA"/>
        </w:rPr>
        <w:t>те, що потрібно</w:t>
      </w:r>
      <w:r w:rsidR="00EF2645" w:rsidRPr="00AC6097">
        <w:rPr>
          <w:sz w:val="28"/>
          <w:szCs w:val="28"/>
          <w:lang w:val="uk-UA"/>
        </w:rPr>
        <w:t>,</w:t>
      </w:r>
      <w:r w:rsidRPr="00EF2645">
        <w:rPr>
          <w:sz w:val="28"/>
          <w:szCs w:val="28"/>
          <w:lang w:val="uk-UA"/>
        </w:rPr>
        <w:t xml:space="preserve"> щоб зацікавити клієнтів</w:t>
      </w:r>
      <w:r w:rsidR="00EF2645">
        <w:rPr>
          <w:sz w:val="28"/>
          <w:szCs w:val="28"/>
          <w:lang w:val="uk-UA"/>
        </w:rPr>
        <w:t>.</w:t>
      </w:r>
    </w:p>
    <w:p w:rsidR="00543BB7" w:rsidRPr="00D16E8D" w:rsidRDefault="008A5CD1" w:rsidP="00D16E8D">
      <w:pPr>
        <w:pStyle w:val="a5"/>
        <w:shd w:val="clear" w:color="auto" w:fill="FFFFFF"/>
        <w:spacing w:before="0" w:beforeAutospacing="0" w:after="0" w:afterAutospacing="0" w:line="360" w:lineRule="auto"/>
        <w:ind w:firstLine="709"/>
        <w:jc w:val="both"/>
        <w:rPr>
          <w:sz w:val="28"/>
          <w:szCs w:val="28"/>
          <w:lang w:val="uk-UA"/>
        </w:rPr>
      </w:pPr>
      <w:r w:rsidRPr="00EF2645">
        <w:rPr>
          <w:sz w:val="28"/>
          <w:szCs w:val="28"/>
          <w:lang w:val="uk-UA"/>
        </w:rPr>
        <w:t>Також необхідно дотримуватися</w:t>
      </w:r>
      <w:r w:rsidR="00543BB7" w:rsidRPr="00EF2645">
        <w:rPr>
          <w:sz w:val="28"/>
          <w:szCs w:val="28"/>
          <w:lang w:val="uk-UA"/>
        </w:rPr>
        <w:t xml:space="preserve"> етапів розробки веб-сайт</w:t>
      </w:r>
      <w:r w:rsidR="00EF2645">
        <w:rPr>
          <w:sz w:val="28"/>
          <w:szCs w:val="28"/>
          <w:lang w:val="uk-UA"/>
        </w:rPr>
        <w:t>у</w:t>
      </w:r>
      <w:r w:rsidR="00543BB7" w:rsidRPr="00EF2645">
        <w:rPr>
          <w:sz w:val="28"/>
          <w:szCs w:val="28"/>
          <w:lang w:val="uk-UA"/>
        </w:rPr>
        <w:t xml:space="preserve"> і визн</w:t>
      </w:r>
      <w:r w:rsidR="00625531" w:rsidRPr="00EF2645">
        <w:rPr>
          <w:sz w:val="28"/>
          <w:szCs w:val="28"/>
          <w:lang w:val="uk-UA"/>
        </w:rPr>
        <w:t>ачитися</w:t>
      </w:r>
      <w:r w:rsidRPr="00EF2645">
        <w:rPr>
          <w:sz w:val="28"/>
          <w:szCs w:val="28"/>
          <w:lang w:val="uk-UA"/>
        </w:rPr>
        <w:t xml:space="preserve"> з метою вашого проекту. </w:t>
      </w:r>
      <w:r w:rsidR="00625531" w:rsidRPr="00EF2645">
        <w:rPr>
          <w:sz w:val="28"/>
          <w:szCs w:val="28"/>
          <w:lang w:val="uk-UA"/>
        </w:rPr>
        <w:t>Якщо, ви будете виконувати всі етапи розробки, визначитеся з призначенням вашого сайту його типом та видом, то ваша веб-сторінка матиме успіх.</w:t>
      </w:r>
    </w:p>
    <w:p w:rsidR="00F15430" w:rsidRDefault="00543BB7" w:rsidP="00F15430">
      <w:pPr>
        <w:spacing w:line="360" w:lineRule="auto"/>
        <w:jc w:val="center"/>
        <w:rPr>
          <w:b/>
          <w:caps/>
          <w:sz w:val="28"/>
          <w:szCs w:val="28"/>
          <w:lang w:val="ru-RU"/>
        </w:rPr>
      </w:pPr>
      <w:r w:rsidRPr="00A4717C">
        <w:rPr>
          <w:sz w:val="28"/>
          <w:szCs w:val="28"/>
        </w:rPr>
        <w:br w:type="page"/>
      </w:r>
      <w:r w:rsidRPr="00E9358B">
        <w:rPr>
          <w:b/>
          <w:caps/>
          <w:sz w:val="28"/>
          <w:szCs w:val="28"/>
        </w:rPr>
        <w:lastRenderedPageBreak/>
        <w:t>Розділ 2</w:t>
      </w:r>
    </w:p>
    <w:p w:rsidR="00543BB7" w:rsidRPr="00F15430" w:rsidRDefault="00543BB7" w:rsidP="00F15430">
      <w:pPr>
        <w:spacing w:line="360" w:lineRule="auto"/>
        <w:jc w:val="center"/>
        <w:rPr>
          <w:b/>
          <w:caps/>
          <w:sz w:val="28"/>
          <w:szCs w:val="28"/>
        </w:rPr>
      </w:pPr>
      <w:r w:rsidRPr="00E9358B">
        <w:rPr>
          <w:b/>
          <w:caps/>
          <w:sz w:val="28"/>
          <w:szCs w:val="28"/>
        </w:rPr>
        <w:t>Серверна мова програмування РНР. Основні поняття та завдання. Робота РНР з MySQL. Переваги та недоліки</w:t>
      </w:r>
    </w:p>
    <w:p w:rsidR="00543BB7" w:rsidRPr="007F7332" w:rsidRDefault="00543BB7" w:rsidP="00543BB7">
      <w:pPr>
        <w:pStyle w:val="a5"/>
        <w:shd w:val="clear" w:color="auto" w:fill="FFFFFF"/>
        <w:spacing w:before="0" w:after="0" w:line="360" w:lineRule="auto"/>
        <w:ind w:firstLine="709"/>
        <w:jc w:val="both"/>
        <w:rPr>
          <w:color w:val="000000"/>
          <w:sz w:val="28"/>
          <w:szCs w:val="28"/>
          <w:lang w:val="uk-UA"/>
        </w:rPr>
      </w:pPr>
      <w:r w:rsidRPr="007F7332">
        <w:rPr>
          <w:color w:val="000000"/>
          <w:sz w:val="28"/>
          <w:szCs w:val="28"/>
          <w:lang w:val="uk-UA"/>
        </w:rPr>
        <w:t>В цьому розділі розглянемо історію розвитку РНР, яка вже 18 років є однією із провідних сценарних мов, які виконуються зі сторони сервера. Дізнаємось, що ж саме таке РНР, розглянемо його за трьома характеристиками. Оглянемо, що таке об’єкти РНР, їх анатомію, властивості, методи і життєвий цикл.</w:t>
      </w:r>
    </w:p>
    <w:p w:rsidR="00543BB7" w:rsidRPr="00F15430" w:rsidRDefault="00543BB7" w:rsidP="00F15430">
      <w:pPr>
        <w:pStyle w:val="a5"/>
        <w:shd w:val="clear" w:color="auto" w:fill="FFFFFF"/>
        <w:spacing w:before="0" w:after="0" w:line="360" w:lineRule="auto"/>
        <w:ind w:firstLine="709"/>
        <w:jc w:val="both"/>
        <w:rPr>
          <w:color w:val="000000"/>
          <w:sz w:val="28"/>
          <w:szCs w:val="28"/>
          <w:lang w:val="uk-UA"/>
        </w:rPr>
      </w:pPr>
      <w:r w:rsidRPr="007F7332">
        <w:rPr>
          <w:color w:val="000000"/>
          <w:sz w:val="28"/>
          <w:szCs w:val="28"/>
          <w:lang w:val="uk-UA"/>
        </w:rPr>
        <w:t xml:space="preserve">Дізнаємось, що таке РНР-сценарій та розглянемо його приклад. Розглянемо роботу РНР та </w:t>
      </w:r>
      <w:r w:rsidRPr="007F7332">
        <w:rPr>
          <w:sz w:val="28"/>
          <w:szCs w:val="28"/>
          <w:lang w:val="uk-UA"/>
        </w:rPr>
        <w:t>MySQL. Дізнаємось про переваги та недоліки РНР та порівняємо його з Javascript.</w:t>
      </w:r>
    </w:p>
    <w:p w:rsidR="00543BB7" w:rsidRPr="000618D1" w:rsidRDefault="00543BB7" w:rsidP="00543BB7">
      <w:pPr>
        <w:spacing w:line="360" w:lineRule="auto"/>
        <w:ind w:firstLine="709"/>
        <w:jc w:val="both"/>
        <w:rPr>
          <w:b/>
          <w:sz w:val="28"/>
          <w:szCs w:val="28"/>
        </w:rPr>
      </w:pPr>
      <w:r w:rsidRPr="000618D1">
        <w:rPr>
          <w:b/>
          <w:sz w:val="28"/>
          <w:szCs w:val="28"/>
        </w:rPr>
        <w:t>2.1 Історія РНР</w:t>
      </w:r>
    </w:p>
    <w:p w:rsidR="00543BB7" w:rsidRPr="000618D1" w:rsidRDefault="00543BB7" w:rsidP="00543BB7">
      <w:pPr>
        <w:spacing w:line="360" w:lineRule="auto"/>
        <w:ind w:firstLine="709"/>
        <w:jc w:val="both"/>
        <w:rPr>
          <w:sz w:val="28"/>
          <w:szCs w:val="28"/>
        </w:rPr>
      </w:pPr>
    </w:p>
    <w:p w:rsidR="00543BB7" w:rsidRPr="000618D1" w:rsidRDefault="00543BB7" w:rsidP="00543BB7">
      <w:pPr>
        <w:spacing w:line="360" w:lineRule="auto"/>
        <w:ind w:firstLine="709"/>
        <w:jc w:val="both"/>
        <w:rPr>
          <w:sz w:val="28"/>
          <w:szCs w:val="28"/>
        </w:rPr>
      </w:pPr>
      <w:r>
        <w:rPr>
          <w:sz w:val="28"/>
          <w:szCs w:val="28"/>
        </w:rPr>
        <w:t>Мова</w:t>
      </w:r>
      <w:r w:rsidRPr="000618D1">
        <w:rPr>
          <w:sz w:val="28"/>
          <w:szCs w:val="28"/>
        </w:rPr>
        <w:t xml:space="preserve"> програмування</w:t>
      </w:r>
      <w:r>
        <w:rPr>
          <w:sz w:val="28"/>
          <w:szCs w:val="28"/>
        </w:rPr>
        <w:t xml:space="preserve"> </w:t>
      </w:r>
      <w:r w:rsidRPr="000618D1">
        <w:rPr>
          <w:sz w:val="28"/>
          <w:szCs w:val="28"/>
        </w:rPr>
        <w:t>РНР</w:t>
      </w:r>
      <w:r>
        <w:rPr>
          <w:sz w:val="28"/>
          <w:szCs w:val="28"/>
        </w:rPr>
        <w:t xml:space="preserve"> (</w:t>
      </w:r>
      <w:r w:rsidRPr="00E9358B">
        <w:rPr>
          <w:iCs/>
          <w:color w:val="202122"/>
          <w:sz w:val="28"/>
          <w:szCs w:val="28"/>
          <w:shd w:val="clear" w:color="auto" w:fill="FFFFFF"/>
        </w:rPr>
        <w:t>Hypertext</w:t>
      </w:r>
      <w:r w:rsidRPr="00CA3095">
        <w:rPr>
          <w:iCs/>
          <w:color w:val="202122"/>
          <w:sz w:val="28"/>
          <w:szCs w:val="28"/>
          <w:shd w:val="clear" w:color="auto" w:fill="FFFFFF"/>
        </w:rPr>
        <w:t xml:space="preserve"> </w:t>
      </w:r>
      <w:r w:rsidRPr="00E9358B">
        <w:rPr>
          <w:iCs/>
          <w:color w:val="202122"/>
          <w:sz w:val="28"/>
          <w:szCs w:val="28"/>
          <w:shd w:val="clear" w:color="auto" w:fill="FFFFFF"/>
        </w:rPr>
        <w:t>Preprocessor</w:t>
      </w:r>
      <w:r>
        <w:rPr>
          <w:iCs/>
          <w:color w:val="202122"/>
          <w:sz w:val="28"/>
          <w:szCs w:val="28"/>
          <w:shd w:val="clear" w:color="auto" w:fill="FFFFFF"/>
        </w:rPr>
        <w:t>)</w:t>
      </w:r>
      <w:r>
        <w:rPr>
          <w:sz w:val="28"/>
          <w:szCs w:val="28"/>
        </w:rPr>
        <w:t xml:space="preserve"> з’явилась</w:t>
      </w:r>
      <w:r w:rsidRPr="000618D1">
        <w:rPr>
          <w:sz w:val="28"/>
          <w:szCs w:val="28"/>
        </w:rPr>
        <w:t xml:space="preserve"> восени 1994 року, створив </w:t>
      </w:r>
      <w:r>
        <w:rPr>
          <w:sz w:val="28"/>
          <w:szCs w:val="28"/>
        </w:rPr>
        <w:t>її</w:t>
      </w:r>
      <w:r w:rsidRPr="000618D1">
        <w:rPr>
          <w:sz w:val="28"/>
          <w:szCs w:val="28"/>
        </w:rPr>
        <w:t xml:space="preserve"> – Расмус Лердорф, для того, щоб </w:t>
      </w:r>
      <w:r>
        <w:rPr>
          <w:sz w:val="28"/>
          <w:szCs w:val="28"/>
        </w:rPr>
        <w:t>відстежувати інформацію</w:t>
      </w:r>
      <w:r w:rsidRPr="000618D1">
        <w:rPr>
          <w:sz w:val="28"/>
          <w:szCs w:val="28"/>
        </w:rPr>
        <w:t xml:space="preserve"> про відвідувачів </w:t>
      </w:r>
      <w:r w:rsidR="007F7332">
        <w:rPr>
          <w:sz w:val="28"/>
          <w:szCs w:val="28"/>
        </w:rPr>
        <w:t>сво</w:t>
      </w:r>
      <w:r w:rsidRPr="000618D1">
        <w:rPr>
          <w:sz w:val="28"/>
          <w:szCs w:val="28"/>
        </w:rPr>
        <w:t>го сайту, які знайомляться з його резюме.</w:t>
      </w:r>
    </w:p>
    <w:p w:rsidR="00543BB7" w:rsidRPr="000618D1" w:rsidRDefault="00543BB7" w:rsidP="00543BB7">
      <w:pPr>
        <w:spacing w:line="360" w:lineRule="auto"/>
        <w:ind w:firstLine="709"/>
        <w:jc w:val="both"/>
        <w:rPr>
          <w:color w:val="000000"/>
          <w:sz w:val="28"/>
          <w:szCs w:val="28"/>
          <w:shd w:val="clear" w:color="auto" w:fill="FFFFFF"/>
        </w:rPr>
      </w:pPr>
      <w:r w:rsidRPr="000618D1">
        <w:rPr>
          <w:color w:val="000000"/>
          <w:sz w:val="28"/>
          <w:szCs w:val="28"/>
          <w:shd w:val="clear" w:color="auto" w:fill="FFFFFF"/>
        </w:rPr>
        <w:t>Згодом, в 1997 році два ізраїльський програмісти – Зіїв Сурасті та Енді Гутманс, повністю переписали код та створи</w:t>
      </w:r>
      <w:r>
        <w:rPr>
          <w:color w:val="000000"/>
          <w:sz w:val="28"/>
          <w:szCs w:val="28"/>
          <w:shd w:val="clear" w:color="auto" w:fill="FFFFFF"/>
        </w:rPr>
        <w:t>л</w:t>
      </w:r>
      <w:r w:rsidRPr="000618D1">
        <w:rPr>
          <w:color w:val="000000"/>
          <w:sz w:val="28"/>
          <w:szCs w:val="28"/>
          <w:shd w:val="clear" w:color="auto" w:fill="FFFFFF"/>
        </w:rPr>
        <w:t>и РНР 3.0. Після 9 місяців тестування, він був офіційно випущений в 1998 році.</w:t>
      </w:r>
    </w:p>
    <w:p w:rsidR="00543BB7" w:rsidRPr="000618D1" w:rsidRDefault="00543BB7" w:rsidP="00543BB7">
      <w:pPr>
        <w:spacing w:line="360" w:lineRule="auto"/>
        <w:ind w:firstLine="709"/>
        <w:jc w:val="both"/>
        <w:rPr>
          <w:sz w:val="28"/>
          <w:szCs w:val="28"/>
        </w:rPr>
      </w:pPr>
      <w:r w:rsidRPr="000618D1">
        <w:rPr>
          <w:sz w:val="28"/>
          <w:szCs w:val="28"/>
        </w:rPr>
        <w:t>Однією з сильних сторін PHP 3.0 була можливість розширення ядра додатковими модулями</w:t>
      </w:r>
      <w:r>
        <w:rPr>
          <w:sz w:val="28"/>
          <w:szCs w:val="28"/>
        </w:rPr>
        <w:t>,</w:t>
      </w:r>
      <w:r w:rsidRPr="000618D1">
        <w:rPr>
          <w:sz w:val="28"/>
          <w:szCs w:val="28"/>
        </w:rPr>
        <w:t xml:space="preserve"> </w:t>
      </w:r>
      <w:r>
        <w:rPr>
          <w:sz w:val="28"/>
          <w:szCs w:val="28"/>
        </w:rPr>
        <w:t>що</w:t>
      </w:r>
      <w:r w:rsidRPr="000618D1">
        <w:rPr>
          <w:sz w:val="28"/>
          <w:szCs w:val="28"/>
        </w:rPr>
        <w:t xml:space="preserve"> привело до швидкого розвитку РНР.</w:t>
      </w:r>
    </w:p>
    <w:p w:rsidR="00543BB7" w:rsidRPr="000618D1" w:rsidRDefault="00543BB7" w:rsidP="00543BB7">
      <w:pPr>
        <w:spacing w:line="360" w:lineRule="auto"/>
        <w:ind w:firstLine="709"/>
        <w:jc w:val="both"/>
        <w:rPr>
          <w:sz w:val="28"/>
          <w:szCs w:val="28"/>
        </w:rPr>
      </w:pPr>
      <w:r w:rsidRPr="000618D1">
        <w:rPr>
          <w:sz w:val="28"/>
          <w:szCs w:val="28"/>
        </w:rPr>
        <w:t xml:space="preserve">До кінця 1998 року РНР </w:t>
      </w:r>
      <w:r>
        <w:rPr>
          <w:sz w:val="28"/>
          <w:szCs w:val="28"/>
        </w:rPr>
        <w:t xml:space="preserve">вже </w:t>
      </w:r>
      <w:r w:rsidRPr="000618D1">
        <w:rPr>
          <w:sz w:val="28"/>
          <w:szCs w:val="28"/>
        </w:rPr>
        <w:t>використовувався десятками тисяч користувачів.</w:t>
      </w:r>
    </w:p>
    <w:p w:rsidR="00543BB7" w:rsidRPr="000618D1" w:rsidRDefault="00543BB7" w:rsidP="00543BB7">
      <w:pPr>
        <w:spacing w:line="360" w:lineRule="auto"/>
        <w:ind w:firstLine="709"/>
        <w:jc w:val="both"/>
        <w:rPr>
          <w:sz w:val="28"/>
          <w:szCs w:val="28"/>
        </w:rPr>
      </w:pPr>
      <w:r w:rsidRPr="000618D1">
        <w:rPr>
          <w:sz w:val="28"/>
          <w:szCs w:val="28"/>
        </w:rPr>
        <w:t xml:space="preserve">Ближче до зими 1998 року, майже одразу після офіційного виходу РНР 3.0 Енді Гутсман і Зіїв Сурасті, розпочали переробку ядра РНР. Вони намагалися підвищити продуктивності складних додатків і поліпшення модульності базису коду PHP. Це дало змогу підтримувати велику кількість АРІ та протоколів. Новий двигун отримав назву </w:t>
      </w:r>
      <w:r w:rsidRPr="000618D1">
        <w:rPr>
          <w:sz w:val="28"/>
          <w:szCs w:val="28"/>
          <w:shd w:val="clear" w:color="auto" w:fill="FFFFFF"/>
        </w:rPr>
        <w:t>Zend Engine</w:t>
      </w:r>
      <w:r w:rsidRPr="000618D1">
        <w:rPr>
          <w:sz w:val="28"/>
          <w:szCs w:val="28"/>
        </w:rPr>
        <w:t xml:space="preserve">. Він чудово </w:t>
      </w:r>
      <w:r w:rsidRPr="000618D1">
        <w:rPr>
          <w:sz w:val="28"/>
          <w:szCs w:val="28"/>
        </w:rPr>
        <w:lastRenderedPageBreak/>
        <w:t>виконував свої задачі та був представлений в середині 1999 року. РНР 4.0 заснований на цьому движку офіційно вийшов в травні 2000 року.</w:t>
      </w:r>
    </w:p>
    <w:p w:rsidR="00543BB7" w:rsidRPr="000618D1" w:rsidRDefault="00543BB7" w:rsidP="00543BB7">
      <w:pPr>
        <w:spacing w:line="360" w:lineRule="auto"/>
        <w:ind w:firstLine="709"/>
        <w:jc w:val="both"/>
        <w:rPr>
          <w:sz w:val="28"/>
          <w:szCs w:val="28"/>
        </w:rPr>
      </w:pPr>
      <w:r w:rsidRPr="000618D1">
        <w:rPr>
          <w:sz w:val="28"/>
          <w:szCs w:val="28"/>
        </w:rPr>
        <w:t>Наступна версія(РНР 5.0) була випущена 13 липня 2004 року. Було оновлено ядро Zend (Zend Engine 2). Повністю перероблені функції ООП</w:t>
      </w:r>
      <w:r>
        <w:rPr>
          <w:sz w:val="28"/>
          <w:szCs w:val="28"/>
        </w:rPr>
        <w:t xml:space="preserve"> </w:t>
      </w:r>
      <w:r w:rsidRPr="000618D1">
        <w:rPr>
          <w:sz w:val="28"/>
          <w:szCs w:val="28"/>
        </w:rPr>
        <w:t>(Об’єктно-орієнтоване програмування). На даний момент останньою стабільною версією є PHP 5.6, яка містить ряд наступних змін:</w:t>
      </w:r>
    </w:p>
    <w:p w:rsidR="00543BB7" w:rsidRPr="007F7332" w:rsidRDefault="00543BB7" w:rsidP="00835871">
      <w:pPr>
        <w:pStyle w:val="a6"/>
        <w:numPr>
          <w:ilvl w:val="0"/>
          <w:numId w:val="2"/>
        </w:numPr>
        <w:spacing w:after="0" w:line="360" w:lineRule="auto"/>
        <w:ind w:left="0" w:firstLine="709"/>
        <w:contextualSpacing w:val="0"/>
        <w:jc w:val="both"/>
        <w:rPr>
          <w:rFonts w:ascii="Times New Roman" w:hAnsi="Times New Roman" w:cs="Times New Roman"/>
          <w:sz w:val="28"/>
          <w:szCs w:val="28"/>
          <w:lang w:val="uk-UA"/>
        </w:rPr>
      </w:pPr>
      <w:r w:rsidRPr="007F7332">
        <w:rPr>
          <w:rFonts w:ascii="Times New Roman" w:hAnsi="Times New Roman" w:cs="Times New Roman"/>
          <w:sz w:val="28"/>
          <w:szCs w:val="28"/>
          <w:lang w:val="uk-UA"/>
        </w:rPr>
        <w:t>Збільшена швидкість роботи, приблизно на 10-20%</w:t>
      </w:r>
    </w:p>
    <w:p w:rsidR="00543BB7" w:rsidRPr="007F7332" w:rsidRDefault="00543BB7" w:rsidP="00835871">
      <w:pPr>
        <w:pStyle w:val="a6"/>
        <w:numPr>
          <w:ilvl w:val="0"/>
          <w:numId w:val="2"/>
        </w:numPr>
        <w:spacing w:after="0" w:line="360" w:lineRule="auto"/>
        <w:ind w:left="0" w:firstLine="709"/>
        <w:contextualSpacing w:val="0"/>
        <w:jc w:val="both"/>
        <w:rPr>
          <w:rFonts w:ascii="Times New Roman" w:hAnsi="Times New Roman" w:cs="Times New Roman"/>
          <w:sz w:val="28"/>
          <w:szCs w:val="28"/>
          <w:lang w:val="uk-UA"/>
        </w:rPr>
      </w:pPr>
      <w:r w:rsidRPr="007F7332">
        <w:rPr>
          <w:rFonts w:ascii="Times New Roman" w:hAnsi="Times New Roman" w:cs="Times New Roman"/>
          <w:sz w:val="28"/>
          <w:szCs w:val="28"/>
          <w:lang w:val="uk-UA"/>
        </w:rPr>
        <w:t>Додавання розширень: intl, phar, fileinfo і sqlite3</w:t>
      </w:r>
    </w:p>
    <w:p w:rsidR="00543BB7" w:rsidRPr="007F7332" w:rsidRDefault="00543BB7" w:rsidP="00835871">
      <w:pPr>
        <w:pStyle w:val="a6"/>
        <w:numPr>
          <w:ilvl w:val="0"/>
          <w:numId w:val="2"/>
        </w:numPr>
        <w:spacing w:after="0" w:line="360" w:lineRule="auto"/>
        <w:ind w:left="0" w:firstLine="709"/>
        <w:contextualSpacing w:val="0"/>
        <w:jc w:val="both"/>
        <w:rPr>
          <w:rFonts w:ascii="Times New Roman" w:hAnsi="Times New Roman" w:cs="Times New Roman"/>
          <w:sz w:val="28"/>
          <w:szCs w:val="28"/>
          <w:lang w:val="uk-UA"/>
        </w:rPr>
      </w:pPr>
      <w:r w:rsidRPr="007F7332">
        <w:rPr>
          <w:rFonts w:ascii="Times New Roman" w:hAnsi="Times New Roman" w:cs="Times New Roman"/>
          <w:sz w:val="28"/>
          <w:szCs w:val="28"/>
          <w:lang w:val="uk-UA"/>
        </w:rPr>
        <w:t>Був написаний драйвер MySQLnd для найпопулярнішої у PHP розробників бази даних MySQL.</w:t>
      </w:r>
    </w:p>
    <w:p w:rsidR="00543BB7" w:rsidRPr="007F7332" w:rsidRDefault="00543BB7" w:rsidP="00835871">
      <w:pPr>
        <w:pStyle w:val="a6"/>
        <w:numPr>
          <w:ilvl w:val="0"/>
          <w:numId w:val="2"/>
        </w:numPr>
        <w:spacing w:after="0" w:line="360" w:lineRule="auto"/>
        <w:ind w:left="0" w:firstLine="709"/>
        <w:contextualSpacing w:val="0"/>
        <w:jc w:val="both"/>
        <w:rPr>
          <w:rFonts w:ascii="Times New Roman" w:hAnsi="Times New Roman" w:cs="Times New Roman"/>
          <w:sz w:val="28"/>
          <w:szCs w:val="28"/>
          <w:lang w:val="uk-UA"/>
        </w:rPr>
      </w:pPr>
      <w:r w:rsidRPr="007F7332">
        <w:rPr>
          <w:rFonts w:ascii="Times New Roman" w:hAnsi="Times New Roman" w:cs="Times New Roman"/>
          <w:sz w:val="28"/>
          <w:szCs w:val="28"/>
          <w:lang w:val="uk-UA"/>
        </w:rPr>
        <w:t>Скасування підтримки версій операційної системи до Windows 2000 (Windows 98, NT4, і. т. д.)</w:t>
      </w:r>
    </w:p>
    <w:p w:rsidR="00543BB7" w:rsidRPr="007F7332" w:rsidRDefault="00543BB7" w:rsidP="00835871">
      <w:pPr>
        <w:pStyle w:val="a6"/>
        <w:numPr>
          <w:ilvl w:val="0"/>
          <w:numId w:val="2"/>
        </w:numPr>
        <w:spacing w:after="0" w:line="360" w:lineRule="auto"/>
        <w:ind w:left="0" w:firstLine="709"/>
        <w:contextualSpacing w:val="0"/>
        <w:jc w:val="both"/>
        <w:rPr>
          <w:rFonts w:ascii="Times New Roman" w:hAnsi="Times New Roman" w:cs="Times New Roman"/>
          <w:sz w:val="28"/>
          <w:szCs w:val="28"/>
          <w:lang w:val="uk-UA"/>
        </w:rPr>
      </w:pPr>
      <w:r w:rsidRPr="007F7332">
        <w:rPr>
          <w:rFonts w:ascii="Times New Roman" w:hAnsi="Times New Roman" w:cs="Times New Roman"/>
          <w:sz w:val="28"/>
          <w:szCs w:val="28"/>
          <w:lang w:val="uk-UA"/>
        </w:rPr>
        <w:t>Введено простір імен</w:t>
      </w:r>
    </w:p>
    <w:p w:rsidR="00543BB7" w:rsidRPr="007F7332" w:rsidRDefault="00543BB7" w:rsidP="00835871">
      <w:pPr>
        <w:pStyle w:val="a6"/>
        <w:numPr>
          <w:ilvl w:val="0"/>
          <w:numId w:val="2"/>
        </w:numPr>
        <w:spacing w:after="0" w:line="360" w:lineRule="auto"/>
        <w:ind w:left="0" w:firstLine="709"/>
        <w:contextualSpacing w:val="0"/>
        <w:jc w:val="both"/>
        <w:rPr>
          <w:rFonts w:ascii="Times New Roman" w:hAnsi="Times New Roman" w:cs="Times New Roman"/>
          <w:sz w:val="28"/>
          <w:szCs w:val="28"/>
          <w:lang w:val="uk-UA"/>
        </w:rPr>
      </w:pPr>
      <w:r w:rsidRPr="007F7332">
        <w:rPr>
          <w:rFonts w:ascii="Times New Roman" w:hAnsi="Times New Roman" w:cs="Times New Roman"/>
          <w:sz w:val="28"/>
          <w:szCs w:val="28"/>
          <w:lang w:val="uk-UA"/>
        </w:rPr>
        <w:t>Опціональний збирач сміття</w:t>
      </w:r>
    </w:p>
    <w:p w:rsidR="00543BB7" w:rsidRPr="000618D1" w:rsidRDefault="00543BB7" w:rsidP="00543BB7">
      <w:pPr>
        <w:spacing w:line="360" w:lineRule="auto"/>
        <w:ind w:firstLine="709"/>
        <w:jc w:val="both"/>
        <w:rPr>
          <w:sz w:val="28"/>
          <w:szCs w:val="28"/>
        </w:rPr>
      </w:pPr>
      <w:r w:rsidRPr="000618D1">
        <w:rPr>
          <w:sz w:val="28"/>
          <w:szCs w:val="28"/>
        </w:rPr>
        <w:t>Шоста версія PHP перебувала в стадії розробки з жовтня 2006 року. У ній було зроблено безліч нововведень, таких як, виключення з ядра регулярних виразів POSIX і "довгих" суперглобальних масивів, видалення директив safe_mode, magic_quotes_gpc і register_globals з конфігураційного файлу php.ini. Основні зусилля були зосереджені на підтримці Юнікоду. Але у березні 2010 року розробка PHP6 була визнана безперспективною через проблеми з підтримкою Юнікоду. Вихідний код PHP6 переміщений на гілку, а основною лінією розробки стала версія 5.4.</w:t>
      </w:r>
    </w:p>
    <w:p w:rsidR="00543BB7" w:rsidRPr="000618D1" w:rsidRDefault="00543BB7" w:rsidP="00543BB7">
      <w:pPr>
        <w:spacing w:line="360" w:lineRule="auto"/>
        <w:ind w:firstLine="709"/>
        <w:jc w:val="both"/>
        <w:rPr>
          <w:sz w:val="28"/>
          <w:szCs w:val="28"/>
        </w:rPr>
      </w:pPr>
      <w:r w:rsidRPr="000618D1">
        <w:rPr>
          <w:sz w:val="28"/>
          <w:szCs w:val="28"/>
        </w:rPr>
        <w:t>У 2014 році було проведено голосування, результати якого показали</w:t>
      </w:r>
      <w:r>
        <w:rPr>
          <w:sz w:val="28"/>
          <w:szCs w:val="28"/>
        </w:rPr>
        <w:t>,</w:t>
      </w:r>
      <w:r w:rsidRPr="000618D1">
        <w:rPr>
          <w:sz w:val="28"/>
          <w:szCs w:val="28"/>
        </w:rPr>
        <w:t xml:space="preserve"> що наступна версія матиме назву PHP 7. Вихід планувався в середині жовтня 2015 року. У березні 2015 року компанія «Zend» представили інфографік, в якому описані основні нововведення PHP 7.</w:t>
      </w:r>
    </w:p>
    <w:p w:rsidR="00543BB7" w:rsidRPr="00625531" w:rsidRDefault="00543BB7" w:rsidP="00543BB7">
      <w:pPr>
        <w:spacing w:line="360" w:lineRule="auto"/>
        <w:ind w:firstLine="709"/>
        <w:jc w:val="both"/>
        <w:rPr>
          <w:sz w:val="28"/>
          <w:szCs w:val="28"/>
          <w:lang w:val="ru-RU"/>
        </w:rPr>
      </w:pPr>
      <w:r w:rsidRPr="000618D1">
        <w:rPr>
          <w:sz w:val="28"/>
          <w:szCs w:val="28"/>
        </w:rPr>
        <w:t>3 грудня 2015 року було оголошено про вихід PHP версії 7.0.0.</w:t>
      </w:r>
      <w:r w:rsidR="00625531">
        <w:rPr>
          <w:sz w:val="28"/>
          <w:szCs w:val="28"/>
          <w:lang w:val="ru-RU"/>
        </w:rPr>
        <w:t>[</w:t>
      </w:r>
      <w:r w:rsidR="00E34C0D">
        <w:rPr>
          <w:sz w:val="28"/>
          <w:szCs w:val="28"/>
          <w:lang w:val="ru-RU"/>
        </w:rPr>
        <w:t>7</w:t>
      </w:r>
      <w:r w:rsidR="00625531" w:rsidRPr="00625531">
        <w:rPr>
          <w:sz w:val="28"/>
          <w:szCs w:val="28"/>
          <w:lang w:val="ru-RU"/>
        </w:rPr>
        <w:t>]</w:t>
      </w:r>
    </w:p>
    <w:p w:rsidR="00543BB7" w:rsidRDefault="00543BB7" w:rsidP="00543BB7">
      <w:pPr>
        <w:spacing w:line="360" w:lineRule="auto"/>
        <w:ind w:firstLine="709"/>
        <w:jc w:val="both"/>
        <w:rPr>
          <w:sz w:val="28"/>
          <w:szCs w:val="28"/>
        </w:rPr>
      </w:pPr>
      <w:r w:rsidRPr="000618D1">
        <w:rPr>
          <w:sz w:val="28"/>
          <w:szCs w:val="28"/>
        </w:rPr>
        <w:t xml:space="preserve">Нова версія ґрунтується на експериментальній гілці PHP, яка спочатку називалася phpng (PHP Next Generation — наступне покоління), і створювалася з упором на покращенні продуктивності і зменшення </w:t>
      </w:r>
      <w:r w:rsidRPr="000618D1">
        <w:rPr>
          <w:sz w:val="28"/>
          <w:szCs w:val="28"/>
        </w:rPr>
        <w:lastRenderedPageBreak/>
        <w:t>споживання пам'яті. У новій версії доданий контроль переданих типів для даних, а також нові оператори.</w:t>
      </w:r>
    </w:p>
    <w:p w:rsidR="00543BB7" w:rsidRPr="000618D1" w:rsidRDefault="00543BB7" w:rsidP="00543BB7">
      <w:pPr>
        <w:spacing w:line="360" w:lineRule="auto"/>
        <w:ind w:firstLine="709"/>
        <w:jc w:val="both"/>
        <w:rPr>
          <w:color w:val="000000"/>
          <w:sz w:val="28"/>
          <w:szCs w:val="28"/>
          <w:shd w:val="clear" w:color="auto" w:fill="FFFFFF"/>
        </w:rPr>
      </w:pPr>
      <w:r w:rsidRPr="000618D1">
        <w:rPr>
          <w:sz w:val="28"/>
          <w:szCs w:val="28"/>
        </w:rPr>
        <w:t xml:space="preserve">Сьогодні РНР </w:t>
      </w:r>
      <w:r>
        <w:rPr>
          <w:sz w:val="28"/>
          <w:szCs w:val="28"/>
        </w:rPr>
        <w:t>–</w:t>
      </w:r>
      <w:r w:rsidRPr="000618D1">
        <w:rPr>
          <w:sz w:val="28"/>
          <w:szCs w:val="28"/>
        </w:rPr>
        <w:t xml:space="preserve"> це потужний кроссплатформенний набір засобів, які знаходяться на сервері та спрямовані на обробку коду вбудованого в </w:t>
      </w:r>
      <w:r w:rsidRPr="000618D1">
        <w:rPr>
          <w:color w:val="000000"/>
          <w:sz w:val="28"/>
          <w:szCs w:val="28"/>
          <w:shd w:val="clear" w:color="auto" w:fill="FFFFFF"/>
        </w:rPr>
        <w:t>HTML</w:t>
      </w:r>
      <w:r>
        <w:rPr>
          <w:color w:val="000000"/>
          <w:sz w:val="28"/>
          <w:szCs w:val="28"/>
          <w:shd w:val="clear" w:color="auto" w:fill="FFFFFF"/>
        </w:rPr>
        <w:t>-</w:t>
      </w:r>
      <w:r w:rsidRPr="000618D1">
        <w:rPr>
          <w:color w:val="000000"/>
          <w:sz w:val="28"/>
          <w:szCs w:val="28"/>
          <w:shd w:val="clear" w:color="auto" w:fill="FFFFFF"/>
        </w:rPr>
        <w:t>сторінку</w:t>
      </w:r>
      <w:r>
        <w:rPr>
          <w:color w:val="000000"/>
          <w:sz w:val="28"/>
          <w:szCs w:val="28"/>
          <w:shd w:val="clear" w:color="auto" w:fill="FFFFFF"/>
        </w:rPr>
        <w:t>, що</w:t>
      </w:r>
      <w:r w:rsidRPr="000618D1">
        <w:rPr>
          <w:color w:val="000000"/>
          <w:sz w:val="28"/>
          <w:szCs w:val="28"/>
          <w:shd w:val="clear" w:color="auto" w:fill="FFFFFF"/>
        </w:rPr>
        <w:t xml:space="preserve"> да</w:t>
      </w:r>
      <w:r>
        <w:rPr>
          <w:color w:val="000000"/>
          <w:sz w:val="28"/>
          <w:szCs w:val="28"/>
          <w:shd w:val="clear" w:color="auto" w:fill="FFFFFF"/>
        </w:rPr>
        <w:t>є</w:t>
      </w:r>
      <w:r w:rsidRPr="000618D1">
        <w:rPr>
          <w:color w:val="000000"/>
          <w:sz w:val="28"/>
          <w:szCs w:val="28"/>
          <w:shd w:val="clear" w:color="auto" w:fill="FFFFFF"/>
        </w:rPr>
        <w:t xml:space="preserve"> змогу оброблювати скрипти не браузером відвідувача, а сервером. </w:t>
      </w:r>
    </w:p>
    <w:p w:rsidR="00543BB7" w:rsidRPr="000618D1" w:rsidRDefault="00543BB7" w:rsidP="00543BB7">
      <w:pPr>
        <w:spacing w:line="360" w:lineRule="auto"/>
        <w:ind w:firstLine="709"/>
        <w:jc w:val="both"/>
        <w:rPr>
          <w:sz w:val="28"/>
          <w:szCs w:val="28"/>
        </w:rPr>
      </w:pPr>
    </w:p>
    <w:p w:rsidR="00543BB7" w:rsidRPr="000618D1" w:rsidRDefault="00543BB7" w:rsidP="00543BB7">
      <w:pPr>
        <w:spacing w:line="360" w:lineRule="auto"/>
        <w:ind w:firstLine="709"/>
        <w:jc w:val="both"/>
        <w:rPr>
          <w:sz w:val="28"/>
          <w:szCs w:val="28"/>
        </w:rPr>
      </w:pPr>
      <w:r w:rsidRPr="00DB156E">
        <w:rPr>
          <w:b/>
          <w:sz w:val="28"/>
          <w:szCs w:val="28"/>
        </w:rPr>
        <w:t>2.2 Можливості РНР</w:t>
      </w:r>
    </w:p>
    <w:p w:rsidR="00543BB7" w:rsidRPr="000618D1" w:rsidRDefault="00543BB7" w:rsidP="00543BB7">
      <w:pPr>
        <w:spacing w:line="360" w:lineRule="auto"/>
        <w:ind w:firstLine="709"/>
        <w:jc w:val="both"/>
        <w:rPr>
          <w:sz w:val="28"/>
          <w:szCs w:val="28"/>
        </w:rPr>
      </w:pPr>
    </w:p>
    <w:p w:rsidR="00543BB7" w:rsidRPr="000618D1" w:rsidRDefault="00543BB7" w:rsidP="00543BB7">
      <w:pPr>
        <w:spacing w:line="360" w:lineRule="auto"/>
        <w:ind w:firstLine="709"/>
        <w:jc w:val="both"/>
        <w:rPr>
          <w:sz w:val="28"/>
          <w:szCs w:val="28"/>
        </w:rPr>
      </w:pPr>
      <w:r w:rsidRPr="000618D1">
        <w:rPr>
          <w:sz w:val="28"/>
          <w:szCs w:val="28"/>
        </w:rPr>
        <w:t>Почнемо з визначення того, чим саме є PHP. Опишемо його наступними трьома характеристиками:</w:t>
      </w:r>
    </w:p>
    <w:p w:rsidR="00543BB7" w:rsidRPr="007F7332" w:rsidRDefault="00543BB7" w:rsidP="00835871">
      <w:pPr>
        <w:pStyle w:val="a6"/>
        <w:numPr>
          <w:ilvl w:val="0"/>
          <w:numId w:val="5"/>
        </w:numPr>
        <w:spacing w:after="0" w:line="360" w:lineRule="auto"/>
        <w:ind w:left="0" w:firstLine="709"/>
        <w:contextualSpacing w:val="0"/>
        <w:jc w:val="both"/>
        <w:rPr>
          <w:rFonts w:ascii="Times New Roman" w:hAnsi="Times New Roman" w:cs="Times New Roman"/>
          <w:sz w:val="28"/>
          <w:szCs w:val="28"/>
          <w:lang w:val="uk-UA"/>
        </w:rPr>
      </w:pPr>
      <w:r w:rsidRPr="007F7332">
        <w:rPr>
          <w:rFonts w:ascii="Times New Roman" w:hAnsi="Times New Roman" w:cs="Times New Roman"/>
          <w:sz w:val="28"/>
          <w:szCs w:val="28"/>
          <w:lang w:val="uk-UA"/>
        </w:rPr>
        <w:t>PHP – це препроцесор гіпертексту (HTML).</w:t>
      </w:r>
    </w:p>
    <w:p w:rsidR="00543BB7" w:rsidRPr="007F7332" w:rsidRDefault="00543BB7" w:rsidP="00835871">
      <w:pPr>
        <w:pStyle w:val="a6"/>
        <w:numPr>
          <w:ilvl w:val="0"/>
          <w:numId w:val="5"/>
        </w:numPr>
        <w:spacing w:after="0" w:line="360" w:lineRule="auto"/>
        <w:ind w:left="0" w:firstLine="709"/>
        <w:contextualSpacing w:val="0"/>
        <w:jc w:val="both"/>
        <w:rPr>
          <w:rFonts w:ascii="Times New Roman" w:hAnsi="Times New Roman" w:cs="Times New Roman"/>
          <w:sz w:val="28"/>
          <w:szCs w:val="28"/>
          <w:lang w:val="uk-UA"/>
        </w:rPr>
      </w:pPr>
      <w:r w:rsidRPr="007F7332">
        <w:rPr>
          <w:rFonts w:ascii="Times New Roman" w:hAnsi="Times New Roman" w:cs="Times New Roman"/>
          <w:sz w:val="28"/>
          <w:szCs w:val="28"/>
          <w:lang w:val="uk-UA"/>
        </w:rPr>
        <w:t>PHP – це серверна мова програмування.</w:t>
      </w:r>
    </w:p>
    <w:p w:rsidR="00543BB7" w:rsidRPr="007F7332" w:rsidRDefault="00543BB7" w:rsidP="00835871">
      <w:pPr>
        <w:pStyle w:val="a6"/>
        <w:numPr>
          <w:ilvl w:val="0"/>
          <w:numId w:val="5"/>
        </w:numPr>
        <w:spacing w:after="0" w:line="360" w:lineRule="auto"/>
        <w:ind w:left="0" w:firstLine="709"/>
        <w:contextualSpacing w:val="0"/>
        <w:jc w:val="both"/>
        <w:rPr>
          <w:rFonts w:ascii="Times New Roman" w:hAnsi="Times New Roman" w:cs="Times New Roman"/>
          <w:sz w:val="28"/>
          <w:szCs w:val="28"/>
          <w:lang w:val="uk-UA"/>
        </w:rPr>
      </w:pPr>
      <w:r w:rsidRPr="007F7332">
        <w:rPr>
          <w:rFonts w:ascii="Times New Roman" w:hAnsi="Times New Roman" w:cs="Times New Roman"/>
          <w:sz w:val="28"/>
          <w:szCs w:val="28"/>
          <w:lang w:val="uk-UA"/>
        </w:rPr>
        <w:t>PHP – це скриптова, інтерпретована мова програмування.</w:t>
      </w:r>
    </w:p>
    <w:p w:rsidR="00543BB7" w:rsidRPr="000618D1" w:rsidRDefault="00543BB7" w:rsidP="00543BB7">
      <w:pPr>
        <w:spacing w:line="360" w:lineRule="auto"/>
        <w:ind w:firstLine="709"/>
        <w:jc w:val="both"/>
        <w:rPr>
          <w:sz w:val="28"/>
          <w:szCs w:val="28"/>
        </w:rPr>
      </w:pPr>
      <w:r w:rsidRPr="000618D1">
        <w:rPr>
          <w:sz w:val="28"/>
          <w:szCs w:val="28"/>
        </w:rPr>
        <w:t>Розглянемо кожне з визначень і дізнаємося, в яких завданнях буде корисний PHP.</w:t>
      </w:r>
    </w:p>
    <w:p w:rsidR="00543BB7" w:rsidRPr="000618D1" w:rsidRDefault="00543BB7" w:rsidP="00543BB7">
      <w:pPr>
        <w:spacing w:line="360" w:lineRule="auto"/>
        <w:ind w:firstLine="709"/>
        <w:jc w:val="both"/>
        <w:rPr>
          <w:sz w:val="28"/>
          <w:szCs w:val="28"/>
        </w:rPr>
      </w:pPr>
      <w:r w:rsidRPr="000618D1">
        <w:rPr>
          <w:sz w:val="28"/>
          <w:szCs w:val="28"/>
        </w:rPr>
        <w:t xml:space="preserve">Основне завдання PHP </w:t>
      </w:r>
      <w:r>
        <w:rPr>
          <w:sz w:val="28"/>
          <w:szCs w:val="28"/>
        </w:rPr>
        <w:t>–</w:t>
      </w:r>
      <w:r w:rsidRPr="000618D1">
        <w:rPr>
          <w:sz w:val="28"/>
          <w:szCs w:val="28"/>
        </w:rPr>
        <w:t xml:space="preserve"> це «додати життя» до HTML сторінок.</w:t>
      </w:r>
    </w:p>
    <w:p w:rsidR="00543BB7" w:rsidRPr="000618D1" w:rsidRDefault="00543BB7" w:rsidP="00543BB7">
      <w:pPr>
        <w:spacing w:line="360" w:lineRule="auto"/>
        <w:ind w:firstLine="709"/>
        <w:jc w:val="both"/>
        <w:rPr>
          <w:sz w:val="28"/>
          <w:szCs w:val="28"/>
        </w:rPr>
      </w:pPr>
      <w:r w:rsidRPr="000618D1">
        <w:rPr>
          <w:sz w:val="28"/>
          <w:szCs w:val="28"/>
        </w:rPr>
        <w:t>Зазвичай НТМL сторінки статичні, це означає що при кожному зверненні до цієї сторінки браузер покаже її будь-якому користувачу в незмінному вигляді. Майже завжди користувачі заходять на сайт за інформацією, яка постійно змінюється, і потрібно відображати її актуальний стан. Наприклад:</w:t>
      </w:r>
    </w:p>
    <w:p w:rsidR="00543BB7" w:rsidRPr="007F7332" w:rsidRDefault="00543BB7" w:rsidP="00835871">
      <w:pPr>
        <w:pStyle w:val="a6"/>
        <w:numPr>
          <w:ilvl w:val="0"/>
          <w:numId w:val="22"/>
        </w:numPr>
        <w:spacing w:after="0" w:line="360" w:lineRule="auto"/>
        <w:contextualSpacing w:val="0"/>
        <w:jc w:val="both"/>
        <w:rPr>
          <w:rFonts w:ascii="Times New Roman" w:hAnsi="Times New Roman" w:cs="Times New Roman"/>
          <w:sz w:val="28"/>
          <w:szCs w:val="28"/>
          <w:lang w:val="uk-UA"/>
        </w:rPr>
      </w:pPr>
      <w:r w:rsidRPr="007F7332">
        <w:rPr>
          <w:rFonts w:ascii="Times New Roman" w:hAnsi="Times New Roman" w:cs="Times New Roman"/>
          <w:sz w:val="28"/>
          <w:szCs w:val="28"/>
          <w:lang w:val="uk-UA"/>
        </w:rPr>
        <w:t>показати курс валют;</w:t>
      </w:r>
    </w:p>
    <w:p w:rsidR="00543BB7" w:rsidRPr="007F7332" w:rsidRDefault="00543BB7" w:rsidP="00835871">
      <w:pPr>
        <w:pStyle w:val="a6"/>
        <w:numPr>
          <w:ilvl w:val="0"/>
          <w:numId w:val="22"/>
        </w:numPr>
        <w:spacing w:after="0" w:line="360" w:lineRule="auto"/>
        <w:contextualSpacing w:val="0"/>
        <w:jc w:val="both"/>
        <w:rPr>
          <w:rFonts w:ascii="Times New Roman" w:hAnsi="Times New Roman" w:cs="Times New Roman"/>
          <w:sz w:val="28"/>
          <w:szCs w:val="28"/>
          <w:lang w:val="uk-UA"/>
        </w:rPr>
      </w:pPr>
      <w:r w:rsidRPr="007F7332">
        <w:rPr>
          <w:rFonts w:ascii="Times New Roman" w:hAnsi="Times New Roman" w:cs="Times New Roman"/>
          <w:sz w:val="28"/>
          <w:szCs w:val="28"/>
          <w:lang w:val="uk-UA"/>
        </w:rPr>
        <w:t>дізнатись погоду на завтра;</w:t>
      </w:r>
    </w:p>
    <w:p w:rsidR="00543BB7" w:rsidRPr="007F7332" w:rsidRDefault="00543BB7" w:rsidP="00835871">
      <w:pPr>
        <w:pStyle w:val="a6"/>
        <w:numPr>
          <w:ilvl w:val="0"/>
          <w:numId w:val="22"/>
        </w:numPr>
        <w:spacing w:after="0" w:line="360" w:lineRule="auto"/>
        <w:contextualSpacing w:val="0"/>
        <w:jc w:val="both"/>
        <w:rPr>
          <w:rFonts w:ascii="Times New Roman" w:hAnsi="Times New Roman" w:cs="Times New Roman"/>
          <w:sz w:val="28"/>
          <w:szCs w:val="28"/>
          <w:lang w:val="uk-UA"/>
        </w:rPr>
      </w:pPr>
      <w:r w:rsidRPr="007F7332">
        <w:rPr>
          <w:rFonts w:ascii="Times New Roman" w:hAnsi="Times New Roman" w:cs="Times New Roman"/>
          <w:sz w:val="28"/>
          <w:szCs w:val="28"/>
          <w:lang w:val="uk-UA"/>
        </w:rPr>
        <w:t>переглянути останні новини.</w:t>
      </w:r>
    </w:p>
    <w:p w:rsidR="00543BB7" w:rsidRPr="000618D1" w:rsidRDefault="00543BB7" w:rsidP="00543BB7">
      <w:pPr>
        <w:spacing w:line="360" w:lineRule="auto"/>
        <w:ind w:firstLine="709"/>
        <w:jc w:val="both"/>
        <w:rPr>
          <w:sz w:val="28"/>
          <w:szCs w:val="28"/>
        </w:rPr>
      </w:pPr>
      <w:r w:rsidRPr="000618D1">
        <w:rPr>
          <w:sz w:val="28"/>
          <w:szCs w:val="28"/>
        </w:rPr>
        <w:t>Саме для цього нам і потрібен РНР. Він приймає вхідний запит від веб-сервера, виконує сценарій і повертає веб-серверу результат у вигляді готового HTML-код. Сервер відправляє результат в браузер користувачеві, який, в свою чергу, відображає її користувачеві. Після цього видно свіжий курс валют, погоду, новини, і тому подібне.</w:t>
      </w:r>
    </w:p>
    <w:p w:rsidR="00543BB7" w:rsidRPr="000618D1" w:rsidRDefault="00543BB7" w:rsidP="00543BB7">
      <w:pPr>
        <w:spacing w:line="360" w:lineRule="auto"/>
        <w:ind w:firstLine="709"/>
        <w:jc w:val="both"/>
        <w:rPr>
          <w:sz w:val="28"/>
          <w:szCs w:val="28"/>
        </w:rPr>
      </w:pPr>
      <w:r w:rsidRPr="000618D1">
        <w:rPr>
          <w:sz w:val="28"/>
          <w:szCs w:val="28"/>
        </w:rPr>
        <w:lastRenderedPageBreak/>
        <w:t xml:space="preserve">РНР дозволяє змінювати веб-сторінку на сервері безпосередньо перед тим, як вона буде відправлена браузеру. </w:t>
      </w:r>
      <w:r>
        <w:rPr>
          <w:sz w:val="28"/>
          <w:szCs w:val="28"/>
        </w:rPr>
        <w:t>Розглянемо</w:t>
      </w:r>
      <w:r w:rsidRPr="000618D1">
        <w:rPr>
          <w:sz w:val="28"/>
          <w:szCs w:val="28"/>
        </w:rPr>
        <w:t xml:space="preserve">, як це працює. PHP вміє виконувати код </w:t>
      </w:r>
      <w:r>
        <w:rPr>
          <w:sz w:val="28"/>
          <w:szCs w:val="28"/>
        </w:rPr>
        <w:t>–</w:t>
      </w:r>
      <w:r w:rsidRPr="000618D1">
        <w:rPr>
          <w:sz w:val="28"/>
          <w:szCs w:val="28"/>
        </w:rPr>
        <w:t xml:space="preserve"> так звані сценарії</w:t>
      </w:r>
      <w:r>
        <w:rPr>
          <w:sz w:val="28"/>
          <w:szCs w:val="28"/>
        </w:rPr>
        <w:t xml:space="preserve"> </w:t>
      </w:r>
      <w:r w:rsidRPr="000618D1">
        <w:rPr>
          <w:sz w:val="28"/>
          <w:szCs w:val="28"/>
        </w:rPr>
        <w:t xml:space="preserve">(сценарій </w:t>
      </w:r>
      <w:r>
        <w:rPr>
          <w:sz w:val="28"/>
          <w:szCs w:val="28"/>
        </w:rPr>
        <w:t>–</w:t>
      </w:r>
      <w:r w:rsidRPr="000618D1">
        <w:rPr>
          <w:sz w:val="28"/>
          <w:szCs w:val="28"/>
        </w:rPr>
        <w:t xml:space="preserve"> це програма, яка знаходиться на стороні сервера і запускається у </w:t>
      </w:r>
      <w:r>
        <w:rPr>
          <w:sz w:val="28"/>
          <w:szCs w:val="28"/>
        </w:rPr>
        <w:t>відповідь на запит від браузера</w:t>
      </w:r>
      <w:r w:rsidRPr="000618D1">
        <w:rPr>
          <w:sz w:val="28"/>
          <w:szCs w:val="28"/>
        </w:rPr>
        <w:t>)</w:t>
      </w:r>
      <w:r>
        <w:rPr>
          <w:sz w:val="28"/>
          <w:szCs w:val="28"/>
        </w:rPr>
        <w:t>.</w:t>
      </w:r>
      <w:r w:rsidRPr="000618D1">
        <w:rPr>
          <w:sz w:val="28"/>
          <w:szCs w:val="28"/>
        </w:rPr>
        <w:t xml:space="preserve"> В ході виконання PHP може змінити або динамічно створити будь-який HTML-код, який і є результатом виконання сценарію. Потім сервер відправляє цей код браузеру. При цьому браузеру не відомо, як була сформована дана сторінка </w:t>
      </w:r>
      <w:r w:rsidR="007F7332">
        <w:rPr>
          <w:sz w:val="28"/>
          <w:szCs w:val="28"/>
        </w:rPr>
        <w:t>–</w:t>
      </w:r>
      <w:r w:rsidRPr="000618D1">
        <w:rPr>
          <w:sz w:val="28"/>
          <w:szCs w:val="28"/>
        </w:rPr>
        <w:t xml:space="preserve"> статично створена верстальником, або динамічно створена за участю PHP. Це не важливо, тому що браузер завжди працює тільки з тим, що отримав від сервера.</w:t>
      </w:r>
    </w:p>
    <w:p w:rsidR="00543BB7" w:rsidRPr="000618D1" w:rsidRDefault="00543BB7" w:rsidP="00543BB7">
      <w:pPr>
        <w:spacing w:line="360" w:lineRule="auto"/>
        <w:ind w:firstLine="709"/>
        <w:jc w:val="both"/>
        <w:rPr>
          <w:sz w:val="28"/>
          <w:szCs w:val="28"/>
        </w:rPr>
      </w:pPr>
      <w:r>
        <w:rPr>
          <w:sz w:val="28"/>
          <w:szCs w:val="28"/>
        </w:rPr>
        <w:t>Оскільки</w:t>
      </w:r>
      <w:r w:rsidRPr="000618D1">
        <w:rPr>
          <w:sz w:val="28"/>
          <w:szCs w:val="28"/>
        </w:rPr>
        <w:t xml:space="preserve"> РНР</w:t>
      </w:r>
      <w:r>
        <w:rPr>
          <w:sz w:val="28"/>
          <w:szCs w:val="28"/>
        </w:rPr>
        <w:t xml:space="preserve"> –</w:t>
      </w:r>
      <w:r w:rsidRPr="000618D1">
        <w:rPr>
          <w:sz w:val="28"/>
          <w:szCs w:val="28"/>
        </w:rPr>
        <w:t xml:space="preserve"> це </w:t>
      </w:r>
      <w:r>
        <w:rPr>
          <w:sz w:val="28"/>
          <w:szCs w:val="28"/>
        </w:rPr>
        <w:t xml:space="preserve">об’єктно-орієнтована мова програмування, вона </w:t>
      </w:r>
      <w:r w:rsidR="007F7332">
        <w:rPr>
          <w:sz w:val="28"/>
          <w:szCs w:val="28"/>
        </w:rPr>
        <w:t>дозволяє</w:t>
      </w:r>
      <w:r>
        <w:rPr>
          <w:sz w:val="28"/>
          <w:szCs w:val="28"/>
        </w:rPr>
        <w:t xml:space="preserve"> створювати </w:t>
      </w:r>
      <w:r w:rsidRPr="000618D1">
        <w:rPr>
          <w:sz w:val="28"/>
          <w:szCs w:val="28"/>
        </w:rPr>
        <w:t>класи та об’єкти.</w:t>
      </w:r>
    </w:p>
    <w:p w:rsidR="00543BB7" w:rsidRPr="000618D1" w:rsidRDefault="00543BB7" w:rsidP="00543BB7">
      <w:pPr>
        <w:spacing w:line="360" w:lineRule="auto"/>
        <w:ind w:firstLine="709"/>
        <w:jc w:val="both"/>
        <w:rPr>
          <w:sz w:val="28"/>
          <w:szCs w:val="28"/>
        </w:rPr>
      </w:pPr>
      <w:r w:rsidRPr="000618D1">
        <w:rPr>
          <w:sz w:val="28"/>
          <w:szCs w:val="28"/>
        </w:rPr>
        <w:t xml:space="preserve">Об'єкти в PHP </w:t>
      </w:r>
      <w:r>
        <w:rPr>
          <w:sz w:val="28"/>
          <w:szCs w:val="28"/>
        </w:rPr>
        <w:t>–</w:t>
      </w:r>
      <w:r w:rsidRPr="000618D1">
        <w:rPr>
          <w:sz w:val="28"/>
          <w:szCs w:val="28"/>
        </w:rPr>
        <w:t xml:space="preserve"> це тип даних. Об'єкти дозволяють зберігати в змінних набір з властивостей і їх значень, а також вбудовані функції. Це робить об'єкти схожими за своєю структурою на асоціативні масиви. Але відмінність від масивів все-таки є, і при цьому досить важливе</w:t>
      </w:r>
      <w:r>
        <w:rPr>
          <w:sz w:val="28"/>
          <w:szCs w:val="28"/>
        </w:rPr>
        <w:t xml:space="preserve"> – </w:t>
      </w:r>
      <w:r w:rsidRPr="000618D1">
        <w:rPr>
          <w:sz w:val="28"/>
          <w:szCs w:val="28"/>
        </w:rPr>
        <w:t>об'єкти можуть мати внутрішній стан.</w:t>
      </w:r>
    </w:p>
    <w:p w:rsidR="00543BB7" w:rsidRDefault="00543BB7" w:rsidP="00543BB7">
      <w:pPr>
        <w:spacing w:line="360" w:lineRule="auto"/>
        <w:ind w:firstLine="709"/>
        <w:jc w:val="both"/>
        <w:rPr>
          <w:sz w:val="28"/>
          <w:szCs w:val="28"/>
        </w:rPr>
      </w:pPr>
      <w:r w:rsidRPr="000618D1">
        <w:rPr>
          <w:sz w:val="28"/>
          <w:szCs w:val="28"/>
        </w:rPr>
        <w:t>Об'єкти можуть мати окремі значення, кожне під своїм ключем. Ці значення називаються властивостями об'єкта.</w:t>
      </w:r>
    </w:p>
    <w:p w:rsidR="00543BB7" w:rsidRPr="000618D1" w:rsidRDefault="00543BB7" w:rsidP="00543BB7">
      <w:pPr>
        <w:spacing w:line="360" w:lineRule="auto"/>
        <w:ind w:firstLine="709"/>
        <w:jc w:val="both"/>
        <w:rPr>
          <w:sz w:val="28"/>
          <w:szCs w:val="28"/>
        </w:rPr>
      </w:pPr>
      <w:r w:rsidRPr="000618D1">
        <w:rPr>
          <w:sz w:val="28"/>
          <w:szCs w:val="28"/>
        </w:rPr>
        <w:t xml:space="preserve">Значення властивості об'єкта може бути будь-якого типу: </w:t>
      </w:r>
      <w:r w:rsidRPr="00F15430">
        <w:rPr>
          <w:sz w:val="28"/>
          <w:szCs w:val="28"/>
        </w:rPr>
        <w:t>число, рядок, масив, інший об'єкт.</w:t>
      </w:r>
      <w:r w:rsidRPr="000618D1">
        <w:rPr>
          <w:sz w:val="28"/>
          <w:szCs w:val="28"/>
        </w:rPr>
        <w:t xml:space="preserve"> Але, на відміну від масиву, об'єкти не мають можливості, а навіть не дозволяють додавати в себе нові значення. Тобто об'єкт завжди має кінцеве число своїх властивостей і методів. Змінювати значення існуючих властивостей можна, а змінювати та видаляти їх </w:t>
      </w:r>
      <w:r>
        <w:rPr>
          <w:sz w:val="28"/>
          <w:szCs w:val="28"/>
        </w:rPr>
        <w:t>–</w:t>
      </w:r>
      <w:r w:rsidRPr="000618D1">
        <w:rPr>
          <w:sz w:val="28"/>
          <w:szCs w:val="28"/>
        </w:rPr>
        <w:t xml:space="preserve"> не можна.</w:t>
      </w:r>
    </w:p>
    <w:p w:rsidR="00543BB7" w:rsidRPr="000618D1" w:rsidRDefault="00543BB7" w:rsidP="00543BB7">
      <w:pPr>
        <w:spacing w:line="360" w:lineRule="auto"/>
        <w:ind w:firstLine="709"/>
        <w:jc w:val="both"/>
        <w:rPr>
          <w:sz w:val="28"/>
          <w:szCs w:val="28"/>
        </w:rPr>
      </w:pPr>
      <w:r w:rsidRPr="000618D1">
        <w:rPr>
          <w:sz w:val="28"/>
          <w:szCs w:val="28"/>
        </w:rPr>
        <w:t>Щоб створити новий об'єкт, доведеться спочатку створити його опис-клас.</w:t>
      </w:r>
      <w:r>
        <w:rPr>
          <w:sz w:val="28"/>
          <w:szCs w:val="28"/>
        </w:rPr>
        <w:t xml:space="preserve"> </w:t>
      </w:r>
      <w:r w:rsidRPr="000618D1">
        <w:rPr>
          <w:sz w:val="28"/>
          <w:szCs w:val="28"/>
        </w:rPr>
        <w:t>Клас</w:t>
      </w:r>
      <w:r>
        <w:rPr>
          <w:sz w:val="28"/>
          <w:szCs w:val="28"/>
        </w:rPr>
        <w:t xml:space="preserve"> – </w:t>
      </w:r>
      <w:r w:rsidRPr="000618D1">
        <w:rPr>
          <w:sz w:val="28"/>
          <w:szCs w:val="28"/>
        </w:rPr>
        <w:t>це як би креслення об'єкта. Клас описує те, з чого складається об'єкт.</w:t>
      </w:r>
    </w:p>
    <w:p w:rsidR="00625531" w:rsidRPr="00F15430" w:rsidRDefault="00543BB7" w:rsidP="00F15430">
      <w:pPr>
        <w:spacing w:line="360" w:lineRule="auto"/>
        <w:ind w:firstLine="709"/>
        <w:jc w:val="both"/>
        <w:rPr>
          <w:sz w:val="28"/>
          <w:szCs w:val="28"/>
        </w:rPr>
      </w:pPr>
      <w:r w:rsidRPr="000618D1">
        <w:rPr>
          <w:sz w:val="28"/>
          <w:szCs w:val="28"/>
        </w:rPr>
        <w:t xml:space="preserve">Також об'єкти можуть мати всередині себе функції </w:t>
      </w:r>
      <w:r>
        <w:rPr>
          <w:sz w:val="28"/>
          <w:szCs w:val="28"/>
        </w:rPr>
        <w:t>–</w:t>
      </w:r>
      <w:r w:rsidRPr="000618D1">
        <w:rPr>
          <w:sz w:val="28"/>
          <w:szCs w:val="28"/>
        </w:rPr>
        <w:t xml:space="preserve"> їх називають методами об'єкта. Методи можуть звертатися до будь-яких властивостей </w:t>
      </w:r>
      <w:r w:rsidRPr="000618D1">
        <w:rPr>
          <w:sz w:val="28"/>
          <w:szCs w:val="28"/>
        </w:rPr>
        <w:lastRenderedPageBreak/>
        <w:t>об'єкта, читати і записувати туди дані.</w:t>
      </w:r>
    </w:p>
    <w:p w:rsidR="00543BB7" w:rsidRPr="000618D1" w:rsidRDefault="00543BB7" w:rsidP="00543BB7">
      <w:pPr>
        <w:spacing w:line="360" w:lineRule="auto"/>
        <w:ind w:firstLine="709"/>
        <w:jc w:val="both"/>
        <w:rPr>
          <w:b/>
          <w:sz w:val="28"/>
          <w:szCs w:val="28"/>
        </w:rPr>
      </w:pPr>
      <w:r>
        <w:rPr>
          <w:b/>
          <w:sz w:val="28"/>
          <w:szCs w:val="28"/>
        </w:rPr>
        <w:t>2.3 РНР-сценарій</w:t>
      </w:r>
    </w:p>
    <w:p w:rsidR="00543BB7" w:rsidRPr="000618D1" w:rsidRDefault="00543BB7" w:rsidP="00543BB7">
      <w:pPr>
        <w:spacing w:line="360" w:lineRule="auto"/>
        <w:ind w:firstLine="709"/>
        <w:jc w:val="both"/>
        <w:rPr>
          <w:sz w:val="28"/>
          <w:szCs w:val="28"/>
        </w:rPr>
      </w:pPr>
    </w:p>
    <w:p w:rsidR="00543BB7" w:rsidRPr="000618D1" w:rsidRDefault="00543BB7" w:rsidP="00543BB7">
      <w:pPr>
        <w:spacing w:line="360" w:lineRule="auto"/>
        <w:ind w:firstLine="709"/>
        <w:jc w:val="both"/>
        <w:rPr>
          <w:sz w:val="28"/>
          <w:szCs w:val="28"/>
        </w:rPr>
      </w:pPr>
      <w:r w:rsidRPr="000618D1">
        <w:rPr>
          <w:sz w:val="28"/>
          <w:szCs w:val="28"/>
        </w:rPr>
        <w:t xml:space="preserve">Звичайний РНР-сценарій </w:t>
      </w:r>
      <w:r>
        <w:rPr>
          <w:sz w:val="28"/>
          <w:szCs w:val="28"/>
        </w:rPr>
        <w:t>–</w:t>
      </w:r>
      <w:r w:rsidRPr="000618D1">
        <w:rPr>
          <w:sz w:val="28"/>
          <w:szCs w:val="28"/>
        </w:rPr>
        <w:t xml:space="preserve"> це набір виразів. Кожен вираз починається з нового рядка і закінчується крапкою з комою.</w:t>
      </w:r>
    </w:p>
    <w:p w:rsidR="00543BB7" w:rsidRPr="000618D1" w:rsidRDefault="00543BB7" w:rsidP="00543BB7">
      <w:pPr>
        <w:spacing w:line="360" w:lineRule="auto"/>
        <w:ind w:firstLine="709"/>
        <w:jc w:val="both"/>
        <w:rPr>
          <w:sz w:val="28"/>
          <w:szCs w:val="28"/>
        </w:rPr>
      </w:pPr>
      <w:r w:rsidRPr="000618D1">
        <w:rPr>
          <w:sz w:val="28"/>
          <w:szCs w:val="28"/>
        </w:rPr>
        <w:t>Вираз – це інструкція, яка допомагає виконати одну дію, наприклад, скласти два числа або показати на екран інформацію.</w:t>
      </w:r>
    </w:p>
    <w:p w:rsidR="00543BB7" w:rsidRPr="000618D1" w:rsidRDefault="00543BB7" w:rsidP="00543BB7">
      <w:pPr>
        <w:spacing w:line="360" w:lineRule="auto"/>
        <w:ind w:firstLine="709"/>
        <w:jc w:val="both"/>
        <w:rPr>
          <w:sz w:val="28"/>
          <w:szCs w:val="28"/>
        </w:rPr>
      </w:pPr>
      <w:r w:rsidRPr="000618D1">
        <w:rPr>
          <w:sz w:val="28"/>
          <w:szCs w:val="28"/>
        </w:rPr>
        <w:t>Давайте розглянемо найпростіший сценарій. Він буде в</w:t>
      </w:r>
      <w:r>
        <w:rPr>
          <w:sz w:val="28"/>
          <w:szCs w:val="28"/>
        </w:rPr>
        <w:t>иводити на екран один рядок «</w:t>
      </w:r>
      <w:r w:rsidRPr="000618D1">
        <w:rPr>
          <w:sz w:val="28"/>
          <w:szCs w:val="28"/>
        </w:rPr>
        <w:t>Привіт, світ!»:</w:t>
      </w:r>
    </w:p>
    <w:p w:rsidR="00543BB7" w:rsidRPr="000618D1" w:rsidRDefault="00543BB7" w:rsidP="00543BB7">
      <w:pPr>
        <w:spacing w:line="360" w:lineRule="auto"/>
        <w:ind w:firstLine="709"/>
        <w:jc w:val="both"/>
        <w:rPr>
          <w:rStyle w:val="hljs-meta"/>
          <w:color w:val="68685B"/>
          <w:sz w:val="28"/>
          <w:szCs w:val="28"/>
          <w:shd w:val="clear" w:color="auto" w:fill="F8F8F8"/>
        </w:rPr>
      </w:pPr>
    </w:p>
    <w:p w:rsidR="00543BB7" w:rsidRPr="000618D1" w:rsidRDefault="00543BB7" w:rsidP="00543BB7">
      <w:pPr>
        <w:spacing w:line="360" w:lineRule="auto"/>
        <w:ind w:firstLine="709"/>
        <w:jc w:val="both"/>
        <w:rPr>
          <w:color w:val="000000"/>
          <w:sz w:val="28"/>
          <w:szCs w:val="28"/>
          <w:shd w:val="clear" w:color="auto" w:fill="F8F8F8"/>
        </w:rPr>
      </w:pPr>
      <w:r w:rsidRPr="000618D1">
        <w:rPr>
          <w:rStyle w:val="hljs-meta"/>
          <w:color w:val="000000"/>
          <w:sz w:val="28"/>
          <w:szCs w:val="28"/>
          <w:shd w:val="clear" w:color="auto" w:fill="F8F8F8"/>
        </w:rPr>
        <w:t>&lt;?php</w:t>
      </w:r>
      <w:r w:rsidRPr="000618D1">
        <w:rPr>
          <w:color w:val="000000"/>
          <w:sz w:val="28"/>
          <w:szCs w:val="28"/>
          <w:shd w:val="clear" w:color="auto" w:fill="F8F8F8"/>
        </w:rPr>
        <w:t xml:space="preserve"> </w:t>
      </w:r>
      <w:r w:rsidRPr="000618D1">
        <w:rPr>
          <w:rStyle w:val="hljs-keyword"/>
          <w:color w:val="0000FF"/>
          <w:sz w:val="28"/>
          <w:szCs w:val="28"/>
          <w:shd w:val="clear" w:color="auto" w:fill="F8F8F8"/>
        </w:rPr>
        <w:t>print</w:t>
      </w:r>
      <w:r w:rsidRPr="000618D1">
        <w:rPr>
          <w:color w:val="000000"/>
          <w:sz w:val="28"/>
          <w:szCs w:val="28"/>
          <w:shd w:val="clear" w:color="auto" w:fill="F8F8F8"/>
        </w:rPr>
        <w:t>(</w:t>
      </w:r>
      <w:r w:rsidRPr="000618D1">
        <w:rPr>
          <w:rStyle w:val="hljs-string"/>
          <w:color w:val="036A07"/>
          <w:sz w:val="28"/>
          <w:szCs w:val="28"/>
          <w:shd w:val="clear" w:color="auto" w:fill="F8F8F8"/>
        </w:rPr>
        <w:t>"Привіт, світ"</w:t>
      </w:r>
      <w:r w:rsidRPr="000618D1">
        <w:rPr>
          <w:color w:val="000000"/>
          <w:sz w:val="28"/>
          <w:szCs w:val="28"/>
          <w:shd w:val="clear" w:color="auto" w:fill="F8F8F8"/>
        </w:rPr>
        <w:t>);</w:t>
      </w:r>
    </w:p>
    <w:p w:rsidR="00543BB7" w:rsidRPr="000618D1" w:rsidRDefault="00543BB7" w:rsidP="00543BB7">
      <w:pPr>
        <w:spacing w:line="360" w:lineRule="auto"/>
        <w:ind w:firstLine="709"/>
        <w:jc w:val="both"/>
        <w:rPr>
          <w:sz w:val="28"/>
          <w:szCs w:val="28"/>
        </w:rPr>
      </w:pPr>
    </w:p>
    <w:p w:rsidR="00543BB7" w:rsidRPr="000618D1" w:rsidRDefault="00543BB7" w:rsidP="00543BB7">
      <w:pPr>
        <w:spacing w:line="360" w:lineRule="auto"/>
        <w:ind w:firstLine="709"/>
        <w:jc w:val="both"/>
        <w:rPr>
          <w:sz w:val="28"/>
          <w:szCs w:val="28"/>
        </w:rPr>
      </w:pPr>
      <w:r w:rsidRPr="000618D1">
        <w:rPr>
          <w:sz w:val="28"/>
          <w:szCs w:val="28"/>
        </w:rPr>
        <w:t>Важливо відзначити, що будь-який PHP-сценарій обов'язково починається з такого рядка</w:t>
      </w:r>
      <w:r w:rsidRPr="00F15430">
        <w:rPr>
          <w:sz w:val="28"/>
          <w:szCs w:val="28"/>
        </w:rPr>
        <w:t>: &lt;?php</w:t>
      </w:r>
      <w:r w:rsidRPr="000618D1">
        <w:rPr>
          <w:sz w:val="28"/>
          <w:szCs w:val="28"/>
        </w:rPr>
        <w:t xml:space="preserve"> -так ми повідомляємо веб-серверу, що далі у файлі знаходиться код на мові PHP.</w:t>
      </w:r>
    </w:p>
    <w:p w:rsidR="00543BB7" w:rsidRPr="00F15430" w:rsidRDefault="00543BB7" w:rsidP="00543BB7">
      <w:pPr>
        <w:spacing w:line="360" w:lineRule="auto"/>
        <w:ind w:firstLine="709"/>
        <w:jc w:val="both"/>
        <w:rPr>
          <w:sz w:val="28"/>
          <w:szCs w:val="28"/>
        </w:rPr>
      </w:pPr>
      <w:r w:rsidRPr="000618D1">
        <w:rPr>
          <w:sz w:val="28"/>
          <w:szCs w:val="28"/>
        </w:rPr>
        <w:t xml:space="preserve">У нашому прикладі сценарій складається всього з однієї інструкції: </w:t>
      </w:r>
      <w:r w:rsidRPr="00F15430">
        <w:rPr>
          <w:sz w:val="28"/>
          <w:szCs w:val="28"/>
        </w:rPr>
        <w:t>print ("Привіт, світ");</w:t>
      </w:r>
    </w:p>
    <w:p w:rsidR="00543BB7" w:rsidRPr="000618D1" w:rsidRDefault="00543BB7" w:rsidP="00543BB7">
      <w:pPr>
        <w:spacing w:line="360" w:lineRule="auto"/>
        <w:ind w:firstLine="709"/>
        <w:jc w:val="both"/>
        <w:rPr>
          <w:sz w:val="28"/>
          <w:szCs w:val="28"/>
        </w:rPr>
      </w:pPr>
      <w:r w:rsidRPr="000618D1">
        <w:rPr>
          <w:sz w:val="28"/>
          <w:szCs w:val="28"/>
        </w:rPr>
        <w:t>Print – це функія</w:t>
      </w:r>
      <w:r>
        <w:rPr>
          <w:sz w:val="28"/>
          <w:szCs w:val="28"/>
        </w:rPr>
        <w:t>,</w:t>
      </w:r>
      <w:r w:rsidRPr="000618D1">
        <w:rPr>
          <w:sz w:val="28"/>
          <w:szCs w:val="28"/>
        </w:rPr>
        <w:t xml:space="preserve"> яка допомагає вивисти на екран текст.</w:t>
      </w:r>
    </w:p>
    <w:p w:rsidR="00543BB7" w:rsidRPr="000618D1" w:rsidRDefault="00543BB7" w:rsidP="00543BB7">
      <w:pPr>
        <w:spacing w:line="360" w:lineRule="auto"/>
        <w:ind w:firstLine="709"/>
        <w:jc w:val="both"/>
        <w:rPr>
          <w:sz w:val="28"/>
          <w:szCs w:val="28"/>
        </w:rPr>
      </w:pPr>
      <w:r w:rsidRPr="000618D1">
        <w:rPr>
          <w:sz w:val="28"/>
          <w:szCs w:val="28"/>
        </w:rPr>
        <w:t xml:space="preserve">Також РНР можна додати в статичні НТМL-файли. Результат матиме наступний вигляд: </w:t>
      </w:r>
    </w:p>
    <w:p w:rsidR="00543BB7" w:rsidRPr="000618D1" w:rsidRDefault="00543BB7" w:rsidP="00543BB7">
      <w:pPr>
        <w:spacing w:line="360" w:lineRule="auto"/>
        <w:ind w:firstLine="709"/>
        <w:jc w:val="both"/>
        <w:rPr>
          <w:sz w:val="28"/>
          <w:szCs w:val="28"/>
        </w:rPr>
      </w:pPr>
    </w:p>
    <w:p w:rsidR="00543BB7" w:rsidRPr="000618D1" w:rsidRDefault="00543BB7" w:rsidP="00543BB7">
      <w:pPr>
        <w:spacing w:line="360" w:lineRule="auto"/>
        <w:ind w:firstLine="709"/>
        <w:jc w:val="both"/>
        <w:rPr>
          <w:sz w:val="28"/>
          <w:szCs w:val="28"/>
        </w:rPr>
      </w:pPr>
      <w:r w:rsidRPr="000618D1">
        <w:rPr>
          <w:sz w:val="28"/>
          <w:szCs w:val="28"/>
        </w:rPr>
        <w:t>&lt;html&gt;</w:t>
      </w:r>
    </w:p>
    <w:p w:rsidR="00543BB7" w:rsidRPr="000618D1" w:rsidRDefault="00543BB7" w:rsidP="00543BB7">
      <w:pPr>
        <w:spacing w:line="360" w:lineRule="auto"/>
        <w:ind w:firstLine="709"/>
        <w:jc w:val="both"/>
        <w:rPr>
          <w:sz w:val="28"/>
          <w:szCs w:val="28"/>
        </w:rPr>
      </w:pPr>
      <w:r w:rsidRPr="000618D1">
        <w:rPr>
          <w:sz w:val="28"/>
          <w:szCs w:val="28"/>
        </w:rPr>
        <w:t xml:space="preserve"> &lt;head&gt;</w:t>
      </w:r>
    </w:p>
    <w:p w:rsidR="00543BB7" w:rsidRPr="000618D1" w:rsidRDefault="00543BB7" w:rsidP="00543BB7">
      <w:pPr>
        <w:spacing w:line="360" w:lineRule="auto"/>
        <w:ind w:firstLine="709"/>
        <w:jc w:val="both"/>
        <w:rPr>
          <w:sz w:val="28"/>
          <w:szCs w:val="28"/>
        </w:rPr>
      </w:pPr>
      <w:r w:rsidRPr="000618D1">
        <w:rPr>
          <w:sz w:val="28"/>
          <w:szCs w:val="28"/>
        </w:rPr>
        <w:t xml:space="preserve">  &lt;title&gt; Приклад &lt;/title&gt;</w:t>
      </w:r>
    </w:p>
    <w:p w:rsidR="00543BB7" w:rsidRPr="000618D1" w:rsidRDefault="00543BB7" w:rsidP="00543BB7">
      <w:pPr>
        <w:spacing w:line="360" w:lineRule="auto"/>
        <w:ind w:firstLine="709"/>
        <w:jc w:val="both"/>
        <w:rPr>
          <w:sz w:val="28"/>
          <w:szCs w:val="28"/>
        </w:rPr>
      </w:pPr>
      <w:r w:rsidRPr="000618D1">
        <w:rPr>
          <w:sz w:val="28"/>
          <w:szCs w:val="28"/>
        </w:rPr>
        <w:t xml:space="preserve"> &lt;/head&gt;</w:t>
      </w:r>
    </w:p>
    <w:p w:rsidR="00543BB7" w:rsidRPr="000618D1" w:rsidRDefault="00543BB7" w:rsidP="00543BB7">
      <w:pPr>
        <w:spacing w:line="360" w:lineRule="auto"/>
        <w:ind w:firstLine="709"/>
        <w:jc w:val="both"/>
        <w:rPr>
          <w:sz w:val="28"/>
          <w:szCs w:val="28"/>
        </w:rPr>
      </w:pPr>
      <w:r w:rsidRPr="000618D1">
        <w:rPr>
          <w:sz w:val="28"/>
          <w:szCs w:val="28"/>
        </w:rPr>
        <w:t xml:space="preserve"> &lt;body&gt;</w:t>
      </w:r>
    </w:p>
    <w:p w:rsidR="00543BB7" w:rsidRPr="000618D1" w:rsidRDefault="00543BB7" w:rsidP="00543BB7">
      <w:pPr>
        <w:spacing w:line="360" w:lineRule="auto"/>
        <w:ind w:firstLine="709"/>
        <w:jc w:val="both"/>
        <w:rPr>
          <w:sz w:val="28"/>
          <w:szCs w:val="28"/>
        </w:rPr>
      </w:pPr>
      <w:r w:rsidRPr="000618D1">
        <w:rPr>
          <w:sz w:val="28"/>
          <w:szCs w:val="28"/>
        </w:rPr>
        <w:t xml:space="preserve">    &lt;h1&gt;&lt;?php print ("Привіт, світ");? &gt; &lt;/h1&gt;</w:t>
      </w:r>
    </w:p>
    <w:p w:rsidR="00543BB7" w:rsidRPr="000618D1" w:rsidRDefault="00543BB7" w:rsidP="00543BB7">
      <w:pPr>
        <w:spacing w:line="360" w:lineRule="auto"/>
        <w:ind w:firstLine="709"/>
        <w:jc w:val="both"/>
        <w:rPr>
          <w:sz w:val="28"/>
          <w:szCs w:val="28"/>
        </w:rPr>
      </w:pPr>
      <w:r w:rsidRPr="000618D1">
        <w:rPr>
          <w:sz w:val="28"/>
          <w:szCs w:val="28"/>
        </w:rPr>
        <w:t xml:space="preserve"> &lt;/body&gt;</w:t>
      </w:r>
    </w:p>
    <w:p w:rsidR="00543BB7" w:rsidRPr="000618D1" w:rsidRDefault="00543BB7" w:rsidP="00543BB7">
      <w:pPr>
        <w:spacing w:line="360" w:lineRule="auto"/>
        <w:ind w:firstLine="709"/>
        <w:jc w:val="both"/>
        <w:rPr>
          <w:sz w:val="28"/>
          <w:szCs w:val="28"/>
        </w:rPr>
      </w:pPr>
      <w:r w:rsidRPr="000618D1">
        <w:rPr>
          <w:sz w:val="28"/>
          <w:szCs w:val="28"/>
        </w:rPr>
        <w:t>&lt;/html&gt;</w:t>
      </w:r>
    </w:p>
    <w:p w:rsidR="00543BB7" w:rsidRPr="000618D1" w:rsidRDefault="00543BB7" w:rsidP="00543BB7">
      <w:pPr>
        <w:spacing w:line="360" w:lineRule="auto"/>
        <w:ind w:firstLine="709"/>
        <w:jc w:val="both"/>
        <w:rPr>
          <w:sz w:val="28"/>
          <w:szCs w:val="28"/>
        </w:rPr>
      </w:pPr>
    </w:p>
    <w:p w:rsidR="00543BB7" w:rsidRDefault="00543BB7" w:rsidP="00543BB7">
      <w:pPr>
        <w:spacing w:line="360" w:lineRule="auto"/>
        <w:ind w:firstLine="709"/>
        <w:jc w:val="both"/>
        <w:rPr>
          <w:sz w:val="28"/>
          <w:szCs w:val="28"/>
        </w:rPr>
      </w:pPr>
      <w:r w:rsidRPr="000618D1">
        <w:rPr>
          <w:sz w:val="28"/>
          <w:szCs w:val="28"/>
        </w:rPr>
        <w:lastRenderedPageBreak/>
        <w:t xml:space="preserve">Зверніть увагу, в цьому прикладі був застосований додатковий фрагмент </w:t>
      </w:r>
      <w:r w:rsidRPr="00F15430">
        <w:rPr>
          <w:sz w:val="28"/>
          <w:szCs w:val="28"/>
        </w:rPr>
        <w:t>-?&gt;.</w:t>
      </w:r>
      <w:r w:rsidRPr="000618D1">
        <w:rPr>
          <w:sz w:val="28"/>
          <w:szCs w:val="28"/>
        </w:rPr>
        <w:t xml:space="preserve"> За допомогою цього ми повідомляємо серверу, де закінчується наш PHP-сценарій. У разі, якщо наш код останній в документі, і після нього нічого не має, цей фрагмент не обов'язковий.</w:t>
      </w:r>
    </w:p>
    <w:p w:rsidR="00543BB7" w:rsidRPr="000618D1" w:rsidRDefault="00543BB7" w:rsidP="00543BB7">
      <w:pPr>
        <w:spacing w:line="360" w:lineRule="auto"/>
        <w:ind w:firstLine="709"/>
        <w:jc w:val="both"/>
        <w:rPr>
          <w:sz w:val="28"/>
          <w:szCs w:val="28"/>
        </w:rPr>
      </w:pPr>
    </w:p>
    <w:p w:rsidR="00543BB7" w:rsidRPr="000618D1" w:rsidRDefault="00543BB7" w:rsidP="00543BB7">
      <w:pPr>
        <w:spacing w:line="360" w:lineRule="auto"/>
        <w:ind w:firstLine="709"/>
        <w:jc w:val="both"/>
        <w:rPr>
          <w:b/>
          <w:sz w:val="28"/>
          <w:szCs w:val="28"/>
        </w:rPr>
      </w:pPr>
      <w:r w:rsidRPr="000618D1">
        <w:rPr>
          <w:b/>
          <w:sz w:val="28"/>
          <w:szCs w:val="28"/>
        </w:rPr>
        <w:t>2.4 MySQL та РНР</w:t>
      </w:r>
    </w:p>
    <w:p w:rsidR="00543BB7" w:rsidRPr="000618D1" w:rsidRDefault="00543BB7" w:rsidP="00543BB7">
      <w:pPr>
        <w:spacing w:line="360" w:lineRule="auto"/>
        <w:ind w:firstLine="709"/>
        <w:jc w:val="both"/>
        <w:rPr>
          <w:b/>
          <w:sz w:val="28"/>
          <w:szCs w:val="28"/>
        </w:rPr>
      </w:pPr>
    </w:p>
    <w:p w:rsidR="00543BB7" w:rsidRPr="000618D1" w:rsidRDefault="00543BB7" w:rsidP="00543BB7">
      <w:pPr>
        <w:spacing w:line="360" w:lineRule="auto"/>
        <w:ind w:firstLine="709"/>
        <w:jc w:val="both"/>
        <w:rPr>
          <w:sz w:val="28"/>
          <w:szCs w:val="28"/>
        </w:rPr>
      </w:pPr>
      <w:r w:rsidRPr="000618D1">
        <w:rPr>
          <w:sz w:val="28"/>
          <w:szCs w:val="28"/>
        </w:rPr>
        <w:t xml:space="preserve">MySQL – це компактний багатопотоковий сервер бази даних. </w:t>
      </w:r>
      <w:r w:rsidRPr="000618D1">
        <w:rPr>
          <w:color w:val="000000"/>
          <w:sz w:val="28"/>
          <w:szCs w:val="28"/>
          <w:shd w:val="clear" w:color="auto" w:fill="FFFFFF"/>
        </w:rPr>
        <w:t>MySQL характеризується великою швидкістю, стійкістю і легкістю у використанні.</w:t>
      </w:r>
    </w:p>
    <w:p w:rsidR="00543BB7" w:rsidRPr="000618D1" w:rsidRDefault="00543BB7" w:rsidP="00543BB7">
      <w:pPr>
        <w:spacing w:line="360" w:lineRule="auto"/>
        <w:ind w:firstLine="709"/>
        <w:jc w:val="both"/>
        <w:rPr>
          <w:sz w:val="28"/>
          <w:szCs w:val="28"/>
        </w:rPr>
      </w:pPr>
      <w:r w:rsidRPr="000618D1">
        <w:rPr>
          <w:sz w:val="28"/>
          <w:szCs w:val="28"/>
        </w:rPr>
        <w:t xml:space="preserve">MySQL був розроблений компанією ТсХ, для внутрішніх потреб. </w:t>
      </w:r>
      <w:r w:rsidRPr="000618D1">
        <w:rPr>
          <w:color w:val="000000"/>
          <w:sz w:val="28"/>
          <w:szCs w:val="28"/>
        </w:rPr>
        <w:t>Компанія стверджує, що користується MySQL з 1996 року на сервері з більш ніж 40 БД, які містять 10,000 таблиць, з яких більш ніж 500 мають близько</w:t>
      </w:r>
      <w:r>
        <w:rPr>
          <w:color w:val="000000"/>
          <w:sz w:val="28"/>
          <w:szCs w:val="28"/>
        </w:rPr>
        <w:t xml:space="preserve"> 7 мільйонів рядків</w:t>
      </w:r>
      <w:r w:rsidRPr="000618D1">
        <w:rPr>
          <w:color w:val="000000"/>
          <w:sz w:val="28"/>
          <w:szCs w:val="28"/>
        </w:rPr>
        <w:t>.</w:t>
      </w:r>
      <w:r w:rsidRPr="000618D1">
        <w:rPr>
          <w:sz w:val="28"/>
          <w:szCs w:val="28"/>
        </w:rPr>
        <w:t xml:space="preserve"> </w:t>
      </w:r>
    </w:p>
    <w:p w:rsidR="00543BB7" w:rsidRPr="000618D1" w:rsidRDefault="00543BB7" w:rsidP="00543BB7">
      <w:pPr>
        <w:spacing w:line="360" w:lineRule="auto"/>
        <w:ind w:firstLine="709"/>
        <w:jc w:val="both"/>
        <w:rPr>
          <w:sz w:val="28"/>
          <w:szCs w:val="28"/>
        </w:rPr>
      </w:pPr>
      <w:r w:rsidRPr="000618D1">
        <w:rPr>
          <w:sz w:val="28"/>
          <w:szCs w:val="28"/>
        </w:rPr>
        <w:t xml:space="preserve">MySQL-сервер використовується в веб-програмуванні для зберігання інформації у табличках і має велику популярність. </w:t>
      </w:r>
    </w:p>
    <w:p w:rsidR="00543BB7" w:rsidRPr="004260AA" w:rsidRDefault="00543BB7" w:rsidP="00543BB7">
      <w:pPr>
        <w:spacing w:line="360" w:lineRule="auto"/>
        <w:ind w:firstLine="709"/>
        <w:jc w:val="both"/>
        <w:rPr>
          <w:sz w:val="28"/>
          <w:szCs w:val="28"/>
        </w:rPr>
      </w:pPr>
      <w:r w:rsidRPr="004260AA">
        <w:rPr>
          <w:sz w:val="28"/>
          <w:szCs w:val="28"/>
        </w:rPr>
        <w:t>Тепер коротко переглянемо можливості MySQL:</w:t>
      </w:r>
    </w:p>
    <w:p w:rsidR="00543BB7" w:rsidRPr="004260AA" w:rsidRDefault="00543BB7" w:rsidP="00835871">
      <w:pPr>
        <w:pStyle w:val="a6"/>
        <w:numPr>
          <w:ilvl w:val="0"/>
          <w:numId w:val="3"/>
        </w:numPr>
        <w:spacing w:after="0" w:line="360" w:lineRule="auto"/>
        <w:ind w:left="0" w:firstLine="709"/>
        <w:contextualSpacing w:val="0"/>
        <w:jc w:val="both"/>
        <w:rPr>
          <w:rFonts w:ascii="Times New Roman" w:hAnsi="Times New Roman" w:cs="Times New Roman"/>
          <w:sz w:val="28"/>
          <w:szCs w:val="28"/>
          <w:lang w:val="uk-UA"/>
        </w:rPr>
      </w:pPr>
      <w:r w:rsidRPr="004260AA">
        <w:rPr>
          <w:rFonts w:ascii="Times New Roman" w:hAnsi="Times New Roman" w:cs="Times New Roman"/>
          <w:color w:val="000000"/>
          <w:sz w:val="28"/>
          <w:szCs w:val="28"/>
          <w:shd w:val="clear" w:color="auto" w:fill="FFFFFF"/>
          <w:lang w:val="uk-UA"/>
        </w:rPr>
        <w:t>Кількість рядків у таблицях може досягти 50 млн.</w:t>
      </w:r>
    </w:p>
    <w:p w:rsidR="00543BB7" w:rsidRPr="004260AA" w:rsidRDefault="00543BB7" w:rsidP="00835871">
      <w:pPr>
        <w:pStyle w:val="a5"/>
        <w:numPr>
          <w:ilvl w:val="0"/>
          <w:numId w:val="3"/>
        </w:numPr>
        <w:shd w:val="clear" w:color="auto" w:fill="FFFFFF"/>
        <w:spacing w:before="0" w:beforeAutospacing="0" w:after="0" w:afterAutospacing="0" w:line="360" w:lineRule="auto"/>
        <w:ind w:left="0" w:firstLine="709"/>
        <w:jc w:val="both"/>
        <w:rPr>
          <w:color w:val="000000"/>
          <w:sz w:val="28"/>
          <w:szCs w:val="28"/>
          <w:lang w:val="uk-UA"/>
        </w:rPr>
      </w:pPr>
      <w:r w:rsidRPr="004260AA">
        <w:rPr>
          <w:color w:val="000000"/>
          <w:sz w:val="28"/>
          <w:szCs w:val="28"/>
          <w:lang w:val="uk-UA"/>
        </w:rPr>
        <w:t>Проста і ефективна система безпеки.</w:t>
      </w:r>
    </w:p>
    <w:p w:rsidR="00543BB7" w:rsidRPr="004260AA" w:rsidRDefault="00543BB7" w:rsidP="00835871">
      <w:pPr>
        <w:pStyle w:val="a5"/>
        <w:numPr>
          <w:ilvl w:val="0"/>
          <w:numId w:val="3"/>
        </w:numPr>
        <w:shd w:val="clear" w:color="auto" w:fill="FFFFFF"/>
        <w:spacing w:before="0" w:beforeAutospacing="0" w:after="0" w:afterAutospacing="0" w:line="360" w:lineRule="auto"/>
        <w:ind w:left="0" w:firstLine="709"/>
        <w:jc w:val="both"/>
        <w:rPr>
          <w:color w:val="000000"/>
          <w:sz w:val="28"/>
          <w:szCs w:val="28"/>
          <w:lang w:val="uk-UA"/>
        </w:rPr>
      </w:pPr>
      <w:r w:rsidRPr="004260AA">
        <w:rPr>
          <w:color w:val="000000"/>
          <w:sz w:val="28"/>
          <w:szCs w:val="28"/>
          <w:shd w:val="clear" w:color="auto" w:fill="FFFFFF"/>
          <w:lang w:val="uk-UA"/>
        </w:rPr>
        <w:t>Швидке виконання команд</w:t>
      </w:r>
    </w:p>
    <w:p w:rsidR="00543BB7" w:rsidRPr="007F7332" w:rsidRDefault="00543BB7" w:rsidP="00835871">
      <w:pPr>
        <w:pStyle w:val="a6"/>
        <w:numPr>
          <w:ilvl w:val="0"/>
          <w:numId w:val="3"/>
        </w:numPr>
        <w:spacing w:after="0" w:line="360" w:lineRule="auto"/>
        <w:ind w:left="0" w:firstLine="709"/>
        <w:contextualSpacing w:val="0"/>
        <w:jc w:val="both"/>
        <w:rPr>
          <w:rFonts w:ascii="Times New Roman" w:hAnsi="Times New Roman" w:cs="Times New Roman"/>
          <w:sz w:val="28"/>
          <w:szCs w:val="28"/>
          <w:lang w:val="uk-UA"/>
        </w:rPr>
      </w:pPr>
      <w:r w:rsidRPr="004260AA">
        <w:rPr>
          <w:rFonts w:ascii="Times New Roman" w:hAnsi="Times New Roman" w:cs="Times New Roman"/>
          <w:color w:val="000000"/>
          <w:sz w:val="28"/>
          <w:szCs w:val="28"/>
          <w:shd w:val="clear" w:color="auto" w:fill="FFFFFF"/>
          <w:lang w:val="uk-UA"/>
        </w:rPr>
        <w:t>Необмежена кількість клієнтів які одночасно</w:t>
      </w:r>
      <w:r w:rsidRPr="007F7332">
        <w:rPr>
          <w:rFonts w:ascii="Times New Roman" w:hAnsi="Times New Roman" w:cs="Times New Roman"/>
          <w:color w:val="000000"/>
          <w:sz w:val="28"/>
          <w:szCs w:val="28"/>
          <w:shd w:val="clear" w:color="auto" w:fill="FFFFFF"/>
          <w:lang w:val="uk-UA"/>
        </w:rPr>
        <w:t xml:space="preserve"> працюють з базою даних</w:t>
      </w:r>
    </w:p>
    <w:p w:rsidR="00543BB7" w:rsidRDefault="00543BB7" w:rsidP="00543BB7">
      <w:pPr>
        <w:spacing w:line="360" w:lineRule="auto"/>
        <w:ind w:firstLine="709"/>
        <w:jc w:val="both"/>
        <w:rPr>
          <w:sz w:val="28"/>
          <w:szCs w:val="28"/>
        </w:rPr>
      </w:pPr>
      <w:r w:rsidRPr="000618D1">
        <w:rPr>
          <w:sz w:val="28"/>
          <w:szCs w:val="28"/>
        </w:rPr>
        <w:t>Тож, можна з впевненістю сказати, що MySQL є невідмінною частиною РНР. За допомогою РНР є можливість з’єднуватися з сервером і витягувати дані і таким чином здійснюється динаміка сайту.</w:t>
      </w:r>
    </w:p>
    <w:p w:rsidR="00543BB7" w:rsidRPr="00A77855" w:rsidRDefault="00543BB7" w:rsidP="00543BB7">
      <w:pPr>
        <w:spacing w:line="360" w:lineRule="auto"/>
        <w:ind w:firstLine="709"/>
        <w:jc w:val="both"/>
        <w:rPr>
          <w:sz w:val="28"/>
          <w:szCs w:val="28"/>
        </w:rPr>
      </w:pPr>
      <w:r w:rsidRPr="00A77855">
        <w:rPr>
          <w:sz w:val="28"/>
          <w:szCs w:val="28"/>
        </w:rPr>
        <w:t>Спеціальні вбудовані функції для роботи з MySQL дозволяють просто і ефективно працювати з цією СУБД: виконувати будь-які запити, читати і записувати дані, обробляти помилки.</w:t>
      </w:r>
    </w:p>
    <w:p w:rsidR="00543BB7" w:rsidRPr="00A77855" w:rsidRDefault="00543BB7" w:rsidP="00543BB7">
      <w:pPr>
        <w:spacing w:line="360" w:lineRule="auto"/>
        <w:ind w:firstLine="709"/>
        <w:jc w:val="both"/>
        <w:rPr>
          <w:sz w:val="28"/>
          <w:szCs w:val="28"/>
        </w:rPr>
      </w:pPr>
      <w:r w:rsidRPr="00A77855">
        <w:rPr>
          <w:sz w:val="28"/>
          <w:szCs w:val="28"/>
        </w:rPr>
        <w:t xml:space="preserve">Сценарій, який підключається до БД, виконує запит і показує результат, буде складатися всього з декількох рядків. Для роботи з MySQL не треба нічого додатково встановлювати і налаштовувати; все необхідне вже є </w:t>
      </w:r>
      <w:r w:rsidRPr="00A77855">
        <w:rPr>
          <w:sz w:val="28"/>
          <w:szCs w:val="28"/>
        </w:rPr>
        <w:lastRenderedPageBreak/>
        <w:t>разом зі стандартною поставкою PHP.</w:t>
      </w:r>
    </w:p>
    <w:p w:rsidR="00543BB7" w:rsidRPr="00F15430" w:rsidRDefault="00543BB7" w:rsidP="00543BB7">
      <w:pPr>
        <w:spacing w:line="360" w:lineRule="auto"/>
        <w:ind w:firstLine="709"/>
        <w:jc w:val="both"/>
        <w:rPr>
          <w:sz w:val="28"/>
          <w:szCs w:val="28"/>
        </w:rPr>
      </w:pPr>
      <w:r w:rsidRPr="00F15430">
        <w:rPr>
          <w:sz w:val="28"/>
          <w:szCs w:val="28"/>
        </w:rPr>
        <w:t>Що таке mysqli</w:t>
      </w:r>
    </w:p>
    <w:p w:rsidR="00543BB7" w:rsidRPr="00A77855" w:rsidRDefault="00543BB7" w:rsidP="00543BB7">
      <w:pPr>
        <w:spacing w:line="360" w:lineRule="auto"/>
        <w:ind w:firstLine="709"/>
        <w:jc w:val="both"/>
        <w:rPr>
          <w:sz w:val="28"/>
          <w:szCs w:val="28"/>
        </w:rPr>
      </w:pPr>
      <w:r w:rsidRPr="00A77855">
        <w:rPr>
          <w:sz w:val="28"/>
          <w:szCs w:val="28"/>
        </w:rPr>
        <w:t xml:space="preserve">mysqli (MySQL Improved) </w:t>
      </w:r>
      <w:r>
        <w:rPr>
          <w:sz w:val="28"/>
          <w:szCs w:val="28"/>
        </w:rPr>
        <w:t>–</w:t>
      </w:r>
      <w:r w:rsidRPr="00A77855">
        <w:rPr>
          <w:sz w:val="28"/>
          <w:szCs w:val="28"/>
        </w:rPr>
        <w:t xml:space="preserve"> це розширення PHP, яке додає в мову повну підтримку баз даних MySQL. Це розширення підтримує безліч можливостей сучасних версій MySQL.</w:t>
      </w:r>
    </w:p>
    <w:p w:rsidR="00543BB7" w:rsidRPr="00A77855" w:rsidRDefault="00543BB7" w:rsidP="00F15430">
      <w:pPr>
        <w:spacing w:line="360" w:lineRule="auto"/>
        <w:ind w:firstLine="709"/>
        <w:jc w:val="both"/>
        <w:rPr>
          <w:sz w:val="28"/>
          <w:szCs w:val="28"/>
        </w:rPr>
      </w:pPr>
      <w:r w:rsidRPr="00F15430">
        <w:rPr>
          <w:sz w:val="28"/>
          <w:szCs w:val="28"/>
        </w:rPr>
        <w:t>Я</w:t>
      </w:r>
      <w:r w:rsidR="00F15430">
        <w:rPr>
          <w:sz w:val="28"/>
          <w:szCs w:val="28"/>
        </w:rPr>
        <w:t xml:space="preserve">к виглядає робота з базою даних. </w:t>
      </w:r>
      <w:r w:rsidRPr="00A77855">
        <w:rPr>
          <w:sz w:val="28"/>
          <w:szCs w:val="28"/>
        </w:rPr>
        <w:t>Типовий процес роботи з СУБД в PHP-сценарії складається з декількох кроків:</w:t>
      </w:r>
    </w:p>
    <w:p w:rsidR="00543BB7" w:rsidRPr="00A77855" w:rsidRDefault="00543BB7" w:rsidP="00835871">
      <w:pPr>
        <w:widowControl/>
        <w:numPr>
          <w:ilvl w:val="0"/>
          <w:numId w:val="3"/>
        </w:numPr>
        <w:suppressAutoHyphens/>
        <w:autoSpaceDE/>
        <w:autoSpaceDN/>
        <w:spacing w:line="360" w:lineRule="auto"/>
        <w:jc w:val="both"/>
        <w:rPr>
          <w:sz w:val="28"/>
          <w:szCs w:val="28"/>
        </w:rPr>
      </w:pPr>
      <w:r w:rsidRPr="00A77855">
        <w:rPr>
          <w:sz w:val="28"/>
          <w:szCs w:val="28"/>
        </w:rPr>
        <w:t>Встановити підключення до сервера СУБД, передавши необхідні параметри: адреса, логін, пароль.</w:t>
      </w:r>
    </w:p>
    <w:p w:rsidR="00543BB7" w:rsidRPr="00A77855" w:rsidRDefault="00543BB7" w:rsidP="00835871">
      <w:pPr>
        <w:widowControl/>
        <w:numPr>
          <w:ilvl w:val="0"/>
          <w:numId w:val="3"/>
        </w:numPr>
        <w:suppressAutoHyphens/>
        <w:autoSpaceDE/>
        <w:autoSpaceDN/>
        <w:spacing w:line="360" w:lineRule="auto"/>
        <w:jc w:val="both"/>
        <w:rPr>
          <w:sz w:val="28"/>
          <w:szCs w:val="28"/>
        </w:rPr>
      </w:pPr>
      <w:r w:rsidRPr="00A77855">
        <w:rPr>
          <w:sz w:val="28"/>
          <w:szCs w:val="28"/>
        </w:rPr>
        <w:t>Переконатися, що підключення пройшло успішно: сервер СУБД доступний,</w:t>
      </w:r>
      <w:r>
        <w:rPr>
          <w:sz w:val="28"/>
          <w:szCs w:val="28"/>
        </w:rPr>
        <w:t xml:space="preserve"> логін і пароль вірні</w:t>
      </w:r>
      <w:r w:rsidRPr="00A77855">
        <w:rPr>
          <w:sz w:val="28"/>
          <w:szCs w:val="28"/>
        </w:rPr>
        <w:t>.</w:t>
      </w:r>
    </w:p>
    <w:p w:rsidR="00543BB7" w:rsidRPr="00A77855" w:rsidRDefault="00543BB7" w:rsidP="00835871">
      <w:pPr>
        <w:widowControl/>
        <w:numPr>
          <w:ilvl w:val="0"/>
          <w:numId w:val="3"/>
        </w:numPr>
        <w:suppressAutoHyphens/>
        <w:autoSpaceDE/>
        <w:autoSpaceDN/>
        <w:spacing w:line="360" w:lineRule="auto"/>
        <w:jc w:val="both"/>
        <w:rPr>
          <w:sz w:val="28"/>
          <w:szCs w:val="28"/>
        </w:rPr>
      </w:pPr>
      <w:r w:rsidRPr="00A77855">
        <w:rPr>
          <w:sz w:val="28"/>
          <w:szCs w:val="28"/>
        </w:rPr>
        <w:t>Сформувати правильний SQL запит (наприклад, на читання даних з таблиці).</w:t>
      </w:r>
    </w:p>
    <w:p w:rsidR="00543BB7" w:rsidRPr="00A77855" w:rsidRDefault="00543BB7" w:rsidP="00835871">
      <w:pPr>
        <w:widowControl/>
        <w:numPr>
          <w:ilvl w:val="0"/>
          <w:numId w:val="3"/>
        </w:numPr>
        <w:suppressAutoHyphens/>
        <w:autoSpaceDE/>
        <w:autoSpaceDN/>
        <w:spacing w:line="360" w:lineRule="auto"/>
        <w:jc w:val="both"/>
        <w:rPr>
          <w:sz w:val="28"/>
          <w:szCs w:val="28"/>
        </w:rPr>
      </w:pPr>
      <w:r w:rsidRPr="00A77855">
        <w:rPr>
          <w:sz w:val="28"/>
          <w:szCs w:val="28"/>
        </w:rPr>
        <w:t>Переконатися, що запит був виконаний успішно.</w:t>
      </w:r>
    </w:p>
    <w:p w:rsidR="00543BB7" w:rsidRPr="00A77855" w:rsidRDefault="00543BB7" w:rsidP="00835871">
      <w:pPr>
        <w:widowControl/>
        <w:numPr>
          <w:ilvl w:val="0"/>
          <w:numId w:val="3"/>
        </w:numPr>
        <w:suppressAutoHyphens/>
        <w:autoSpaceDE/>
        <w:autoSpaceDN/>
        <w:spacing w:line="360" w:lineRule="auto"/>
        <w:jc w:val="both"/>
        <w:rPr>
          <w:sz w:val="28"/>
          <w:szCs w:val="28"/>
        </w:rPr>
      </w:pPr>
      <w:r w:rsidRPr="00A77855">
        <w:rPr>
          <w:sz w:val="28"/>
          <w:szCs w:val="28"/>
        </w:rPr>
        <w:t>Отримати результат від СУБД у вигляді масиву з записів.</w:t>
      </w:r>
    </w:p>
    <w:p w:rsidR="00543BB7" w:rsidRPr="00A77855" w:rsidRDefault="00543BB7" w:rsidP="00835871">
      <w:pPr>
        <w:widowControl/>
        <w:numPr>
          <w:ilvl w:val="0"/>
          <w:numId w:val="3"/>
        </w:numPr>
        <w:suppressAutoHyphens/>
        <w:autoSpaceDE/>
        <w:autoSpaceDN/>
        <w:spacing w:line="360" w:lineRule="auto"/>
        <w:jc w:val="both"/>
        <w:rPr>
          <w:sz w:val="28"/>
          <w:szCs w:val="28"/>
        </w:rPr>
      </w:pPr>
      <w:r w:rsidRPr="00A77855">
        <w:rPr>
          <w:sz w:val="28"/>
          <w:szCs w:val="28"/>
        </w:rPr>
        <w:t>Використовувати отримані записи в своєму сценарії (наприклад, показати їх у вигляді таблиці).</w:t>
      </w:r>
    </w:p>
    <w:p w:rsidR="00543BB7" w:rsidRPr="00F15430" w:rsidRDefault="00543BB7" w:rsidP="00543BB7">
      <w:pPr>
        <w:spacing w:line="360" w:lineRule="auto"/>
        <w:ind w:firstLine="709"/>
        <w:jc w:val="both"/>
        <w:rPr>
          <w:sz w:val="28"/>
          <w:szCs w:val="28"/>
        </w:rPr>
      </w:pPr>
      <w:r w:rsidRPr="00F15430">
        <w:rPr>
          <w:sz w:val="28"/>
          <w:szCs w:val="28"/>
        </w:rPr>
        <w:t>Функція mysqli connect: з'єднання з MySQL</w:t>
      </w:r>
    </w:p>
    <w:p w:rsidR="00543BB7" w:rsidRPr="00A77855" w:rsidRDefault="00543BB7" w:rsidP="00543BB7">
      <w:pPr>
        <w:spacing w:line="360" w:lineRule="auto"/>
        <w:ind w:firstLine="709"/>
        <w:jc w:val="both"/>
        <w:rPr>
          <w:sz w:val="28"/>
          <w:szCs w:val="28"/>
        </w:rPr>
      </w:pPr>
      <w:r w:rsidRPr="00A77855">
        <w:rPr>
          <w:sz w:val="28"/>
          <w:szCs w:val="28"/>
        </w:rPr>
        <w:t>Перед початком роботи з даними всередині MySQL, потрібно відкрити з'єднання з сервером СУБД.</w:t>
      </w:r>
    </w:p>
    <w:p w:rsidR="00543BB7" w:rsidRPr="00A77855" w:rsidRDefault="00543BB7" w:rsidP="00543BB7">
      <w:pPr>
        <w:spacing w:line="360" w:lineRule="auto"/>
        <w:ind w:firstLine="709"/>
        <w:jc w:val="both"/>
        <w:rPr>
          <w:sz w:val="28"/>
          <w:szCs w:val="28"/>
        </w:rPr>
      </w:pPr>
      <w:r w:rsidRPr="00A77855">
        <w:rPr>
          <w:sz w:val="28"/>
          <w:szCs w:val="28"/>
        </w:rPr>
        <w:t xml:space="preserve">У PHP це робиться за допомогою стандартної функції mysqli_connect (). Функція повертає результат </w:t>
      </w:r>
      <w:r>
        <w:rPr>
          <w:sz w:val="28"/>
          <w:szCs w:val="28"/>
        </w:rPr>
        <w:t>–</w:t>
      </w:r>
      <w:r w:rsidRPr="00A77855">
        <w:rPr>
          <w:sz w:val="28"/>
          <w:szCs w:val="28"/>
        </w:rPr>
        <w:t xml:space="preserve"> ресурс з'єднання. Даний ресурс використовується для всіх наступних операцій з MySQL.</w:t>
      </w:r>
    </w:p>
    <w:p w:rsidR="00543BB7" w:rsidRPr="00A77855" w:rsidRDefault="00543BB7" w:rsidP="00543BB7">
      <w:pPr>
        <w:spacing w:line="360" w:lineRule="auto"/>
        <w:ind w:firstLine="709"/>
        <w:jc w:val="both"/>
        <w:rPr>
          <w:sz w:val="28"/>
          <w:szCs w:val="28"/>
        </w:rPr>
      </w:pPr>
      <w:r w:rsidRPr="00A77855">
        <w:rPr>
          <w:sz w:val="28"/>
          <w:szCs w:val="28"/>
        </w:rPr>
        <w:t>Але щоб виконати з'єднання з сервером, необхідно знати як мінімум три параметри:</w:t>
      </w:r>
    </w:p>
    <w:p w:rsidR="00543BB7" w:rsidRPr="00A77855" w:rsidRDefault="00543BB7" w:rsidP="00835871">
      <w:pPr>
        <w:widowControl/>
        <w:numPr>
          <w:ilvl w:val="0"/>
          <w:numId w:val="20"/>
        </w:numPr>
        <w:suppressAutoHyphens/>
        <w:autoSpaceDE/>
        <w:autoSpaceDN/>
        <w:spacing w:line="360" w:lineRule="auto"/>
        <w:jc w:val="both"/>
        <w:rPr>
          <w:sz w:val="28"/>
          <w:szCs w:val="28"/>
        </w:rPr>
      </w:pPr>
      <w:r w:rsidRPr="00A77855">
        <w:rPr>
          <w:sz w:val="28"/>
          <w:szCs w:val="28"/>
        </w:rPr>
        <w:t>Адреса сервера СУБД;</w:t>
      </w:r>
    </w:p>
    <w:p w:rsidR="00543BB7" w:rsidRPr="00A77855" w:rsidRDefault="00543BB7" w:rsidP="00835871">
      <w:pPr>
        <w:widowControl/>
        <w:numPr>
          <w:ilvl w:val="0"/>
          <w:numId w:val="20"/>
        </w:numPr>
        <w:suppressAutoHyphens/>
        <w:autoSpaceDE/>
        <w:autoSpaceDN/>
        <w:spacing w:line="360" w:lineRule="auto"/>
        <w:jc w:val="both"/>
        <w:rPr>
          <w:sz w:val="28"/>
          <w:szCs w:val="28"/>
        </w:rPr>
      </w:pPr>
      <w:r w:rsidRPr="00A77855">
        <w:rPr>
          <w:sz w:val="28"/>
          <w:szCs w:val="28"/>
        </w:rPr>
        <w:t>Логін;</w:t>
      </w:r>
    </w:p>
    <w:p w:rsidR="00543BB7" w:rsidRPr="00A77855" w:rsidRDefault="00543BB7" w:rsidP="00835871">
      <w:pPr>
        <w:widowControl/>
        <w:numPr>
          <w:ilvl w:val="0"/>
          <w:numId w:val="20"/>
        </w:numPr>
        <w:suppressAutoHyphens/>
        <w:autoSpaceDE/>
        <w:autoSpaceDN/>
        <w:spacing w:line="360" w:lineRule="auto"/>
        <w:jc w:val="both"/>
        <w:rPr>
          <w:sz w:val="28"/>
          <w:szCs w:val="28"/>
        </w:rPr>
      </w:pPr>
      <w:r w:rsidRPr="00A77855">
        <w:rPr>
          <w:sz w:val="28"/>
          <w:szCs w:val="28"/>
        </w:rPr>
        <w:t>Пароль.</w:t>
      </w:r>
    </w:p>
    <w:p w:rsidR="00543BB7" w:rsidRPr="00B055C2" w:rsidRDefault="00543BB7" w:rsidP="00543BB7">
      <w:pPr>
        <w:spacing w:line="360" w:lineRule="auto"/>
        <w:ind w:firstLine="709"/>
        <w:jc w:val="both"/>
        <w:rPr>
          <w:sz w:val="28"/>
          <w:szCs w:val="28"/>
          <w:lang w:val="ru-RU"/>
        </w:rPr>
      </w:pPr>
      <w:r w:rsidRPr="00A77855">
        <w:rPr>
          <w:sz w:val="28"/>
          <w:szCs w:val="28"/>
        </w:rPr>
        <w:t xml:space="preserve">Якщо </w:t>
      </w:r>
      <w:r>
        <w:rPr>
          <w:sz w:val="28"/>
          <w:szCs w:val="28"/>
        </w:rPr>
        <w:t>використовується налаштування</w:t>
      </w:r>
      <w:r w:rsidRPr="00A77855">
        <w:rPr>
          <w:sz w:val="28"/>
          <w:szCs w:val="28"/>
        </w:rPr>
        <w:t xml:space="preserve"> зі стандартною процедурою установки MySQL або використовуєт</w:t>
      </w:r>
      <w:r>
        <w:rPr>
          <w:sz w:val="28"/>
          <w:szCs w:val="28"/>
        </w:rPr>
        <w:t>ься</w:t>
      </w:r>
      <w:r w:rsidRPr="00A77855">
        <w:rPr>
          <w:sz w:val="28"/>
          <w:szCs w:val="28"/>
        </w:rPr>
        <w:t xml:space="preserve"> OpenServer, то адресою сервера </w:t>
      </w:r>
      <w:r w:rsidRPr="00A77855">
        <w:rPr>
          <w:sz w:val="28"/>
          <w:szCs w:val="28"/>
        </w:rPr>
        <w:lastRenderedPageBreak/>
        <w:t xml:space="preserve">буде localhost, логіном </w:t>
      </w:r>
      <w:r>
        <w:rPr>
          <w:sz w:val="28"/>
          <w:szCs w:val="28"/>
        </w:rPr>
        <w:t>–</w:t>
      </w:r>
      <w:r w:rsidRPr="00A77855">
        <w:rPr>
          <w:sz w:val="28"/>
          <w:szCs w:val="28"/>
        </w:rPr>
        <w:t xml:space="preserve"> root. При використанні OpenServer пароль для підключення </w:t>
      </w:r>
      <w:r>
        <w:rPr>
          <w:sz w:val="28"/>
          <w:szCs w:val="28"/>
        </w:rPr>
        <w:t>–</w:t>
      </w:r>
      <w:r w:rsidRPr="00A77855">
        <w:rPr>
          <w:sz w:val="28"/>
          <w:szCs w:val="28"/>
        </w:rPr>
        <w:t xml:space="preserve"> це порожній рядок '', а при самостійній установці MySQL пароль зада</w:t>
      </w:r>
      <w:r>
        <w:rPr>
          <w:sz w:val="28"/>
          <w:szCs w:val="28"/>
        </w:rPr>
        <w:t>ється</w:t>
      </w:r>
      <w:r w:rsidRPr="00A77855">
        <w:rPr>
          <w:sz w:val="28"/>
          <w:szCs w:val="28"/>
        </w:rPr>
        <w:t xml:space="preserve"> в одному з кроків майстра установки.</w:t>
      </w:r>
      <w:r w:rsidR="003D0BF8">
        <w:rPr>
          <w:sz w:val="28"/>
          <w:szCs w:val="28"/>
          <w:lang w:val="ru-RU"/>
        </w:rPr>
        <w:t>[8</w:t>
      </w:r>
      <w:bookmarkStart w:id="1" w:name="_GoBack"/>
      <w:bookmarkEnd w:id="1"/>
      <w:r w:rsidR="002610C7" w:rsidRPr="00B055C2">
        <w:rPr>
          <w:sz w:val="28"/>
          <w:szCs w:val="28"/>
          <w:lang w:val="ru-RU"/>
        </w:rPr>
        <w:t>]</w:t>
      </w:r>
    </w:p>
    <w:p w:rsidR="00543BB7" w:rsidRPr="00F15430" w:rsidRDefault="00543BB7" w:rsidP="00543BB7">
      <w:pPr>
        <w:spacing w:line="360" w:lineRule="auto"/>
        <w:ind w:firstLine="709"/>
        <w:jc w:val="both"/>
        <w:rPr>
          <w:sz w:val="28"/>
          <w:szCs w:val="28"/>
        </w:rPr>
      </w:pPr>
      <w:r w:rsidRPr="00F15430">
        <w:rPr>
          <w:sz w:val="28"/>
          <w:szCs w:val="28"/>
        </w:rPr>
        <w:t>Базовий синтаксис функції mysqli_connect ():</w:t>
      </w:r>
    </w:p>
    <w:p w:rsidR="00543BB7" w:rsidRPr="00A77855" w:rsidRDefault="00543BB7" w:rsidP="00543BB7">
      <w:pPr>
        <w:spacing w:line="360" w:lineRule="auto"/>
        <w:ind w:firstLine="709"/>
        <w:jc w:val="both"/>
        <w:rPr>
          <w:i/>
          <w:sz w:val="28"/>
          <w:szCs w:val="28"/>
        </w:rPr>
      </w:pPr>
    </w:p>
    <w:p w:rsidR="00543BB7" w:rsidRPr="00F15430" w:rsidRDefault="00543BB7" w:rsidP="00543BB7">
      <w:pPr>
        <w:spacing w:line="360" w:lineRule="auto"/>
        <w:ind w:firstLine="709"/>
        <w:jc w:val="both"/>
        <w:rPr>
          <w:sz w:val="28"/>
          <w:szCs w:val="28"/>
        </w:rPr>
      </w:pPr>
      <w:r w:rsidRPr="00F15430">
        <w:rPr>
          <w:sz w:val="28"/>
          <w:szCs w:val="28"/>
        </w:rPr>
        <w:t>mysqli_connect (&lt;адреса сервера&gt;, &lt;ім'я користувача&gt;, &lt;пароль&gt;, &lt;ім'я бази даних&gt;);</w:t>
      </w:r>
    </w:p>
    <w:p w:rsidR="00543BB7" w:rsidRPr="00A77855" w:rsidRDefault="00543BB7" w:rsidP="00543BB7">
      <w:pPr>
        <w:spacing w:line="360" w:lineRule="auto"/>
        <w:ind w:firstLine="709"/>
        <w:jc w:val="both"/>
        <w:rPr>
          <w:sz w:val="28"/>
          <w:szCs w:val="28"/>
        </w:rPr>
      </w:pPr>
    </w:p>
    <w:p w:rsidR="00543BB7" w:rsidRPr="00F15430" w:rsidRDefault="00543BB7" w:rsidP="00543BB7">
      <w:pPr>
        <w:spacing w:line="360" w:lineRule="auto"/>
        <w:ind w:firstLine="709"/>
        <w:jc w:val="both"/>
        <w:rPr>
          <w:sz w:val="28"/>
          <w:szCs w:val="28"/>
        </w:rPr>
      </w:pPr>
      <w:r w:rsidRPr="00F15430">
        <w:rPr>
          <w:sz w:val="28"/>
          <w:szCs w:val="28"/>
        </w:rPr>
        <w:t>Перевірка з'єднання</w:t>
      </w:r>
    </w:p>
    <w:p w:rsidR="00543BB7" w:rsidRPr="00A77855" w:rsidRDefault="00543BB7" w:rsidP="00543BB7">
      <w:pPr>
        <w:spacing w:line="360" w:lineRule="auto"/>
        <w:ind w:firstLine="709"/>
        <w:jc w:val="both"/>
        <w:rPr>
          <w:sz w:val="28"/>
          <w:szCs w:val="28"/>
        </w:rPr>
      </w:pPr>
      <w:r w:rsidRPr="00A77855">
        <w:rPr>
          <w:sz w:val="28"/>
          <w:szCs w:val="28"/>
        </w:rPr>
        <w:t xml:space="preserve">Перше, що потрібно зробити після з'єднання з СУБД </w:t>
      </w:r>
      <w:r>
        <w:rPr>
          <w:sz w:val="28"/>
          <w:szCs w:val="28"/>
        </w:rPr>
        <w:t>–</w:t>
      </w:r>
      <w:r w:rsidRPr="00A77855">
        <w:rPr>
          <w:sz w:val="28"/>
          <w:szCs w:val="28"/>
        </w:rPr>
        <w:t xml:space="preserve"> це виконати перевірку, що воно було успішним.</w:t>
      </w:r>
    </w:p>
    <w:p w:rsidR="00543BB7" w:rsidRPr="00A77855" w:rsidRDefault="00543BB7" w:rsidP="00543BB7">
      <w:pPr>
        <w:spacing w:line="360" w:lineRule="auto"/>
        <w:ind w:firstLine="709"/>
        <w:jc w:val="both"/>
        <w:rPr>
          <w:sz w:val="28"/>
          <w:szCs w:val="28"/>
        </w:rPr>
      </w:pPr>
      <w:r w:rsidRPr="00A77855">
        <w:rPr>
          <w:sz w:val="28"/>
          <w:szCs w:val="28"/>
        </w:rPr>
        <w:t xml:space="preserve">Ця перевірка потрібна, щоб виключити помилку при підключенні до БД. Неправильні підключення, неправильне налаштування або високе навантаження змусить MySQL </w:t>
      </w:r>
      <w:r>
        <w:rPr>
          <w:sz w:val="28"/>
          <w:szCs w:val="28"/>
        </w:rPr>
        <w:t>відмовлятися від</w:t>
      </w:r>
      <w:r w:rsidRPr="00A77855">
        <w:rPr>
          <w:sz w:val="28"/>
          <w:szCs w:val="28"/>
        </w:rPr>
        <w:t xml:space="preserve"> нов</w:t>
      </w:r>
      <w:r>
        <w:rPr>
          <w:sz w:val="28"/>
          <w:szCs w:val="28"/>
        </w:rPr>
        <w:t>их</w:t>
      </w:r>
      <w:r w:rsidRPr="00A77855">
        <w:rPr>
          <w:sz w:val="28"/>
          <w:szCs w:val="28"/>
        </w:rPr>
        <w:t xml:space="preserve"> підключен</w:t>
      </w:r>
      <w:r>
        <w:rPr>
          <w:sz w:val="28"/>
          <w:szCs w:val="28"/>
        </w:rPr>
        <w:t>ь</w:t>
      </w:r>
      <w:r w:rsidRPr="00A77855">
        <w:rPr>
          <w:sz w:val="28"/>
          <w:szCs w:val="28"/>
        </w:rPr>
        <w:t>. Всі ці ситуації призведуть до неможливості з'єднання, тому програміст повинен перевірити успішність підключення до сервера, перш ніж виконувати наступні дії.</w:t>
      </w:r>
    </w:p>
    <w:p w:rsidR="00543BB7" w:rsidRPr="00A77855" w:rsidRDefault="00543BB7" w:rsidP="00543BB7">
      <w:pPr>
        <w:spacing w:line="360" w:lineRule="auto"/>
        <w:ind w:firstLine="709"/>
        <w:jc w:val="both"/>
        <w:rPr>
          <w:sz w:val="28"/>
          <w:szCs w:val="28"/>
        </w:rPr>
      </w:pPr>
      <w:r w:rsidRPr="00A77855">
        <w:rPr>
          <w:sz w:val="28"/>
          <w:szCs w:val="28"/>
        </w:rPr>
        <w:t>З'єднання з MySQL встановлюється один раз в сценарії, а потім використовується при всіх запитах до БД.</w:t>
      </w:r>
    </w:p>
    <w:p w:rsidR="00543BB7" w:rsidRPr="00A77855" w:rsidRDefault="00543BB7" w:rsidP="00543BB7">
      <w:pPr>
        <w:spacing w:line="360" w:lineRule="auto"/>
        <w:ind w:firstLine="709"/>
        <w:jc w:val="both"/>
        <w:rPr>
          <w:sz w:val="28"/>
          <w:szCs w:val="28"/>
        </w:rPr>
      </w:pPr>
      <w:r w:rsidRPr="00A77855">
        <w:rPr>
          <w:sz w:val="28"/>
          <w:szCs w:val="28"/>
        </w:rPr>
        <w:t xml:space="preserve">Результатом виконання функції </w:t>
      </w:r>
      <w:r w:rsidRPr="00F15430">
        <w:rPr>
          <w:sz w:val="28"/>
          <w:szCs w:val="28"/>
        </w:rPr>
        <w:t>mysqli_connect ()</w:t>
      </w:r>
      <w:r w:rsidRPr="00A77855">
        <w:rPr>
          <w:sz w:val="28"/>
          <w:szCs w:val="28"/>
        </w:rPr>
        <w:t xml:space="preserve"> буде значення спеціального типу </w:t>
      </w:r>
      <w:r>
        <w:rPr>
          <w:sz w:val="28"/>
          <w:szCs w:val="28"/>
        </w:rPr>
        <w:t>–</w:t>
      </w:r>
      <w:r w:rsidRPr="00A77855">
        <w:rPr>
          <w:sz w:val="28"/>
          <w:szCs w:val="28"/>
        </w:rPr>
        <w:t xml:space="preserve"> ресурс.</w:t>
      </w:r>
    </w:p>
    <w:p w:rsidR="00543BB7" w:rsidRPr="00A77855" w:rsidRDefault="00543BB7" w:rsidP="00543BB7">
      <w:pPr>
        <w:spacing w:line="360" w:lineRule="auto"/>
        <w:ind w:firstLine="709"/>
        <w:jc w:val="both"/>
        <w:rPr>
          <w:sz w:val="28"/>
          <w:szCs w:val="28"/>
        </w:rPr>
      </w:pPr>
      <w:r w:rsidRPr="00A77855">
        <w:rPr>
          <w:sz w:val="28"/>
          <w:szCs w:val="28"/>
        </w:rPr>
        <w:t xml:space="preserve">Якщо підключення до MySQL не вдалося, то функція </w:t>
      </w:r>
      <w:r w:rsidRPr="00F15430">
        <w:rPr>
          <w:sz w:val="28"/>
          <w:szCs w:val="28"/>
        </w:rPr>
        <w:t>mysqli_connect ()</w:t>
      </w:r>
      <w:r w:rsidRPr="00A77855">
        <w:rPr>
          <w:sz w:val="28"/>
          <w:szCs w:val="28"/>
        </w:rPr>
        <w:t xml:space="preserve"> замість ресурсу поверне логічне значення типу false.</w:t>
      </w:r>
    </w:p>
    <w:p w:rsidR="00543BB7" w:rsidRPr="00A77855" w:rsidRDefault="00543BB7" w:rsidP="00543BB7">
      <w:pPr>
        <w:spacing w:line="360" w:lineRule="auto"/>
        <w:ind w:firstLine="709"/>
        <w:jc w:val="both"/>
        <w:rPr>
          <w:sz w:val="28"/>
          <w:szCs w:val="28"/>
        </w:rPr>
      </w:pPr>
      <w:r w:rsidRPr="00A77855">
        <w:rPr>
          <w:sz w:val="28"/>
          <w:szCs w:val="28"/>
        </w:rPr>
        <w:t xml:space="preserve">Доброю практикою буде завжди перевіряти значення </w:t>
      </w:r>
      <w:r w:rsidR="004260AA" w:rsidRPr="00A77855">
        <w:rPr>
          <w:sz w:val="28"/>
          <w:szCs w:val="28"/>
        </w:rPr>
        <w:t>результат</w:t>
      </w:r>
      <w:r w:rsidRPr="00A77855">
        <w:rPr>
          <w:sz w:val="28"/>
          <w:szCs w:val="28"/>
        </w:rPr>
        <w:t xml:space="preserve"> виконання цієї функції і порівнювати його з false.</w:t>
      </w:r>
    </w:p>
    <w:p w:rsidR="00543BB7" w:rsidRPr="00A77855" w:rsidRDefault="00543BB7" w:rsidP="00543BB7">
      <w:pPr>
        <w:spacing w:line="360" w:lineRule="auto"/>
        <w:ind w:firstLine="709"/>
        <w:jc w:val="both"/>
        <w:rPr>
          <w:sz w:val="28"/>
          <w:szCs w:val="28"/>
        </w:rPr>
      </w:pPr>
    </w:p>
    <w:p w:rsidR="00543BB7" w:rsidRPr="00F15430" w:rsidRDefault="00543BB7" w:rsidP="00543BB7">
      <w:pPr>
        <w:spacing w:line="360" w:lineRule="auto"/>
        <w:ind w:firstLine="709"/>
        <w:jc w:val="both"/>
        <w:rPr>
          <w:sz w:val="28"/>
          <w:szCs w:val="28"/>
        </w:rPr>
      </w:pPr>
      <w:r w:rsidRPr="00F15430">
        <w:rPr>
          <w:sz w:val="28"/>
          <w:szCs w:val="28"/>
        </w:rPr>
        <w:t>З'єднання з MySQL і перевірка на помилки:</w:t>
      </w:r>
    </w:p>
    <w:p w:rsidR="00543BB7" w:rsidRPr="00F15430" w:rsidRDefault="00543BB7" w:rsidP="00543BB7">
      <w:pPr>
        <w:spacing w:line="360" w:lineRule="auto"/>
        <w:ind w:firstLine="709"/>
        <w:jc w:val="both"/>
        <w:rPr>
          <w:sz w:val="28"/>
          <w:szCs w:val="28"/>
        </w:rPr>
      </w:pPr>
    </w:p>
    <w:p w:rsidR="00543BB7" w:rsidRPr="00F15430" w:rsidRDefault="00543BB7" w:rsidP="00543BB7">
      <w:pPr>
        <w:spacing w:line="360" w:lineRule="auto"/>
        <w:ind w:firstLine="709"/>
        <w:jc w:val="both"/>
        <w:rPr>
          <w:sz w:val="28"/>
          <w:szCs w:val="28"/>
        </w:rPr>
      </w:pPr>
      <w:r w:rsidRPr="00F15430">
        <w:rPr>
          <w:sz w:val="28"/>
          <w:szCs w:val="28"/>
        </w:rPr>
        <w:t>&lt;? Php</w:t>
      </w:r>
    </w:p>
    <w:p w:rsidR="00543BB7" w:rsidRPr="00F15430" w:rsidRDefault="00543BB7" w:rsidP="00543BB7">
      <w:pPr>
        <w:spacing w:line="360" w:lineRule="auto"/>
        <w:ind w:firstLine="709"/>
        <w:jc w:val="both"/>
        <w:rPr>
          <w:sz w:val="28"/>
          <w:szCs w:val="28"/>
        </w:rPr>
      </w:pPr>
      <w:r w:rsidRPr="00F15430">
        <w:rPr>
          <w:sz w:val="28"/>
          <w:szCs w:val="28"/>
        </w:rPr>
        <w:t>$ Link = mysqli_connect ( "localhost", "root", "");</w:t>
      </w:r>
    </w:p>
    <w:p w:rsidR="00543BB7" w:rsidRPr="00A77855" w:rsidRDefault="00543BB7" w:rsidP="00543BB7">
      <w:pPr>
        <w:spacing w:line="360" w:lineRule="auto"/>
        <w:ind w:firstLine="709"/>
        <w:jc w:val="both"/>
        <w:rPr>
          <w:i/>
          <w:sz w:val="28"/>
          <w:szCs w:val="28"/>
        </w:rPr>
      </w:pPr>
    </w:p>
    <w:p w:rsidR="00543BB7" w:rsidRPr="00F15430" w:rsidRDefault="00543BB7" w:rsidP="00543BB7">
      <w:pPr>
        <w:spacing w:line="360" w:lineRule="auto"/>
        <w:ind w:firstLine="709"/>
        <w:jc w:val="both"/>
        <w:rPr>
          <w:sz w:val="28"/>
          <w:szCs w:val="28"/>
        </w:rPr>
      </w:pPr>
      <w:r w:rsidRPr="00F15430">
        <w:rPr>
          <w:sz w:val="28"/>
          <w:szCs w:val="28"/>
        </w:rPr>
        <w:t>if ($ link == false) {</w:t>
      </w:r>
    </w:p>
    <w:p w:rsidR="00543BB7" w:rsidRPr="00F15430" w:rsidRDefault="00543BB7" w:rsidP="00543BB7">
      <w:pPr>
        <w:spacing w:line="360" w:lineRule="auto"/>
        <w:ind w:firstLine="709"/>
        <w:jc w:val="both"/>
        <w:rPr>
          <w:sz w:val="28"/>
          <w:szCs w:val="28"/>
        </w:rPr>
      </w:pPr>
      <w:r w:rsidRPr="00F15430">
        <w:rPr>
          <w:sz w:val="28"/>
          <w:szCs w:val="28"/>
        </w:rPr>
        <w:t xml:space="preserve">    print ( "Помилка: Неможливо підключитися до MySQL". mysqli_connect_error ());</w:t>
      </w:r>
    </w:p>
    <w:p w:rsidR="00543BB7" w:rsidRPr="00F15430" w:rsidRDefault="00543BB7" w:rsidP="00543BB7">
      <w:pPr>
        <w:spacing w:line="360" w:lineRule="auto"/>
        <w:ind w:firstLine="709"/>
        <w:jc w:val="both"/>
        <w:rPr>
          <w:sz w:val="28"/>
          <w:szCs w:val="28"/>
        </w:rPr>
      </w:pPr>
      <w:r w:rsidRPr="00F15430">
        <w:rPr>
          <w:sz w:val="28"/>
          <w:szCs w:val="28"/>
        </w:rPr>
        <w:t>}</w:t>
      </w:r>
    </w:p>
    <w:p w:rsidR="00543BB7" w:rsidRPr="00F15430" w:rsidRDefault="00543BB7" w:rsidP="00543BB7">
      <w:pPr>
        <w:spacing w:line="360" w:lineRule="auto"/>
        <w:ind w:firstLine="709"/>
        <w:jc w:val="both"/>
        <w:rPr>
          <w:sz w:val="28"/>
          <w:szCs w:val="28"/>
        </w:rPr>
      </w:pPr>
      <w:r w:rsidRPr="00F15430">
        <w:rPr>
          <w:sz w:val="28"/>
          <w:szCs w:val="28"/>
        </w:rPr>
        <w:t>else {</w:t>
      </w:r>
    </w:p>
    <w:p w:rsidR="00543BB7" w:rsidRPr="00F15430" w:rsidRDefault="00543BB7" w:rsidP="00543BB7">
      <w:pPr>
        <w:spacing w:line="360" w:lineRule="auto"/>
        <w:ind w:firstLine="709"/>
        <w:jc w:val="both"/>
        <w:rPr>
          <w:sz w:val="28"/>
          <w:szCs w:val="28"/>
        </w:rPr>
      </w:pPr>
      <w:r w:rsidRPr="00F15430">
        <w:rPr>
          <w:sz w:val="28"/>
          <w:szCs w:val="28"/>
        </w:rPr>
        <w:t xml:space="preserve">    print ( "З'єднання встановлено успішно");</w:t>
      </w:r>
    </w:p>
    <w:p w:rsidR="00543BB7" w:rsidRPr="00F15430" w:rsidRDefault="00543BB7" w:rsidP="00543BB7">
      <w:pPr>
        <w:spacing w:line="360" w:lineRule="auto"/>
        <w:ind w:firstLine="709"/>
        <w:jc w:val="both"/>
        <w:rPr>
          <w:sz w:val="28"/>
          <w:szCs w:val="28"/>
        </w:rPr>
      </w:pPr>
      <w:r w:rsidRPr="00F15430">
        <w:rPr>
          <w:sz w:val="28"/>
          <w:szCs w:val="28"/>
        </w:rPr>
        <w:t>}</w:t>
      </w:r>
    </w:p>
    <w:p w:rsidR="00543BB7" w:rsidRPr="00A77855" w:rsidRDefault="00543BB7" w:rsidP="00543BB7">
      <w:pPr>
        <w:spacing w:line="360" w:lineRule="auto"/>
        <w:ind w:firstLine="709"/>
        <w:jc w:val="both"/>
        <w:rPr>
          <w:sz w:val="28"/>
          <w:szCs w:val="28"/>
        </w:rPr>
      </w:pPr>
      <w:r w:rsidRPr="00A77855">
        <w:rPr>
          <w:sz w:val="28"/>
          <w:szCs w:val="28"/>
        </w:rPr>
        <w:t xml:space="preserve">Функція </w:t>
      </w:r>
      <w:r w:rsidRPr="00F15430">
        <w:rPr>
          <w:sz w:val="28"/>
          <w:szCs w:val="28"/>
        </w:rPr>
        <w:t>mysqli_connect_error ()</w:t>
      </w:r>
      <w:r w:rsidRPr="00A77855">
        <w:rPr>
          <w:sz w:val="28"/>
          <w:szCs w:val="28"/>
        </w:rPr>
        <w:t xml:space="preserve"> просто повертає текстовий опис останньої помилки MySQL.</w:t>
      </w:r>
    </w:p>
    <w:p w:rsidR="00543BB7" w:rsidRPr="00F15430" w:rsidRDefault="00543BB7" w:rsidP="00543BB7">
      <w:pPr>
        <w:spacing w:line="360" w:lineRule="auto"/>
        <w:ind w:firstLine="709"/>
        <w:jc w:val="both"/>
        <w:rPr>
          <w:sz w:val="28"/>
          <w:szCs w:val="28"/>
        </w:rPr>
      </w:pPr>
      <w:r w:rsidRPr="00F15430">
        <w:rPr>
          <w:sz w:val="28"/>
          <w:szCs w:val="28"/>
        </w:rPr>
        <w:t>Установка кодування:</w:t>
      </w:r>
    </w:p>
    <w:p w:rsidR="00543BB7" w:rsidRPr="00A77855" w:rsidRDefault="00543BB7" w:rsidP="00543BB7">
      <w:pPr>
        <w:spacing w:line="360" w:lineRule="auto"/>
        <w:ind w:firstLine="709"/>
        <w:jc w:val="both"/>
        <w:rPr>
          <w:sz w:val="28"/>
          <w:szCs w:val="28"/>
        </w:rPr>
      </w:pPr>
      <w:r w:rsidRPr="00A77855">
        <w:rPr>
          <w:sz w:val="28"/>
          <w:szCs w:val="28"/>
        </w:rPr>
        <w:t xml:space="preserve">Насамперед після установки з'єднання вкрай бажано явно задати кодування, яка буде використовуватися при обміні даними з MySQL. Якщо цього не зробити, то замість записів зі значеннями, написаними кирилицею, можна отримати послідовність з знаків питання: </w:t>
      </w:r>
      <w:r w:rsidRPr="00F15430">
        <w:rPr>
          <w:sz w:val="28"/>
          <w:szCs w:val="28"/>
        </w:rPr>
        <w:t>'?????????????????'.</w:t>
      </w:r>
    </w:p>
    <w:p w:rsidR="00543BB7" w:rsidRPr="00A77855" w:rsidRDefault="00543BB7" w:rsidP="00543BB7">
      <w:pPr>
        <w:spacing w:line="360" w:lineRule="auto"/>
        <w:ind w:firstLine="709"/>
        <w:jc w:val="both"/>
        <w:rPr>
          <w:sz w:val="28"/>
          <w:szCs w:val="28"/>
        </w:rPr>
      </w:pPr>
      <w:r w:rsidRPr="00A77855">
        <w:rPr>
          <w:sz w:val="28"/>
          <w:szCs w:val="28"/>
        </w:rPr>
        <w:t>Викли</w:t>
      </w:r>
      <w:r>
        <w:rPr>
          <w:sz w:val="28"/>
          <w:szCs w:val="28"/>
        </w:rPr>
        <w:t>кати</w:t>
      </w:r>
      <w:r w:rsidRPr="00A77855">
        <w:rPr>
          <w:sz w:val="28"/>
          <w:szCs w:val="28"/>
        </w:rPr>
        <w:t xml:space="preserve"> цю функцію</w:t>
      </w:r>
      <w:r>
        <w:rPr>
          <w:sz w:val="28"/>
          <w:szCs w:val="28"/>
        </w:rPr>
        <w:t xml:space="preserve"> необхідно</w:t>
      </w:r>
      <w:r w:rsidRPr="00A77855">
        <w:rPr>
          <w:sz w:val="28"/>
          <w:szCs w:val="28"/>
        </w:rPr>
        <w:t xml:space="preserve"> </w:t>
      </w:r>
      <w:r>
        <w:rPr>
          <w:sz w:val="28"/>
          <w:szCs w:val="28"/>
        </w:rPr>
        <w:t>одразу</w:t>
      </w:r>
      <w:r w:rsidRPr="00A77855">
        <w:rPr>
          <w:sz w:val="28"/>
          <w:szCs w:val="28"/>
        </w:rPr>
        <w:t xml:space="preserve"> після успішної установки з'єднання: mysqli_set_charset ($ con, "utf8");</w:t>
      </w:r>
    </w:p>
    <w:p w:rsidR="00543BB7" w:rsidRPr="00F15430" w:rsidRDefault="00543BB7" w:rsidP="00543BB7">
      <w:pPr>
        <w:spacing w:line="360" w:lineRule="auto"/>
        <w:ind w:firstLine="709"/>
        <w:jc w:val="both"/>
        <w:rPr>
          <w:sz w:val="28"/>
          <w:szCs w:val="28"/>
        </w:rPr>
      </w:pPr>
      <w:r w:rsidRPr="00F15430">
        <w:rPr>
          <w:sz w:val="28"/>
          <w:szCs w:val="28"/>
        </w:rPr>
        <w:t>Виконання запитів:</w:t>
      </w:r>
    </w:p>
    <w:p w:rsidR="00543BB7" w:rsidRPr="00A77855" w:rsidRDefault="00543BB7" w:rsidP="00543BB7">
      <w:pPr>
        <w:spacing w:line="360" w:lineRule="auto"/>
        <w:ind w:firstLine="709"/>
        <w:jc w:val="both"/>
        <w:rPr>
          <w:sz w:val="28"/>
          <w:szCs w:val="28"/>
        </w:rPr>
      </w:pPr>
      <w:r w:rsidRPr="00A77855">
        <w:rPr>
          <w:sz w:val="28"/>
          <w:szCs w:val="28"/>
        </w:rPr>
        <w:t xml:space="preserve">Під час активного з'єднання і визначивши кодування </w:t>
      </w:r>
      <w:r>
        <w:rPr>
          <w:sz w:val="28"/>
          <w:szCs w:val="28"/>
        </w:rPr>
        <w:t>можна</w:t>
      </w:r>
      <w:r w:rsidRPr="00A77855">
        <w:rPr>
          <w:sz w:val="28"/>
          <w:szCs w:val="28"/>
        </w:rPr>
        <w:t xml:space="preserve"> виконати свої перші SQL-запити. Ви вже вмієте складати коректні SQL команди і виконувати їх через консольний або візуальний інтерфейс MySQL-клієнта.</w:t>
      </w:r>
    </w:p>
    <w:p w:rsidR="00543BB7" w:rsidRPr="00A77855" w:rsidRDefault="00543BB7" w:rsidP="00543BB7">
      <w:pPr>
        <w:spacing w:line="360" w:lineRule="auto"/>
        <w:ind w:firstLine="709"/>
        <w:jc w:val="both"/>
        <w:rPr>
          <w:sz w:val="28"/>
          <w:szCs w:val="28"/>
        </w:rPr>
      </w:pPr>
      <w:r w:rsidRPr="00A77855">
        <w:rPr>
          <w:sz w:val="28"/>
          <w:szCs w:val="28"/>
        </w:rPr>
        <w:t>Ті ж самі запити можна відправляти без змін і з PHP-сценарію. Допоможуть в цьому</w:t>
      </w:r>
      <w:r>
        <w:rPr>
          <w:sz w:val="28"/>
          <w:szCs w:val="28"/>
        </w:rPr>
        <w:t xml:space="preserve"> кілька вбудованих функцій мови:</w:t>
      </w:r>
    </w:p>
    <w:p w:rsidR="00543BB7" w:rsidRPr="00A77855" w:rsidRDefault="00543BB7" w:rsidP="00835871">
      <w:pPr>
        <w:widowControl/>
        <w:numPr>
          <w:ilvl w:val="0"/>
          <w:numId w:val="21"/>
        </w:numPr>
        <w:suppressAutoHyphens/>
        <w:autoSpaceDE/>
        <w:autoSpaceDN/>
        <w:spacing w:line="360" w:lineRule="auto"/>
        <w:jc w:val="both"/>
        <w:rPr>
          <w:sz w:val="28"/>
          <w:szCs w:val="28"/>
        </w:rPr>
      </w:pPr>
      <w:r w:rsidRPr="00A77855">
        <w:rPr>
          <w:sz w:val="28"/>
          <w:szCs w:val="28"/>
        </w:rPr>
        <w:t>Читання інформації (SELECT).</w:t>
      </w:r>
    </w:p>
    <w:p w:rsidR="00543BB7" w:rsidRPr="00A77855" w:rsidRDefault="00543BB7" w:rsidP="00835871">
      <w:pPr>
        <w:widowControl/>
        <w:numPr>
          <w:ilvl w:val="0"/>
          <w:numId w:val="21"/>
        </w:numPr>
        <w:suppressAutoHyphens/>
        <w:autoSpaceDE/>
        <w:autoSpaceDN/>
        <w:spacing w:line="360" w:lineRule="auto"/>
        <w:jc w:val="both"/>
        <w:rPr>
          <w:sz w:val="28"/>
          <w:szCs w:val="28"/>
        </w:rPr>
      </w:pPr>
      <w:r w:rsidRPr="00A77855">
        <w:rPr>
          <w:sz w:val="28"/>
          <w:szCs w:val="28"/>
        </w:rPr>
        <w:t>Модифікація (UPDATE, INSERT, DELETE).</w:t>
      </w:r>
    </w:p>
    <w:p w:rsidR="00543BB7" w:rsidRPr="00A77855" w:rsidRDefault="00543BB7" w:rsidP="00543BB7">
      <w:pPr>
        <w:spacing w:line="360" w:lineRule="auto"/>
        <w:ind w:firstLine="709"/>
        <w:jc w:val="both"/>
        <w:rPr>
          <w:sz w:val="28"/>
          <w:szCs w:val="28"/>
        </w:rPr>
      </w:pPr>
      <w:r w:rsidRPr="00A77855">
        <w:rPr>
          <w:sz w:val="28"/>
          <w:szCs w:val="28"/>
        </w:rPr>
        <w:t>При виконанні запитів з середовища PHP, запити з другої групи повертають тільки результат їх виконання: успіх або помилку.</w:t>
      </w:r>
    </w:p>
    <w:p w:rsidR="00543BB7" w:rsidRPr="00A77855" w:rsidRDefault="00543BB7" w:rsidP="00543BB7">
      <w:pPr>
        <w:spacing w:line="360" w:lineRule="auto"/>
        <w:ind w:firstLine="709"/>
        <w:jc w:val="both"/>
        <w:rPr>
          <w:sz w:val="28"/>
          <w:szCs w:val="28"/>
        </w:rPr>
      </w:pPr>
      <w:r w:rsidRPr="00A77855">
        <w:rPr>
          <w:sz w:val="28"/>
          <w:szCs w:val="28"/>
        </w:rPr>
        <w:t>Запити першої групи при успішному виконанні повертають спеціальний ресурс результату. Його, в свою чергу, можна перетворити в асоціативний масив (якщо потрібн</w:t>
      </w:r>
      <w:r>
        <w:rPr>
          <w:sz w:val="28"/>
          <w:szCs w:val="28"/>
        </w:rPr>
        <w:t>ий</w:t>
      </w:r>
      <w:r w:rsidRPr="00A77855">
        <w:rPr>
          <w:sz w:val="28"/>
          <w:szCs w:val="28"/>
        </w:rPr>
        <w:t xml:space="preserve"> од</w:t>
      </w:r>
      <w:r>
        <w:rPr>
          <w:sz w:val="28"/>
          <w:szCs w:val="28"/>
        </w:rPr>
        <w:t>ин</w:t>
      </w:r>
      <w:r w:rsidRPr="00A77855">
        <w:rPr>
          <w:sz w:val="28"/>
          <w:szCs w:val="28"/>
        </w:rPr>
        <w:t xml:space="preserve"> запис) або в двовимірний масив </w:t>
      </w:r>
      <w:r w:rsidRPr="00A77855">
        <w:rPr>
          <w:sz w:val="28"/>
          <w:szCs w:val="28"/>
        </w:rPr>
        <w:lastRenderedPageBreak/>
        <w:t>(якщо потрібно список записів).</w:t>
      </w:r>
    </w:p>
    <w:p w:rsidR="00543BB7" w:rsidRPr="00F15430" w:rsidRDefault="00543BB7" w:rsidP="00543BB7">
      <w:pPr>
        <w:spacing w:line="360" w:lineRule="auto"/>
        <w:ind w:firstLine="709"/>
        <w:jc w:val="both"/>
        <w:rPr>
          <w:sz w:val="28"/>
          <w:szCs w:val="28"/>
        </w:rPr>
      </w:pPr>
      <w:r w:rsidRPr="00F15430">
        <w:rPr>
          <w:sz w:val="28"/>
          <w:szCs w:val="28"/>
        </w:rPr>
        <w:t>Додавання запису:</w:t>
      </w:r>
    </w:p>
    <w:p w:rsidR="00543BB7" w:rsidRPr="00A77855" w:rsidRDefault="00543BB7" w:rsidP="00543BB7">
      <w:pPr>
        <w:spacing w:line="360" w:lineRule="auto"/>
        <w:ind w:firstLine="709"/>
        <w:jc w:val="both"/>
        <w:rPr>
          <w:sz w:val="28"/>
          <w:szCs w:val="28"/>
        </w:rPr>
      </w:pPr>
      <w:r w:rsidRPr="00A77855">
        <w:rPr>
          <w:sz w:val="28"/>
          <w:szCs w:val="28"/>
        </w:rPr>
        <w:t>Вираз INSERT INTO використовується для додавання нових записів в таблицю бази даних.</w:t>
      </w:r>
    </w:p>
    <w:p w:rsidR="00543BB7" w:rsidRPr="00F15430" w:rsidRDefault="00543BB7" w:rsidP="00543BB7">
      <w:pPr>
        <w:spacing w:line="360" w:lineRule="auto"/>
        <w:ind w:firstLine="709"/>
        <w:jc w:val="both"/>
        <w:rPr>
          <w:sz w:val="28"/>
          <w:szCs w:val="28"/>
        </w:rPr>
      </w:pPr>
      <w:r w:rsidRPr="00F15430">
        <w:rPr>
          <w:sz w:val="28"/>
          <w:szCs w:val="28"/>
        </w:rPr>
        <w:t>&lt;?php</w:t>
      </w:r>
    </w:p>
    <w:p w:rsidR="00543BB7" w:rsidRPr="00F15430" w:rsidRDefault="00543BB7" w:rsidP="00543BB7">
      <w:pPr>
        <w:spacing w:line="360" w:lineRule="auto"/>
        <w:ind w:firstLine="709"/>
        <w:jc w:val="both"/>
        <w:rPr>
          <w:sz w:val="28"/>
          <w:szCs w:val="28"/>
        </w:rPr>
      </w:pPr>
      <w:r w:rsidRPr="00F15430">
        <w:rPr>
          <w:sz w:val="28"/>
          <w:szCs w:val="28"/>
        </w:rPr>
        <w:t>$link = mysqli_connect("localhost", "root", "");</w:t>
      </w:r>
    </w:p>
    <w:p w:rsidR="00543BB7" w:rsidRPr="00F15430" w:rsidRDefault="00543BB7" w:rsidP="00543BB7">
      <w:pPr>
        <w:spacing w:line="360" w:lineRule="auto"/>
        <w:ind w:firstLine="709"/>
        <w:jc w:val="both"/>
        <w:rPr>
          <w:sz w:val="28"/>
          <w:szCs w:val="28"/>
        </w:rPr>
      </w:pPr>
    </w:p>
    <w:p w:rsidR="00543BB7" w:rsidRPr="00F15430" w:rsidRDefault="00543BB7" w:rsidP="00543BB7">
      <w:pPr>
        <w:spacing w:line="360" w:lineRule="auto"/>
        <w:ind w:firstLine="709"/>
        <w:jc w:val="both"/>
        <w:rPr>
          <w:sz w:val="28"/>
          <w:szCs w:val="28"/>
        </w:rPr>
      </w:pPr>
      <w:r w:rsidRPr="00F15430">
        <w:rPr>
          <w:sz w:val="28"/>
          <w:szCs w:val="28"/>
        </w:rPr>
        <w:t>$sql = 'INSERT INTO cities SET name = "назва треку"';</w:t>
      </w:r>
    </w:p>
    <w:p w:rsidR="00543BB7" w:rsidRPr="00F15430" w:rsidRDefault="00543BB7" w:rsidP="00543BB7">
      <w:pPr>
        <w:spacing w:line="360" w:lineRule="auto"/>
        <w:ind w:firstLine="709"/>
        <w:jc w:val="both"/>
        <w:rPr>
          <w:sz w:val="28"/>
          <w:szCs w:val="28"/>
        </w:rPr>
      </w:pPr>
      <w:r w:rsidRPr="00F15430">
        <w:rPr>
          <w:sz w:val="28"/>
          <w:szCs w:val="28"/>
        </w:rPr>
        <w:t>$result = mysqli_query($link, $sql);</w:t>
      </w:r>
    </w:p>
    <w:p w:rsidR="00543BB7" w:rsidRPr="00F15430" w:rsidRDefault="00543BB7" w:rsidP="00543BB7">
      <w:pPr>
        <w:spacing w:line="360" w:lineRule="auto"/>
        <w:ind w:firstLine="709"/>
        <w:jc w:val="both"/>
        <w:rPr>
          <w:sz w:val="28"/>
          <w:szCs w:val="28"/>
        </w:rPr>
      </w:pPr>
    </w:p>
    <w:p w:rsidR="00543BB7" w:rsidRPr="00F15430" w:rsidRDefault="00543BB7" w:rsidP="00543BB7">
      <w:pPr>
        <w:spacing w:line="360" w:lineRule="auto"/>
        <w:ind w:firstLine="709"/>
        <w:jc w:val="both"/>
        <w:rPr>
          <w:sz w:val="28"/>
          <w:szCs w:val="28"/>
        </w:rPr>
      </w:pPr>
      <w:r w:rsidRPr="00F15430">
        <w:rPr>
          <w:sz w:val="28"/>
          <w:szCs w:val="28"/>
        </w:rPr>
        <w:t>if ($result == false) {</w:t>
      </w:r>
    </w:p>
    <w:p w:rsidR="00543BB7" w:rsidRPr="00F15430" w:rsidRDefault="00543BB7" w:rsidP="00543BB7">
      <w:pPr>
        <w:spacing w:line="360" w:lineRule="auto"/>
        <w:ind w:firstLine="709"/>
        <w:jc w:val="both"/>
        <w:rPr>
          <w:sz w:val="28"/>
          <w:szCs w:val="28"/>
        </w:rPr>
      </w:pPr>
      <w:r w:rsidRPr="00F15430">
        <w:rPr>
          <w:sz w:val="28"/>
          <w:szCs w:val="28"/>
        </w:rPr>
        <w:t xml:space="preserve">    print("Произошла ошибка при выполнении запроса");</w:t>
      </w:r>
    </w:p>
    <w:p w:rsidR="004260AA" w:rsidRPr="00627E23" w:rsidRDefault="004260AA" w:rsidP="00543BB7">
      <w:pPr>
        <w:spacing w:line="360" w:lineRule="auto"/>
        <w:ind w:firstLine="709"/>
        <w:jc w:val="both"/>
        <w:rPr>
          <w:i/>
          <w:sz w:val="28"/>
          <w:szCs w:val="28"/>
        </w:rPr>
      </w:pPr>
    </w:p>
    <w:p w:rsidR="00543BB7" w:rsidRPr="00627E23" w:rsidRDefault="00543BB7" w:rsidP="00543BB7">
      <w:pPr>
        <w:spacing w:line="360" w:lineRule="auto"/>
        <w:ind w:firstLine="709"/>
        <w:jc w:val="both"/>
        <w:rPr>
          <w:sz w:val="28"/>
          <w:szCs w:val="28"/>
        </w:rPr>
      </w:pPr>
      <w:r w:rsidRPr="00627E23">
        <w:rPr>
          <w:sz w:val="28"/>
          <w:szCs w:val="28"/>
        </w:rPr>
        <w:t xml:space="preserve">Зверніть увагу, що першим параметром для функциии </w:t>
      </w:r>
      <w:r w:rsidRPr="00F15430">
        <w:rPr>
          <w:sz w:val="28"/>
          <w:szCs w:val="28"/>
        </w:rPr>
        <w:t>mysqli_query ()</w:t>
      </w:r>
      <w:r w:rsidRPr="00627E23">
        <w:rPr>
          <w:sz w:val="28"/>
          <w:szCs w:val="28"/>
        </w:rPr>
        <w:t xml:space="preserve"> передається ресурс підключення, отриманий від </w:t>
      </w:r>
      <w:r w:rsidRPr="00F15430">
        <w:rPr>
          <w:sz w:val="28"/>
          <w:szCs w:val="28"/>
        </w:rPr>
        <w:t>функції mysqli_connect (),</w:t>
      </w:r>
      <w:r w:rsidRPr="00627E23">
        <w:rPr>
          <w:sz w:val="28"/>
          <w:szCs w:val="28"/>
        </w:rPr>
        <w:t xml:space="preserve"> другим параметром слід рядок з SQL-запитом.</w:t>
      </w:r>
    </w:p>
    <w:p w:rsidR="00543BB7" w:rsidRPr="00627E23" w:rsidRDefault="00543BB7" w:rsidP="00543BB7">
      <w:pPr>
        <w:spacing w:line="360" w:lineRule="auto"/>
        <w:ind w:firstLine="709"/>
        <w:jc w:val="both"/>
        <w:rPr>
          <w:sz w:val="28"/>
          <w:szCs w:val="28"/>
        </w:rPr>
      </w:pPr>
      <w:r w:rsidRPr="00627E23">
        <w:rPr>
          <w:sz w:val="28"/>
          <w:szCs w:val="28"/>
        </w:rPr>
        <w:t>При запитах на зміну даних (</w:t>
      </w:r>
      <w:r>
        <w:rPr>
          <w:sz w:val="28"/>
          <w:szCs w:val="28"/>
        </w:rPr>
        <w:t>не</w:t>
      </w:r>
      <w:r w:rsidRPr="00627E23">
        <w:rPr>
          <w:sz w:val="28"/>
          <w:szCs w:val="28"/>
        </w:rPr>
        <w:t xml:space="preserve"> SELECT) результатом виконання буде логічне значення </w:t>
      </w:r>
      <w:r w:rsidR="004260AA">
        <w:rPr>
          <w:sz w:val="28"/>
          <w:szCs w:val="28"/>
        </w:rPr>
        <w:t>–</w:t>
      </w:r>
      <w:r w:rsidRPr="00627E23">
        <w:rPr>
          <w:sz w:val="28"/>
          <w:szCs w:val="28"/>
        </w:rPr>
        <w:t xml:space="preserve"> true або false.</w:t>
      </w:r>
    </w:p>
    <w:p w:rsidR="00543BB7" w:rsidRDefault="00543BB7" w:rsidP="00543BB7">
      <w:pPr>
        <w:spacing w:line="360" w:lineRule="auto"/>
        <w:ind w:firstLine="709"/>
        <w:jc w:val="both"/>
        <w:rPr>
          <w:i/>
          <w:sz w:val="28"/>
          <w:szCs w:val="28"/>
        </w:rPr>
      </w:pPr>
      <w:r w:rsidRPr="00627E23">
        <w:rPr>
          <w:sz w:val="28"/>
          <w:szCs w:val="28"/>
        </w:rPr>
        <w:t xml:space="preserve">false означатиме, що запит виконати не вдалося. Для отримання рядка з описом помилки існує функція </w:t>
      </w:r>
      <w:r w:rsidRPr="00F15430">
        <w:rPr>
          <w:sz w:val="28"/>
          <w:szCs w:val="28"/>
        </w:rPr>
        <w:t>mysqli_error ($ link).</w:t>
      </w:r>
    </w:p>
    <w:p w:rsidR="00543BB7" w:rsidRPr="00F15430" w:rsidRDefault="00543BB7" w:rsidP="00543BB7">
      <w:pPr>
        <w:spacing w:line="360" w:lineRule="auto"/>
        <w:ind w:firstLine="709"/>
        <w:jc w:val="both"/>
        <w:rPr>
          <w:sz w:val="28"/>
          <w:szCs w:val="28"/>
        </w:rPr>
      </w:pPr>
      <w:r w:rsidRPr="00F15430">
        <w:rPr>
          <w:sz w:val="28"/>
          <w:szCs w:val="28"/>
        </w:rPr>
        <w:t>Читання записів:</w:t>
      </w:r>
    </w:p>
    <w:p w:rsidR="00543BB7" w:rsidRPr="00627E23" w:rsidRDefault="00543BB7" w:rsidP="00543BB7">
      <w:pPr>
        <w:spacing w:line="360" w:lineRule="auto"/>
        <w:ind w:firstLine="709"/>
        <w:jc w:val="both"/>
        <w:rPr>
          <w:sz w:val="28"/>
          <w:szCs w:val="28"/>
        </w:rPr>
      </w:pPr>
      <w:r w:rsidRPr="00627E23">
        <w:rPr>
          <w:sz w:val="28"/>
          <w:szCs w:val="28"/>
        </w:rPr>
        <w:t xml:space="preserve">Інша часта операція при роботі з базами даних в PHP </w:t>
      </w:r>
      <w:r>
        <w:rPr>
          <w:sz w:val="28"/>
          <w:szCs w:val="28"/>
        </w:rPr>
        <w:t>–</w:t>
      </w:r>
      <w:r w:rsidRPr="00627E23">
        <w:rPr>
          <w:sz w:val="28"/>
          <w:szCs w:val="28"/>
        </w:rPr>
        <w:t xml:space="preserve"> це отримання записів з таблиць (запити типу SELECT).</w:t>
      </w:r>
    </w:p>
    <w:p w:rsidR="00543BB7" w:rsidRPr="00627E23" w:rsidRDefault="00543BB7" w:rsidP="00543BB7">
      <w:pPr>
        <w:spacing w:line="360" w:lineRule="auto"/>
        <w:ind w:firstLine="709"/>
        <w:jc w:val="both"/>
        <w:rPr>
          <w:sz w:val="28"/>
          <w:szCs w:val="28"/>
        </w:rPr>
      </w:pPr>
      <w:r w:rsidRPr="00627E23">
        <w:rPr>
          <w:sz w:val="28"/>
          <w:szCs w:val="28"/>
        </w:rPr>
        <w:t xml:space="preserve">Складемо SQL-запит, який буде використовувати SELECT вираз. Потім виконаємо цей запит за допомогою функції </w:t>
      </w:r>
      <w:r w:rsidRPr="00F15430">
        <w:rPr>
          <w:sz w:val="28"/>
          <w:szCs w:val="28"/>
        </w:rPr>
        <w:t>mysqli_query (),</w:t>
      </w:r>
      <w:r w:rsidRPr="00627E23">
        <w:rPr>
          <w:sz w:val="28"/>
          <w:szCs w:val="28"/>
        </w:rPr>
        <w:t xml:space="preserve"> щоб отримати дані з таблиці.</w:t>
      </w:r>
    </w:p>
    <w:p w:rsidR="00543BB7" w:rsidRPr="00F15430" w:rsidRDefault="00543BB7" w:rsidP="00543BB7">
      <w:pPr>
        <w:spacing w:line="360" w:lineRule="auto"/>
        <w:ind w:firstLine="709"/>
        <w:jc w:val="both"/>
        <w:rPr>
          <w:sz w:val="28"/>
          <w:szCs w:val="28"/>
        </w:rPr>
      </w:pPr>
      <w:r w:rsidRPr="00F15430">
        <w:rPr>
          <w:sz w:val="28"/>
          <w:szCs w:val="28"/>
        </w:rPr>
        <w:t>&lt;?php</w:t>
      </w:r>
    </w:p>
    <w:p w:rsidR="00543BB7" w:rsidRPr="00F15430" w:rsidRDefault="00543BB7" w:rsidP="00543BB7">
      <w:pPr>
        <w:spacing w:line="360" w:lineRule="auto"/>
        <w:ind w:firstLine="709"/>
        <w:jc w:val="both"/>
        <w:rPr>
          <w:sz w:val="28"/>
          <w:szCs w:val="28"/>
        </w:rPr>
      </w:pPr>
    </w:p>
    <w:p w:rsidR="00543BB7" w:rsidRPr="00F15430" w:rsidRDefault="00543BB7" w:rsidP="00543BB7">
      <w:pPr>
        <w:spacing w:line="360" w:lineRule="auto"/>
        <w:ind w:firstLine="709"/>
        <w:jc w:val="both"/>
        <w:rPr>
          <w:sz w:val="28"/>
          <w:szCs w:val="28"/>
        </w:rPr>
      </w:pPr>
      <w:r w:rsidRPr="00F15430">
        <w:rPr>
          <w:sz w:val="28"/>
          <w:szCs w:val="28"/>
        </w:rPr>
        <w:t xml:space="preserve">$sql = 'SELECT id, name FROM </w:t>
      </w:r>
      <w:r w:rsidRPr="00F15430">
        <w:rPr>
          <w:sz w:val="28"/>
          <w:szCs w:val="28"/>
          <w:lang w:val="en-US"/>
        </w:rPr>
        <w:t>audio_name</w:t>
      </w:r>
      <w:r w:rsidRPr="00F15430">
        <w:rPr>
          <w:sz w:val="28"/>
          <w:szCs w:val="28"/>
        </w:rPr>
        <w:t>';</w:t>
      </w:r>
    </w:p>
    <w:p w:rsidR="00543BB7" w:rsidRPr="00F15430" w:rsidRDefault="00543BB7" w:rsidP="00543BB7">
      <w:pPr>
        <w:spacing w:line="360" w:lineRule="auto"/>
        <w:ind w:firstLine="709"/>
        <w:jc w:val="both"/>
        <w:rPr>
          <w:sz w:val="28"/>
          <w:szCs w:val="28"/>
        </w:rPr>
      </w:pPr>
    </w:p>
    <w:p w:rsidR="00543BB7" w:rsidRPr="00F15430" w:rsidRDefault="00543BB7" w:rsidP="00543BB7">
      <w:pPr>
        <w:spacing w:line="360" w:lineRule="auto"/>
        <w:ind w:firstLine="709"/>
        <w:jc w:val="both"/>
        <w:rPr>
          <w:sz w:val="28"/>
          <w:szCs w:val="28"/>
        </w:rPr>
      </w:pPr>
      <w:r w:rsidRPr="00F15430">
        <w:rPr>
          <w:sz w:val="28"/>
          <w:szCs w:val="28"/>
        </w:rPr>
        <w:lastRenderedPageBreak/>
        <w:t>$result = mysqli_query($link, $sql);</w:t>
      </w:r>
    </w:p>
    <w:p w:rsidR="00543BB7" w:rsidRPr="00F15430" w:rsidRDefault="00543BB7" w:rsidP="00543BB7">
      <w:pPr>
        <w:spacing w:line="360" w:lineRule="auto"/>
        <w:ind w:firstLine="709"/>
        <w:jc w:val="both"/>
        <w:rPr>
          <w:sz w:val="28"/>
          <w:szCs w:val="28"/>
        </w:rPr>
      </w:pPr>
    </w:p>
    <w:p w:rsidR="00543BB7" w:rsidRPr="00F15430" w:rsidRDefault="00543BB7" w:rsidP="00543BB7">
      <w:pPr>
        <w:spacing w:line="360" w:lineRule="auto"/>
        <w:ind w:firstLine="709"/>
        <w:jc w:val="both"/>
        <w:rPr>
          <w:sz w:val="28"/>
          <w:szCs w:val="28"/>
        </w:rPr>
      </w:pPr>
      <w:r w:rsidRPr="00F15430">
        <w:rPr>
          <w:sz w:val="28"/>
          <w:szCs w:val="28"/>
        </w:rPr>
        <w:t>while ($row = mysqli_fetch_array($result)) {</w:t>
      </w:r>
    </w:p>
    <w:p w:rsidR="00543BB7" w:rsidRPr="00F15430" w:rsidRDefault="00543BB7" w:rsidP="00543BB7">
      <w:pPr>
        <w:spacing w:line="360" w:lineRule="auto"/>
        <w:ind w:firstLine="709"/>
        <w:jc w:val="both"/>
        <w:rPr>
          <w:sz w:val="28"/>
          <w:szCs w:val="28"/>
        </w:rPr>
      </w:pPr>
      <w:r w:rsidRPr="00F15430">
        <w:rPr>
          <w:sz w:val="28"/>
          <w:szCs w:val="28"/>
        </w:rPr>
        <w:t xml:space="preserve">    print("назва треку: " . $row['name'] . "; Идентификатор: . " . $row['id'] . "&lt;br&gt;");</w:t>
      </w:r>
    </w:p>
    <w:p w:rsidR="00543BB7" w:rsidRPr="00F15430" w:rsidRDefault="00543BB7" w:rsidP="00543BB7">
      <w:pPr>
        <w:spacing w:line="360" w:lineRule="auto"/>
        <w:ind w:firstLine="709"/>
        <w:jc w:val="both"/>
        <w:rPr>
          <w:sz w:val="28"/>
          <w:szCs w:val="28"/>
        </w:rPr>
      </w:pPr>
      <w:r w:rsidRPr="00F15430">
        <w:rPr>
          <w:sz w:val="28"/>
          <w:szCs w:val="28"/>
        </w:rPr>
        <w:t>}</w:t>
      </w:r>
    </w:p>
    <w:p w:rsidR="00543BB7" w:rsidRPr="00627E23" w:rsidRDefault="00543BB7" w:rsidP="00543BB7">
      <w:pPr>
        <w:spacing w:line="360" w:lineRule="auto"/>
        <w:ind w:firstLine="709"/>
        <w:jc w:val="both"/>
        <w:rPr>
          <w:sz w:val="28"/>
          <w:szCs w:val="28"/>
        </w:rPr>
      </w:pPr>
      <w:r w:rsidRPr="00627E23">
        <w:rPr>
          <w:sz w:val="28"/>
          <w:szCs w:val="28"/>
        </w:rPr>
        <w:t xml:space="preserve">В наведеному вище прикладі результат виконання функції </w:t>
      </w:r>
      <w:r w:rsidRPr="00F15430">
        <w:rPr>
          <w:sz w:val="28"/>
          <w:szCs w:val="28"/>
        </w:rPr>
        <w:t>mysqli_query ()</w:t>
      </w:r>
      <w:r w:rsidRPr="00627E23">
        <w:rPr>
          <w:sz w:val="28"/>
          <w:szCs w:val="28"/>
        </w:rPr>
        <w:t xml:space="preserve"> збережений в змінній $ result.</w:t>
      </w:r>
    </w:p>
    <w:p w:rsidR="00543BB7" w:rsidRPr="00627E23" w:rsidRDefault="00543BB7" w:rsidP="00543BB7">
      <w:pPr>
        <w:spacing w:line="360" w:lineRule="auto"/>
        <w:ind w:firstLine="709"/>
        <w:jc w:val="both"/>
        <w:rPr>
          <w:sz w:val="28"/>
          <w:szCs w:val="28"/>
        </w:rPr>
      </w:pPr>
      <w:r w:rsidRPr="00627E23">
        <w:rPr>
          <w:sz w:val="28"/>
          <w:szCs w:val="28"/>
        </w:rPr>
        <w:t xml:space="preserve">Важливо розуміти, що в цій змінній знаходяться не дані з таблиці, а спеціальний тип даних </w:t>
      </w:r>
      <w:r>
        <w:rPr>
          <w:sz w:val="28"/>
          <w:szCs w:val="28"/>
        </w:rPr>
        <w:t>–</w:t>
      </w:r>
      <w:r w:rsidRPr="00627E23">
        <w:rPr>
          <w:sz w:val="28"/>
          <w:szCs w:val="28"/>
        </w:rPr>
        <w:t xml:space="preserve"> так зван</w:t>
      </w:r>
      <w:r>
        <w:rPr>
          <w:sz w:val="28"/>
          <w:szCs w:val="28"/>
        </w:rPr>
        <w:t>е</w:t>
      </w:r>
      <w:r w:rsidRPr="00627E23">
        <w:rPr>
          <w:sz w:val="28"/>
          <w:szCs w:val="28"/>
        </w:rPr>
        <w:t xml:space="preserve"> посилання на результати запиту.</w:t>
      </w:r>
    </w:p>
    <w:p w:rsidR="00543BB7" w:rsidRPr="00627E23" w:rsidRDefault="00543BB7" w:rsidP="00543BB7">
      <w:pPr>
        <w:spacing w:line="360" w:lineRule="auto"/>
        <w:ind w:firstLine="709"/>
        <w:jc w:val="both"/>
        <w:rPr>
          <w:sz w:val="28"/>
          <w:szCs w:val="28"/>
        </w:rPr>
      </w:pPr>
      <w:r w:rsidRPr="00627E23">
        <w:rPr>
          <w:sz w:val="28"/>
          <w:szCs w:val="28"/>
        </w:rPr>
        <w:t xml:space="preserve">Щоб отримати справжні дані, тобто записи з таблиці, слід використовувати іншу функцію </w:t>
      </w:r>
      <w:r>
        <w:rPr>
          <w:sz w:val="28"/>
          <w:szCs w:val="28"/>
        </w:rPr>
        <w:t>–</w:t>
      </w:r>
      <w:r w:rsidRPr="00627E23">
        <w:rPr>
          <w:sz w:val="28"/>
          <w:szCs w:val="28"/>
        </w:rPr>
        <w:t xml:space="preserve"> </w:t>
      </w:r>
      <w:r w:rsidRPr="00F15430">
        <w:rPr>
          <w:sz w:val="28"/>
          <w:szCs w:val="28"/>
        </w:rPr>
        <w:t>mysqli_fetch_array ()</w:t>
      </w:r>
      <w:r w:rsidRPr="00627E23">
        <w:rPr>
          <w:sz w:val="28"/>
          <w:szCs w:val="28"/>
        </w:rPr>
        <w:t xml:space="preserve"> </w:t>
      </w:r>
      <w:r>
        <w:rPr>
          <w:sz w:val="28"/>
          <w:szCs w:val="28"/>
        </w:rPr>
        <w:t>–</w:t>
      </w:r>
      <w:r w:rsidRPr="00627E23">
        <w:rPr>
          <w:sz w:val="28"/>
          <w:szCs w:val="28"/>
        </w:rPr>
        <w:t xml:space="preserve"> і передати їй єдиним параметром ц</w:t>
      </w:r>
      <w:r>
        <w:rPr>
          <w:sz w:val="28"/>
          <w:szCs w:val="28"/>
        </w:rPr>
        <w:t>е</w:t>
      </w:r>
      <w:r w:rsidRPr="00627E23">
        <w:rPr>
          <w:sz w:val="28"/>
          <w:szCs w:val="28"/>
        </w:rPr>
        <w:t xml:space="preserve"> сам</w:t>
      </w:r>
      <w:r>
        <w:rPr>
          <w:sz w:val="28"/>
          <w:szCs w:val="28"/>
        </w:rPr>
        <w:t>е</w:t>
      </w:r>
      <w:r w:rsidRPr="00627E23">
        <w:rPr>
          <w:sz w:val="28"/>
          <w:szCs w:val="28"/>
        </w:rPr>
        <w:t xml:space="preserve"> посилання.</w:t>
      </w:r>
    </w:p>
    <w:p w:rsidR="00543BB7" w:rsidRPr="00627E23" w:rsidRDefault="00543BB7" w:rsidP="00543BB7">
      <w:pPr>
        <w:spacing w:line="360" w:lineRule="auto"/>
        <w:ind w:firstLine="709"/>
        <w:jc w:val="both"/>
        <w:rPr>
          <w:sz w:val="28"/>
          <w:szCs w:val="28"/>
        </w:rPr>
      </w:pPr>
      <w:r w:rsidRPr="00627E23">
        <w:rPr>
          <w:sz w:val="28"/>
          <w:szCs w:val="28"/>
        </w:rPr>
        <w:t>Тепер кожен виклик функції mysqli_fetch_array () буде повертати такий запис з усього результуючого набору записів у вигляді асоціативного масиву.</w:t>
      </w:r>
    </w:p>
    <w:p w:rsidR="00543BB7" w:rsidRPr="00627E23" w:rsidRDefault="00543BB7" w:rsidP="00543BB7">
      <w:pPr>
        <w:spacing w:line="360" w:lineRule="auto"/>
        <w:ind w:firstLine="709"/>
        <w:jc w:val="both"/>
        <w:rPr>
          <w:sz w:val="28"/>
          <w:szCs w:val="28"/>
        </w:rPr>
      </w:pPr>
      <w:r w:rsidRPr="00627E23">
        <w:rPr>
          <w:sz w:val="28"/>
          <w:szCs w:val="28"/>
        </w:rPr>
        <w:t>Цикл while тут використовується для «проходу» за всіма записами з отриманого набору записів.</w:t>
      </w:r>
    </w:p>
    <w:p w:rsidR="00543BB7" w:rsidRPr="00627E23" w:rsidRDefault="00543BB7" w:rsidP="00543BB7">
      <w:pPr>
        <w:spacing w:line="360" w:lineRule="auto"/>
        <w:ind w:firstLine="709"/>
        <w:jc w:val="both"/>
        <w:rPr>
          <w:sz w:val="28"/>
          <w:szCs w:val="28"/>
        </w:rPr>
      </w:pPr>
      <w:r w:rsidRPr="00627E23">
        <w:rPr>
          <w:sz w:val="28"/>
          <w:szCs w:val="28"/>
        </w:rPr>
        <w:t>Значення поля кожного запису можна дізнатися просто звернувшись по ключу цього асоціативного масиву.</w:t>
      </w:r>
    </w:p>
    <w:p w:rsidR="00543BB7" w:rsidRPr="00F15430" w:rsidRDefault="00543BB7" w:rsidP="00543BB7">
      <w:pPr>
        <w:spacing w:line="360" w:lineRule="auto"/>
        <w:ind w:firstLine="709"/>
        <w:jc w:val="both"/>
        <w:rPr>
          <w:sz w:val="28"/>
          <w:szCs w:val="28"/>
        </w:rPr>
      </w:pPr>
      <w:r w:rsidRPr="00F15430">
        <w:rPr>
          <w:sz w:val="28"/>
          <w:szCs w:val="28"/>
        </w:rPr>
        <w:t>Як дізнатися кількість записів</w:t>
      </w:r>
    </w:p>
    <w:p w:rsidR="00543BB7" w:rsidRPr="00627E23" w:rsidRDefault="00543BB7" w:rsidP="00543BB7">
      <w:pPr>
        <w:spacing w:line="360" w:lineRule="auto"/>
        <w:ind w:firstLine="709"/>
        <w:jc w:val="both"/>
        <w:rPr>
          <w:sz w:val="28"/>
          <w:szCs w:val="28"/>
        </w:rPr>
      </w:pPr>
      <w:r w:rsidRPr="00627E23">
        <w:rPr>
          <w:sz w:val="28"/>
          <w:szCs w:val="28"/>
        </w:rPr>
        <w:t>Часто буває необхідно дізнатися, скільки всього записів поверне виконаний SQL запит.</w:t>
      </w:r>
    </w:p>
    <w:p w:rsidR="00543BB7" w:rsidRPr="00627E23" w:rsidRDefault="00543BB7" w:rsidP="00543BB7">
      <w:pPr>
        <w:spacing w:line="360" w:lineRule="auto"/>
        <w:ind w:firstLine="709"/>
        <w:jc w:val="both"/>
        <w:rPr>
          <w:sz w:val="28"/>
          <w:szCs w:val="28"/>
        </w:rPr>
      </w:pPr>
      <w:r w:rsidRPr="00627E23">
        <w:rPr>
          <w:sz w:val="28"/>
          <w:szCs w:val="28"/>
        </w:rPr>
        <w:t>Це може допомогти при організації посторінковою навігації, або просто в якості інформації.</w:t>
      </w:r>
    </w:p>
    <w:p w:rsidR="00543BB7" w:rsidRDefault="00543BB7" w:rsidP="00543BB7">
      <w:pPr>
        <w:spacing w:line="360" w:lineRule="auto"/>
        <w:ind w:firstLine="709"/>
        <w:jc w:val="both"/>
        <w:rPr>
          <w:sz w:val="28"/>
          <w:szCs w:val="28"/>
        </w:rPr>
      </w:pPr>
      <w:r w:rsidRPr="00627E23">
        <w:rPr>
          <w:sz w:val="28"/>
          <w:szCs w:val="28"/>
        </w:rPr>
        <w:t xml:space="preserve">Дізнатися число записів допоможе </w:t>
      </w:r>
      <w:r w:rsidRPr="00F15430">
        <w:rPr>
          <w:sz w:val="28"/>
          <w:szCs w:val="28"/>
        </w:rPr>
        <w:t>функція mysqli_num_rows (),</w:t>
      </w:r>
      <w:r w:rsidRPr="00627E23">
        <w:rPr>
          <w:sz w:val="28"/>
          <w:szCs w:val="28"/>
        </w:rPr>
        <w:t xml:space="preserve"> яка повинна передати посилання на результат запиту.</w:t>
      </w:r>
    </w:p>
    <w:p w:rsidR="00F15430" w:rsidRDefault="00F15430" w:rsidP="00543BB7">
      <w:pPr>
        <w:spacing w:line="360" w:lineRule="auto"/>
        <w:ind w:firstLine="709"/>
        <w:jc w:val="both"/>
        <w:rPr>
          <w:b/>
          <w:sz w:val="28"/>
          <w:szCs w:val="28"/>
        </w:rPr>
      </w:pPr>
    </w:p>
    <w:p w:rsidR="00543BB7" w:rsidRPr="000618D1" w:rsidRDefault="00543BB7" w:rsidP="00543BB7">
      <w:pPr>
        <w:spacing w:line="360" w:lineRule="auto"/>
        <w:ind w:firstLine="709"/>
        <w:jc w:val="both"/>
        <w:rPr>
          <w:b/>
          <w:sz w:val="28"/>
          <w:szCs w:val="28"/>
        </w:rPr>
      </w:pPr>
      <w:r w:rsidRPr="000618D1">
        <w:rPr>
          <w:b/>
          <w:sz w:val="28"/>
          <w:szCs w:val="28"/>
        </w:rPr>
        <w:t>2.5 Переваги та недоліки</w:t>
      </w:r>
      <w:r>
        <w:rPr>
          <w:b/>
          <w:sz w:val="28"/>
          <w:szCs w:val="28"/>
        </w:rPr>
        <w:t xml:space="preserve"> </w:t>
      </w:r>
      <w:r w:rsidRPr="00AF343F">
        <w:rPr>
          <w:b/>
          <w:sz w:val="28"/>
          <w:szCs w:val="28"/>
        </w:rPr>
        <w:t>РНР</w:t>
      </w:r>
    </w:p>
    <w:p w:rsidR="00543BB7" w:rsidRPr="000618D1" w:rsidRDefault="00543BB7" w:rsidP="00543BB7">
      <w:pPr>
        <w:spacing w:line="360" w:lineRule="auto"/>
        <w:ind w:firstLine="709"/>
        <w:jc w:val="both"/>
        <w:rPr>
          <w:sz w:val="28"/>
          <w:szCs w:val="28"/>
        </w:rPr>
      </w:pPr>
    </w:p>
    <w:p w:rsidR="00543BB7" w:rsidRPr="000618D1" w:rsidRDefault="00543BB7" w:rsidP="00543BB7">
      <w:pPr>
        <w:spacing w:line="360" w:lineRule="auto"/>
        <w:ind w:firstLine="709"/>
        <w:jc w:val="both"/>
        <w:rPr>
          <w:sz w:val="28"/>
          <w:szCs w:val="28"/>
        </w:rPr>
      </w:pPr>
      <w:r w:rsidRPr="000618D1">
        <w:rPr>
          <w:sz w:val="28"/>
          <w:szCs w:val="28"/>
        </w:rPr>
        <w:t xml:space="preserve">У PHP низька динамічна типізація: це означає, що типи змінних </w:t>
      </w:r>
      <w:r w:rsidRPr="000618D1">
        <w:rPr>
          <w:sz w:val="28"/>
          <w:szCs w:val="28"/>
        </w:rPr>
        <w:lastRenderedPageBreak/>
        <w:t>визначаються під час виконання програми, різні типи можна використовувати разом, а неявні перетворення виконуються автоматично.</w:t>
      </w:r>
    </w:p>
    <w:p w:rsidR="00543BB7" w:rsidRPr="000618D1" w:rsidRDefault="00543BB7" w:rsidP="00543BB7">
      <w:pPr>
        <w:spacing w:line="360" w:lineRule="auto"/>
        <w:ind w:firstLine="709"/>
        <w:jc w:val="both"/>
        <w:rPr>
          <w:sz w:val="28"/>
          <w:szCs w:val="28"/>
        </w:rPr>
      </w:pPr>
      <w:r w:rsidRPr="000618D1">
        <w:rPr>
          <w:sz w:val="28"/>
          <w:szCs w:val="28"/>
        </w:rPr>
        <w:t>Така типізація</w:t>
      </w:r>
      <w:r>
        <w:rPr>
          <w:sz w:val="28"/>
          <w:szCs w:val="28"/>
        </w:rPr>
        <w:t xml:space="preserve"> – </w:t>
      </w:r>
      <w:r w:rsidRPr="000618D1">
        <w:rPr>
          <w:sz w:val="28"/>
          <w:szCs w:val="28"/>
        </w:rPr>
        <w:t>це як мінус та і плюс. З одного боку, код простий, гнучкий, він краще читається і його легше писати, але, з іншого боку, велика ймовірність помилок, а знайти які ви можете вже після запуску програми.</w:t>
      </w:r>
    </w:p>
    <w:p w:rsidR="00543BB7" w:rsidRPr="000618D1" w:rsidRDefault="00543BB7" w:rsidP="00543BB7">
      <w:pPr>
        <w:spacing w:line="360" w:lineRule="auto"/>
        <w:ind w:firstLine="709"/>
        <w:jc w:val="both"/>
        <w:rPr>
          <w:sz w:val="28"/>
          <w:szCs w:val="28"/>
        </w:rPr>
      </w:pPr>
      <w:r w:rsidRPr="000618D1">
        <w:rPr>
          <w:sz w:val="28"/>
          <w:szCs w:val="28"/>
        </w:rPr>
        <w:t>Із переваг це:</w:t>
      </w:r>
    </w:p>
    <w:p w:rsidR="00543BB7" w:rsidRPr="004260AA" w:rsidRDefault="00543BB7" w:rsidP="00F15430">
      <w:pPr>
        <w:pStyle w:val="a6"/>
        <w:numPr>
          <w:ilvl w:val="0"/>
          <w:numId w:val="26"/>
        </w:numPr>
        <w:spacing w:after="0" w:line="360" w:lineRule="auto"/>
        <w:contextualSpacing w:val="0"/>
        <w:jc w:val="both"/>
        <w:rPr>
          <w:rFonts w:ascii="Times New Roman" w:hAnsi="Times New Roman" w:cs="Times New Roman"/>
          <w:sz w:val="28"/>
          <w:szCs w:val="28"/>
          <w:lang w:val="uk-UA"/>
        </w:rPr>
      </w:pPr>
      <w:r w:rsidRPr="004260AA">
        <w:rPr>
          <w:rFonts w:ascii="Times New Roman" w:hAnsi="Times New Roman" w:cs="Times New Roman"/>
          <w:sz w:val="28"/>
          <w:szCs w:val="28"/>
          <w:lang w:val="uk-UA"/>
        </w:rPr>
        <w:t>PHP безкоштовний, а його код лежить у відкритому доступі.</w:t>
      </w:r>
    </w:p>
    <w:p w:rsidR="00543BB7" w:rsidRPr="004260AA" w:rsidRDefault="00543BB7" w:rsidP="00F15430">
      <w:pPr>
        <w:pStyle w:val="a6"/>
        <w:numPr>
          <w:ilvl w:val="0"/>
          <w:numId w:val="26"/>
        </w:numPr>
        <w:spacing w:after="0" w:line="360" w:lineRule="auto"/>
        <w:contextualSpacing w:val="0"/>
        <w:jc w:val="both"/>
        <w:rPr>
          <w:rFonts w:ascii="Times New Roman" w:hAnsi="Times New Roman" w:cs="Times New Roman"/>
          <w:sz w:val="28"/>
          <w:szCs w:val="28"/>
          <w:lang w:val="uk-UA"/>
        </w:rPr>
      </w:pPr>
      <w:r w:rsidRPr="004260AA">
        <w:rPr>
          <w:rFonts w:ascii="Times New Roman" w:hAnsi="Times New Roman" w:cs="Times New Roman"/>
          <w:sz w:val="28"/>
          <w:szCs w:val="28"/>
          <w:lang w:val="uk-UA"/>
        </w:rPr>
        <w:t>PHP сумісний майже з усіма сучасними серверами.</w:t>
      </w:r>
    </w:p>
    <w:p w:rsidR="00543BB7" w:rsidRPr="004260AA" w:rsidRDefault="00543BB7" w:rsidP="00F15430">
      <w:pPr>
        <w:pStyle w:val="a6"/>
        <w:numPr>
          <w:ilvl w:val="0"/>
          <w:numId w:val="26"/>
        </w:numPr>
        <w:spacing w:after="0" w:line="360" w:lineRule="auto"/>
        <w:contextualSpacing w:val="0"/>
        <w:jc w:val="both"/>
        <w:rPr>
          <w:rFonts w:ascii="Times New Roman" w:hAnsi="Times New Roman" w:cs="Times New Roman"/>
          <w:sz w:val="28"/>
          <w:szCs w:val="28"/>
          <w:lang w:val="uk-UA"/>
        </w:rPr>
      </w:pPr>
      <w:r w:rsidRPr="004260AA">
        <w:rPr>
          <w:rFonts w:ascii="Times New Roman" w:hAnsi="Times New Roman" w:cs="Times New Roman"/>
          <w:sz w:val="28"/>
          <w:szCs w:val="28"/>
          <w:lang w:val="uk-UA"/>
        </w:rPr>
        <w:t>PHP гнучкий і дає багато можливостей та свобод.</w:t>
      </w:r>
    </w:p>
    <w:p w:rsidR="00543BB7" w:rsidRPr="004260AA" w:rsidRDefault="00543BB7" w:rsidP="00F15430">
      <w:pPr>
        <w:pStyle w:val="a6"/>
        <w:numPr>
          <w:ilvl w:val="0"/>
          <w:numId w:val="26"/>
        </w:numPr>
        <w:spacing w:after="0" w:line="360" w:lineRule="auto"/>
        <w:contextualSpacing w:val="0"/>
        <w:jc w:val="both"/>
        <w:rPr>
          <w:rFonts w:ascii="Times New Roman" w:hAnsi="Times New Roman" w:cs="Times New Roman"/>
          <w:sz w:val="28"/>
          <w:szCs w:val="28"/>
          <w:lang w:val="uk-UA"/>
        </w:rPr>
      </w:pPr>
      <w:r w:rsidRPr="004260AA">
        <w:rPr>
          <w:rFonts w:ascii="Times New Roman" w:hAnsi="Times New Roman" w:cs="Times New Roman"/>
          <w:sz w:val="28"/>
          <w:szCs w:val="28"/>
          <w:lang w:val="uk-UA"/>
        </w:rPr>
        <w:t>Для PHP створено безліч бібліотек, баз даних і фреймворків.</w:t>
      </w:r>
    </w:p>
    <w:p w:rsidR="00543BB7" w:rsidRPr="004260AA" w:rsidRDefault="00543BB7" w:rsidP="00F15430">
      <w:pPr>
        <w:pStyle w:val="a6"/>
        <w:numPr>
          <w:ilvl w:val="0"/>
          <w:numId w:val="26"/>
        </w:numPr>
        <w:spacing w:after="0" w:line="360" w:lineRule="auto"/>
        <w:contextualSpacing w:val="0"/>
        <w:jc w:val="both"/>
        <w:rPr>
          <w:rFonts w:ascii="Times New Roman" w:hAnsi="Times New Roman" w:cs="Times New Roman"/>
          <w:sz w:val="28"/>
          <w:szCs w:val="28"/>
          <w:lang w:val="uk-UA"/>
        </w:rPr>
      </w:pPr>
      <w:r w:rsidRPr="004260AA">
        <w:rPr>
          <w:rFonts w:ascii="Times New Roman" w:hAnsi="Times New Roman" w:cs="Times New Roman"/>
          <w:sz w:val="28"/>
          <w:szCs w:val="28"/>
          <w:lang w:val="uk-UA"/>
        </w:rPr>
        <w:t>PHP хороший для новачків, йому легко навчитися.</w:t>
      </w:r>
    </w:p>
    <w:p w:rsidR="00543BB7" w:rsidRPr="004260AA" w:rsidRDefault="00543BB7" w:rsidP="00F15430">
      <w:pPr>
        <w:pStyle w:val="a6"/>
        <w:numPr>
          <w:ilvl w:val="0"/>
          <w:numId w:val="26"/>
        </w:numPr>
        <w:spacing w:after="0" w:line="360" w:lineRule="auto"/>
        <w:contextualSpacing w:val="0"/>
        <w:jc w:val="both"/>
        <w:rPr>
          <w:rFonts w:ascii="Times New Roman" w:hAnsi="Times New Roman" w:cs="Times New Roman"/>
          <w:sz w:val="28"/>
          <w:szCs w:val="28"/>
          <w:lang w:val="uk-UA"/>
        </w:rPr>
      </w:pPr>
      <w:r w:rsidRPr="004260AA">
        <w:rPr>
          <w:rFonts w:ascii="Times New Roman" w:hAnsi="Times New Roman" w:cs="Times New Roman"/>
          <w:sz w:val="28"/>
          <w:szCs w:val="28"/>
          <w:lang w:val="uk-UA"/>
        </w:rPr>
        <w:t>Проста і елегантна система класів і об'єктів.</w:t>
      </w:r>
    </w:p>
    <w:p w:rsidR="00543BB7" w:rsidRPr="004260AA" w:rsidRDefault="00543BB7" w:rsidP="00F15430">
      <w:pPr>
        <w:pStyle w:val="a6"/>
        <w:numPr>
          <w:ilvl w:val="0"/>
          <w:numId w:val="26"/>
        </w:numPr>
        <w:spacing w:after="0" w:line="360" w:lineRule="auto"/>
        <w:contextualSpacing w:val="0"/>
        <w:jc w:val="both"/>
        <w:rPr>
          <w:rFonts w:ascii="Times New Roman" w:hAnsi="Times New Roman" w:cs="Times New Roman"/>
          <w:sz w:val="28"/>
          <w:szCs w:val="28"/>
          <w:lang w:val="uk-UA"/>
        </w:rPr>
      </w:pPr>
      <w:r w:rsidRPr="004260AA">
        <w:rPr>
          <w:rFonts w:ascii="Times New Roman" w:hAnsi="Times New Roman" w:cs="Times New Roman"/>
          <w:sz w:val="28"/>
          <w:szCs w:val="28"/>
          <w:lang w:val="uk-UA"/>
        </w:rPr>
        <w:t>Простий синтаксис.</w:t>
      </w:r>
    </w:p>
    <w:p w:rsidR="00543BB7" w:rsidRPr="000618D1" w:rsidRDefault="00543BB7" w:rsidP="00543BB7">
      <w:pPr>
        <w:spacing w:line="360" w:lineRule="auto"/>
        <w:ind w:firstLine="709"/>
        <w:jc w:val="both"/>
        <w:rPr>
          <w:sz w:val="28"/>
          <w:szCs w:val="28"/>
        </w:rPr>
      </w:pPr>
      <w:r w:rsidRPr="000618D1">
        <w:rPr>
          <w:sz w:val="28"/>
          <w:szCs w:val="28"/>
        </w:rPr>
        <w:t>Із мінусів це:</w:t>
      </w:r>
    </w:p>
    <w:p w:rsidR="00543BB7" w:rsidRPr="004260AA" w:rsidRDefault="00543BB7" w:rsidP="00F15430">
      <w:pPr>
        <w:pStyle w:val="a6"/>
        <w:numPr>
          <w:ilvl w:val="0"/>
          <w:numId w:val="27"/>
        </w:numPr>
        <w:spacing w:after="0" w:line="360" w:lineRule="auto"/>
        <w:contextualSpacing w:val="0"/>
        <w:jc w:val="both"/>
        <w:rPr>
          <w:rFonts w:ascii="Times New Roman" w:hAnsi="Times New Roman" w:cs="Times New Roman"/>
          <w:sz w:val="28"/>
          <w:szCs w:val="28"/>
          <w:lang w:val="uk-UA"/>
        </w:rPr>
      </w:pPr>
      <w:r w:rsidRPr="004260AA">
        <w:rPr>
          <w:rFonts w:ascii="Times New Roman" w:hAnsi="Times New Roman" w:cs="Times New Roman"/>
          <w:sz w:val="28"/>
          <w:szCs w:val="28"/>
          <w:lang w:val="uk-UA"/>
        </w:rPr>
        <w:t>Щоб працювати з PHP, потрібно знати як мінімум HTML, а краще ще й CSS. Знання JavaScript теж стане в нагоді.</w:t>
      </w:r>
    </w:p>
    <w:p w:rsidR="00543BB7" w:rsidRPr="004260AA" w:rsidRDefault="00543BB7" w:rsidP="00F15430">
      <w:pPr>
        <w:pStyle w:val="a6"/>
        <w:numPr>
          <w:ilvl w:val="0"/>
          <w:numId w:val="27"/>
        </w:numPr>
        <w:spacing w:after="0" w:line="360" w:lineRule="auto"/>
        <w:contextualSpacing w:val="0"/>
        <w:jc w:val="both"/>
        <w:rPr>
          <w:rFonts w:ascii="Times New Roman" w:hAnsi="Times New Roman" w:cs="Times New Roman"/>
          <w:sz w:val="28"/>
          <w:szCs w:val="28"/>
          <w:lang w:val="uk-UA"/>
        </w:rPr>
      </w:pPr>
      <w:r w:rsidRPr="004260AA">
        <w:rPr>
          <w:rFonts w:ascii="Times New Roman" w:hAnsi="Times New Roman" w:cs="Times New Roman"/>
          <w:sz w:val="28"/>
          <w:szCs w:val="28"/>
          <w:lang w:val="uk-UA"/>
        </w:rPr>
        <w:t>У простоти і гнучкості PHP теж є зворотна сторона: написати поганий код дуже просто, помилитися легко, а знайти помилку важко. Через це підтримувати код буває дуже важко.</w:t>
      </w:r>
    </w:p>
    <w:p w:rsidR="00543BB7" w:rsidRPr="004260AA" w:rsidRDefault="00543BB7" w:rsidP="00F15430">
      <w:pPr>
        <w:pStyle w:val="a6"/>
        <w:numPr>
          <w:ilvl w:val="0"/>
          <w:numId w:val="27"/>
        </w:numPr>
        <w:spacing w:after="0" w:line="360" w:lineRule="auto"/>
        <w:contextualSpacing w:val="0"/>
        <w:jc w:val="both"/>
        <w:rPr>
          <w:rFonts w:ascii="Times New Roman" w:hAnsi="Times New Roman" w:cs="Times New Roman"/>
          <w:sz w:val="28"/>
          <w:szCs w:val="28"/>
          <w:lang w:val="uk-UA"/>
        </w:rPr>
      </w:pPr>
      <w:r w:rsidRPr="004260AA">
        <w:rPr>
          <w:rFonts w:ascii="Times New Roman" w:hAnsi="Times New Roman" w:cs="Times New Roman"/>
          <w:sz w:val="28"/>
          <w:szCs w:val="28"/>
          <w:lang w:val="uk-UA"/>
        </w:rPr>
        <w:t>Безпека. По-перше, проблему створює те, що код лежить у вільному доступі: якщо хтось знайде в коді баг, він може використовувати це в своїх цілях. По-друге, через простоту мови і великої кількості розробників код часто низької якості і в ньому не передбачений захист.</w:t>
      </w:r>
    </w:p>
    <w:p w:rsidR="00543BB7" w:rsidRPr="004260AA" w:rsidRDefault="00543BB7" w:rsidP="00F15430">
      <w:pPr>
        <w:pStyle w:val="a6"/>
        <w:numPr>
          <w:ilvl w:val="0"/>
          <w:numId w:val="27"/>
        </w:numPr>
        <w:spacing w:after="0" w:line="360" w:lineRule="auto"/>
        <w:contextualSpacing w:val="0"/>
        <w:jc w:val="both"/>
        <w:rPr>
          <w:rFonts w:ascii="Times New Roman" w:hAnsi="Times New Roman" w:cs="Times New Roman"/>
          <w:sz w:val="28"/>
          <w:szCs w:val="28"/>
          <w:lang w:val="uk-UA"/>
        </w:rPr>
      </w:pPr>
      <w:r w:rsidRPr="004260AA">
        <w:rPr>
          <w:rFonts w:ascii="Times New Roman" w:hAnsi="Times New Roman" w:cs="Times New Roman"/>
          <w:sz w:val="28"/>
          <w:szCs w:val="28"/>
          <w:lang w:val="uk-UA"/>
        </w:rPr>
        <w:t>Швидкість. PHP не найпродуктивніша мова програмування: наприклад, його найбільший конкурент це Javascript бо він швидше.</w:t>
      </w:r>
    </w:p>
    <w:p w:rsidR="00543BB7" w:rsidRPr="004260AA" w:rsidRDefault="00543BB7" w:rsidP="00F15430">
      <w:pPr>
        <w:pStyle w:val="a6"/>
        <w:numPr>
          <w:ilvl w:val="0"/>
          <w:numId w:val="27"/>
        </w:numPr>
        <w:spacing w:after="0" w:line="360" w:lineRule="auto"/>
        <w:contextualSpacing w:val="0"/>
        <w:jc w:val="both"/>
        <w:rPr>
          <w:rFonts w:ascii="Times New Roman" w:hAnsi="Times New Roman" w:cs="Times New Roman"/>
          <w:sz w:val="28"/>
          <w:szCs w:val="28"/>
          <w:lang w:val="uk-UA"/>
        </w:rPr>
      </w:pPr>
      <w:r w:rsidRPr="004260AA">
        <w:rPr>
          <w:rFonts w:ascii="Times New Roman" w:hAnsi="Times New Roman" w:cs="Times New Roman"/>
          <w:sz w:val="28"/>
          <w:szCs w:val="28"/>
          <w:lang w:val="uk-UA"/>
        </w:rPr>
        <w:t xml:space="preserve">Немає чіткої системи в назвах функцій стандартної бібліотеки: в деяких є скорочення, в деяких немає (call_user_func vs. create_function). У деяких є підкреслення, в деяких немає (isset vs. </w:t>
      </w:r>
      <w:r w:rsidRPr="004260AA">
        <w:rPr>
          <w:rFonts w:ascii="Times New Roman" w:hAnsi="Times New Roman" w:cs="Times New Roman"/>
          <w:sz w:val="28"/>
          <w:szCs w:val="28"/>
          <w:lang w:val="uk-UA"/>
        </w:rPr>
        <w:lastRenderedPageBreak/>
        <w:t>is_null), а, наприклад, в назвах функцій для роботи з рядками іноді буває позначення str, а іноді його не буває.</w:t>
      </w:r>
    </w:p>
    <w:p w:rsidR="00543BB7" w:rsidRPr="000618D1" w:rsidRDefault="00543BB7" w:rsidP="00543BB7">
      <w:pPr>
        <w:spacing w:line="360" w:lineRule="auto"/>
        <w:ind w:firstLine="709"/>
        <w:jc w:val="both"/>
        <w:rPr>
          <w:sz w:val="28"/>
          <w:szCs w:val="28"/>
        </w:rPr>
      </w:pPr>
      <w:r>
        <w:rPr>
          <w:sz w:val="28"/>
          <w:szCs w:val="28"/>
        </w:rPr>
        <w:t>Отже,</w:t>
      </w:r>
      <w:r w:rsidRPr="000618D1">
        <w:rPr>
          <w:sz w:val="28"/>
          <w:szCs w:val="28"/>
        </w:rPr>
        <w:t xml:space="preserve"> порівн</w:t>
      </w:r>
      <w:r>
        <w:rPr>
          <w:sz w:val="28"/>
          <w:szCs w:val="28"/>
        </w:rPr>
        <w:t>юючи</w:t>
      </w:r>
      <w:r w:rsidRPr="000618D1">
        <w:rPr>
          <w:sz w:val="28"/>
          <w:szCs w:val="28"/>
        </w:rPr>
        <w:t xml:space="preserve"> РНР та Javascript</w:t>
      </w:r>
      <w:r>
        <w:rPr>
          <w:sz w:val="28"/>
          <w:szCs w:val="28"/>
        </w:rPr>
        <w:t xml:space="preserve"> можна зробити наступний висновок:</w:t>
      </w:r>
      <w:r w:rsidRPr="000618D1">
        <w:rPr>
          <w:sz w:val="28"/>
          <w:szCs w:val="28"/>
        </w:rPr>
        <w:t xml:space="preserve"> </w:t>
      </w:r>
    </w:p>
    <w:p w:rsidR="00543BB7" w:rsidRPr="004260AA" w:rsidRDefault="00543BB7" w:rsidP="00835871">
      <w:pPr>
        <w:pStyle w:val="a6"/>
        <w:numPr>
          <w:ilvl w:val="0"/>
          <w:numId w:val="6"/>
        </w:numPr>
        <w:spacing w:after="0" w:line="360" w:lineRule="auto"/>
        <w:ind w:left="0" w:firstLine="709"/>
        <w:contextualSpacing w:val="0"/>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Frontend vs Backend.</w:t>
      </w:r>
      <w:r w:rsidRPr="004260AA">
        <w:rPr>
          <w:rFonts w:ascii="Times New Roman" w:hAnsi="Times New Roman" w:cs="Times New Roman"/>
          <w:sz w:val="28"/>
          <w:szCs w:val="28"/>
          <w:lang w:val="uk-UA"/>
        </w:rPr>
        <w:t xml:space="preserve"> PHP найчастіше використовують для backend-розробки (на стороні сервера), а JavaScript – для frontend-розробки на стороні користувача. Тому бувають сторінки, серверна частина яких написана на PHP, А призначена для користувача – на JavaScript.</w:t>
      </w:r>
    </w:p>
    <w:p w:rsidR="00543BB7" w:rsidRPr="004260AA" w:rsidRDefault="00543BB7" w:rsidP="00835871">
      <w:pPr>
        <w:pStyle w:val="a6"/>
        <w:numPr>
          <w:ilvl w:val="0"/>
          <w:numId w:val="6"/>
        </w:numPr>
        <w:spacing w:after="0" w:line="360" w:lineRule="auto"/>
        <w:ind w:left="0" w:firstLine="709"/>
        <w:contextualSpacing w:val="0"/>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Застосування.</w:t>
      </w:r>
      <w:r w:rsidRPr="004260AA">
        <w:rPr>
          <w:rFonts w:ascii="Times New Roman" w:hAnsi="Times New Roman" w:cs="Times New Roman"/>
          <w:sz w:val="28"/>
          <w:szCs w:val="28"/>
          <w:lang w:val="uk-UA"/>
        </w:rPr>
        <w:t xml:space="preserve"> JavaScript використовується для багатопотокових і веб-додатків, ігрових серверів, браузерів і багато чого іншого, PHP – мова майже виключно для веб-розробки.</w:t>
      </w:r>
    </w:p>
    <w:p w:rsidR="00543BB7" w:rsidRPr="004260AA" w:rsidRDefault="00543BB7" w:rsidP="00835871">
      <w:pPr>
        <w:pStyle w:val="a6"/>
        <w:numPr>
          <w:ilvl w:val="0"/>
          <w:numId w:val="6"/>
        </w:numPr>
        <w:spacing w:after="0" w:line="360" w:lineRule="auto"/>
        <w:ind w:left="0" w:firstLine="709"/>
        <w:contextualSpacing w:val="0"/>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Швидкість.</w:t>
      </w:r>
      <w:r w:rsidRPr="004260AA">
        <w:rPr>
          <w:rFonts w:ascii="Times New Roman" w:hAnsi="Times New Roman" w:cs="Times New Roman"/>
          <w:sz w:val="28"/>
          <w:szCs w:val="28"/>
          <w:lang w:val="uk-UA"/>
        </w:rPr>
        <w:t xml:space="preserve"> Як ми вже розглядали раніше, PHP повільніше, ніж JavaScript.</w:t>
      </w:r>
    </w:p>
    <w:p w:rsidR="00543BB7" w:rsidRPr="004260AA" w:rsidRDefault="00543BB7" w:rsidP="00835871">
      <w:pPr>
        <w:pStyle w:val="a6"/>
        <w:numPr>
          <w:ilvl w:val="0"/>
          <w:numId w:val="6"/>
        </w:numPr>
        <w:spacing w:after="0" w:line="360" w:lineRule="auto"/>
        <w:ind w:left="0" w:firstLine="709"/>
        <w:contextualSpacing w:val="0"/>
        <w:jc w:val="both"/>
        <w:rPr>
          <w:rFonts w:ascii="Times New Roman" w:hAnsi="Times New Roman" w:cs="Times New Roman"/>
          <w:sz w:val="28"/>
          <w:szCs w:val="28"/>
          <w:lang w:val="uk-UA"/>
        </w:rPr>
      </w:pPr>
      <w:r w:rsidRPr="004260AA">
        <w:rPr>
          <w:rFonts w:ascii="Times New Roman" w:hAnsi="Times New Roman" w:cs="Times New Roman"/>
          <w:sz w:val="28"/>
          <w:szCs w:val="28"/>
          <w:lang w:val="uk-UA"/>
        </w:rPr>
        <w:t>У стандартному JavaScript немає підтримки баз даних, а робота на PHP дуже тісно з цим пов'язана.</w:t>
      </w:r>
    </w:p>
    <w:p w:rsidR="00543BB7" w:rsidRPr="004260AA" w:rsidRDefault="00543BB7" w:rsidP="00835871">
      <w:pPr>
        <w:pStyle w:val="a6"/>
        <w:numPr>
          <w:ilvl w:val="0"/>
          <w:numId w:val="6"/>
        </w:numPr>
        <w:spacing w:after="0" w:line="360" w:lineRule="auto"/>
        <w:ind w:left="0" w:firstLine="709"/>
        <w:contextualSpacing w:val="0"/>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Безпека.</w:t>
      </w:r>
      <w:r w:rsidRPr="004260AA">
        <w:rPr>
          <w:rFonts w:ascii="Times New Roman" w:hAnsi="Times New Roman" w:cs="Times New Roman"/>
          <w:sz w:val="28"/>
          <w:szCs w:val="28"/>
          <w:lang w:val="uk-UA"/>
        </w:rPr>
        <w:t xml:space="preserve"> Завдяки тому що PHP працює на сервері, його код менш доступний і краще захищений, ніж код JavaScript, який лежить на поверхні. Однак, є інструменти (Security Analyzer), які допомагають зробити JavaScript більш безпечніше.</w:t>
      </w:r>
    </w:p>
    <w:p w:rsidR="00543BB7" w:rsidRPr="004260AA" w:rsidRDefault="00543BB7" w:rsidP="00835871">
      <w:pPr>
        <w:pStyle w:val="a6"/>
        <w:numPr>
          <w:ilvl w:val="0"/>
          <w:numId w:val="6"/>
        </w:numPr>
        <w:spacing w:after="0" w:line="360" w:lineRule="auto"/>
        <w:ind w:left="0" w:firstLine="709"/>
        <w:contextualSpacing w:val="0"/>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Складність.</w:t>
      </w:r>
      <w:r w:rsidRPr="004260AA">
        <w:rPr>
          <w:rFonts w:ascii="Times New Roman" w:hAnsi="Times New Roman" w:cs="Times New Roman"/>
          <w:sz w:val="28"/>
          <w:szCs w:val="28"/>
          <w:lang w:val="uk-UA"/>
        </w:rPr>
        <w:t xml:space="preserve"> PHP простіше. Для одного і того ж завдання в JavaScript зазвичай потрібно довше розбиратися і писати більше коду, ніж в PHP.</w:t>
      </w:r>
    </w:p>
    <w:p w:rsidR="00543BB7" w:rsidRPr="00AB0628" w:rsidRDefault="00543BB7" w:rsidP="00AB0628">
      <w:pPr>
        <w:spacing w:line="360" w:lineRule="auto"/>
        <w:jc w:val="both"/>
        <w:rPr>
          <w:sz w:val="28"/>
          <w:szCs w:val="28"/>
        </w:rPr>
      </w:pPr>
    </w:p>
    <w:p w:rsidR="00543BB7" w:rsidRPr="00AB0628" w:rsidRDefault="00543BB7" w:rsidP="00AB0628">
      <w:pPr>
        <w:pStyle w:val="a6"/>
        <w:spacing w:line="360" w:lineRule="auto"/>
        <w:ind w:left="0" w:firstLine="709"/>
        <w:contextualSpacing w:val="0"/>
        <w:jc w:val="both"/>
        <w:rPr>
          <w:rFonts w:ascii="Times New Roman" w:hAnsi="Times New Roman" w:cs="Times New Roman"/>
          <w:b/>
          <w:sz w:val="28"/>
          <w:szCs w:val="28"/>
          <w:lang w:val="uk-UA"/>
        </w:rPr>
      </w:pPr>
      <w:r w:rsidRPr="004260AA">
        <w:rPr>
          <w:rFonts w:ascii="Times New Roman" w:hAnsi="Times New Roman" w:cs="Times New Roman"/>
          <w:b/>
          <w:sz w:val="28"/>
          <w:szCs w:val="28"/>
          <w:lang w:val="uk-UA"/>
        </w:rPr>
        <w:t>2.6 Висновок за розділом 2</w:t>
      </w:r>
    </w:p>
    <w:p w:rsidR="00543BB7" w:rsidRPr="00ED05E5" w:rsidRDefault="00543BB7" w:rsidP="00543BB7">
      <w:pPr>
        <w:spacing w:line="360" w:lineRule="auto"/>
        <w:ind w:firstLine="709"/>
        <w:jc w:val="both"/>
        <w:rPr>
          <w:sz w:val="28"/>
          <w:szCs w:val="28"/>
        </w:rPr>
      </w:pPr>
      <w:r w:rsidRPr="00ED05E5">
        <w:rPr>
          <w:sz w:val="28"/>
          <w:szCs w:val="28"/>
        </w:rPr>
        <w:t>Тож давайте зр</w:t>
      </w:r>
      <w:r w:rsidR="00B055C2" w:rsidRPr="00ED05E5">
        <w:rPr>
          <w:sz w:val="28"/>
          <w:szCs w:val="28"/>
        </w:rPr>
        <w:t>обимо підсумок.</w:t>
      </w:r>
      <w:r w:rsidRPr="00ED05E5">
        <w:rPr>
          <w:sz w:val="28"/>
          <w:szCs w:val="28"/>
        </w:rPr>
        <w:t xml:space="preserve"> Якщо ви створюєте односторінкові динамічні сайти або хочете займатися frontend-розробкою, то варто вибрати JavaScript, а якщо ви працюєте з такими серверами, як MySQL, SQL, MariaDB, Oracle і Sybase, то кращий вибір – PHP.</w:t>
      </w:r>
    </w:p>
    <w:p w:rsidR="00543BB7" w:rsidRPr="00ED05E5" w:rsidRDefault="00543BB7" w:rsidP="00543BB7">
      <w:pPr>
        <w:spacing w:line="360" w:lineRule="auto"/>
        <w:ind w:firstLine="709"/>
        <w:jc w:val="both"/>
        <w:rPr>
          <w:sz w:val="28"/>
          <w:szCs w:val="28"/>
        </w:rPr>
      </w:pPr>
      <w:r w:rsidRPr="00ED05E5">
        <w:rPr>
          <w:sz w:val="28"/>
          <w:szCs w:val="28"/>
        </w:rPr>
        <w:t xml:space="preserve">Отже, історія РНР починається з 1994 року. </w:t>
      </w:r>
      <w:r w:rsidRPr="00ED05E5">
        <w:rPr>
          <w:sz w:val="28"/>
          <w:szCs w:val="28"/>
          <w:shd w:val="clear" w:color="auto" w:fill="FFFFFF"/>
        </w:rPr>
        <w:t xml:space="preserve">В 1998 році Зіїв Сурасті та </w:t>
      </w:r>
      <w:r w:rsidRPr="00ED05E5">
        <w:rPr>
          <w:sz w:val="28"/>
          <w:szCs w:val="28"/>
          <w:shd w:val="clear" w:color="auto" w:fill="FFFFFF"/>
        </w:rPr>
        <w:lastRenderedPageBreak/>
        <w:t xml:space="preserve">Енді Гутманс, повністю переписали код та створити РНР 3.0. </w:t>
      </w:r>
      <w:r w:rsidRPr="00ED05E5">
        <w:rPr>
          <w:sz w:val="28"/>
          <w:szCs w:val="28"/>
        </w:rPr>
        <w:t xml:space="preserve">Ближче до зими 1998 року вони переробили ядро і дали йому назву </w:t>
      </w:r>
      <w:r w:rsidRPr="00ED05E5">
        <w:rPr>
          <w:sz w:val="28"/>
          <w:szCs w:val="28"/>
          <w:shd w:val="clear" w:color="auto" w:fill="FFFFFF"/>
        </w:rPr>
        <w:t>Zend Engine.</w:t>
      </w:r>
      <w:r w:rsidRPr="00ED05E5">
        <w:rPr>
          <w:sz w:val="28"/>
          <w:szCs w:val="28"/>
        </w:rPr>
        <w:t xml:space="preserve"> Наступна версія(РНР 5.0) була випущена 13 липня 2004 року. Було оновлено ядро Zend. Шоста версія PHP перебувала в стадії розробки з жовтня 2006 року. Але у березні 2010 року розробка PHP6 була визнана безперспективною. У березні 2015 року компанія «Zend» представили інфографік, в якому описані основні нововведення PHP 7. </w:t>
      </w:r>
    </w:p>
    <w:p w:rsidR="00543BB7" w:rsidRPr="004260AA" w:rsidRDefault="00B055C2" w:rsidP="008A407A">
      <w:pPr>
        <w:pStyle w:val="a5"/>
        <w:shd w:val="clear" w:color="auto" w:fill="FFFFFF"/>
        <w:spacing w:before="0" w:beforeAutospacing="0" w:after="0" w:afterAutospacing="0" w:line="360" w:lineRule="auto"/>
        <w:ind w:firstLine="709"/>
        <w:jc w:val="both"/>
        <w:rPr>
          <w:sz w:val="28"/>
          <w:szCs w:val="28"/>
          <w:lang w:val="uk-UA"/>
        </w:rPr>
      </w:pPr>
      <w:r w:rsidRPr="004260AA">
        <w:rPr>
          <w:sz w:val="28"/>
          <w:szCs w:val="28"/>
          <w:lang w:val="uk-UA"/>
        </w:rPr>
        <w:t>Ми дізнались, що</w:t>
      </w:r>
      <w:r w:rsidR="00543BB7" w:rsidRPr="004260AA">
        <w:rPr>
          <w:sz w:val="28"/>
          <w:szCs w:val="28"/>
          <w:lang w:val="uk-UA"/>
        </w:rPr>
        <w:t xml:space="preserve"> </w:t>
      </w:r>
      <w:r w:rsidRPr="004260AA">
        <w:rPr>
          <w:sz w:val="28"/>
          <w:szCs w:val="28"/>
          <w:lang w:val="uk-UA"/>
        </w:rPr>
        <w:t xml:space="preserve">РНР – це об’єктно-орієнтована мова програмування, вона </w:t>
      </w:r>
      <w:r w:rsidR="004260AA" w:rsidRPr="004260AA">
        <w:rPr>
          <w:sz w:val="28"/>
          <w:szCs w:val="28"/>
          <w:lang w:val="uk-UA"/>
        </w:rPr>
        <w:t>дозволяє</w:t>
      </w:r>
      <w:r w:rsidRPr="004260AA">
        <w:rPr>
          <w:sz w:val="28"/>
          <w:szCs w:val="28"/>
          <w:lang w:val="uk-UA"/>
        </w:rPr>
        <w:t xml:space="preserve"> створювати класи та об’єкти</w:t>
      </w:r>
      <w:r w:rsidR="00543BB7" w:rsidRPr="004260AA">
        <w:rPr>
          <w:sz w:val="28"/>
          <w:szCs w:val="28"/>
          <w:lang w:val="uk-UA"/>
        </w:rPr>
        <w:t>. Розглянули, що таке об’єкти РНР і чим вони відрізняються від масивів. Дізнались про їх анатомію, властивості, методи і життєвий цикл.</w:t>
      </w:r>
      <w:r w:rsidR="008A407A">
        <w:rPr>
          <w:sz w:val="28"/>
          <w:szCs w:val="28"/>
          <w:lang w:val="uk-UA"/>
        </w:rPr>
        <w:t xml:space="preserve"> </w:t>
      </w:r>
      <w:r w:rsidR="008A407A" w:rsidRPr="004260AA">
        <w:rPr>
          <w:sz w:val="28"/>
          <w:szCs w:val="28"/>
          <w:lang w:val="uk-UA"/>
        </w:rPr>
        <w:t>Дізналися про переваги та недоліки РНР.</w:t>
      </w:r>
    </w:p>
    <w:p w:rsidR="00543BB7" w:rsidRPr="004260AA" w:rsidRDefault="00543BB7" w:rsidP="004260AA">
      <w:pPr>
        <w:spacing w:line="360" w:lineRule="auto"/>
        <w:ind w:firstLine="709"/>
        <w:jc w:val="both"/>
        <w:rPr>
          <w:sz w:val="28"/>
          <w:szCs w:val="28"/>
        </w:rPr>
      </w:pPr>
      <w:r w:rsidRPr="004260AA">
        <w:rPr>
          <w:sz w:val="28"/>
          <w:szCs w:val="28"/>
        </w:rPr>
        <w:t xml:space="preserve">Розглянули роботу РНР та MySQL. Дізнались що MySQL – це компактний багатопотоковий сервер бази даних, </w:t>
      </w:r>
      <w:r w:rsidRPr="004260AA">
        <w:rPr>
          <w:sz w:val="28"/>
          <w:szCs w:val="28"/>
          <w:shd w:val="clear" w:color="auto" w:fill="FFFFFF"/>
        </w:rPr>
        <w:t>характеризується великою швидкістю, стійкістю і легкістю у використанні.</w:t>
      </w:r>
    </w:p>
    <w:p w:rsidR="00AB0628" w:rsidRDefault="00543BB7" w:rsidP="00AB0628">
      <w:pPr>
        <w:spacing w:line="360" w:lineRule="auto"/>
        <w:jc w:val="center"/>
        <w:rPr>
          <w:b/>
          <w:caps/>
          <w:sz w:val="28"/>
          <w:szCs w:val="28"/>
        </w:rPr>
      </w:pPr>
      <w:r w:rsidRPr="000618D1">
        <w:rPr>
          <w:b/>
          <w:sz w:val="28"/>
          <w:szCs w:val="28"/>
        </w:rPr>
        <w:br w:type="page"/>
      </w:r>
      <w:r w:rsidRPr="004A0181">
        <w:rPr>
          <w:b/>
          <w:caps/>
          <w:sz w:val="28"/>
          <w:szCs w:val="28"/>
        </w:rPr>
        <w:lastRenderedPageBreak/>
        <w:t xml:space="preserve">Розділ 3 </w:t>
      </w:r>
    </w:p>
    <w:p w:rsidR="00543BB7" w:rsidRPr="004A0181" w:rsidRDefault="00543BB7" w:rsidP="00AB0628">
      <w:pPr>
        <w:spacing w:line="360" w:lineRule="auto"/>
        <w:jc w:val="center"/>
        <w:rPr>
          <w:b/>
          <w:caps/>
          <w:sz w:val="28"/>
          <w:szCs w:val="28"/>
        </w:rPr>
      </w:pPr>
      <w:r w:rsidRPr="004A0181">
        <w:rPr>
          <w:b/>
          <w:caps/>
          <w:sz w:val="28"/>
          <w:szCs w:val="28"/>
        </w:rPr>
        <w:t>Створення backend-частини веб сайту</w:t>
      </w:r>
    </w:p>
    <w:p w:rsidR="00543BB7" w:rsidRPr="000618D1" w:rsidRDefault="00543BB7" w:rsidP="00AB0628">
      <w:pPr>
        <w:spacing w:line="360" w:lineRule="auto"/>
        <w:jc w:val="both"/>
        <w:rPr>
          <w:b/>
          <w:sz w:val="28"/>
          <w:szCs w:val="28"/>
        </w:rPr>
      </w:pPr>
    </w:p>
    <w:p w:rsidR="00543BB7" w:rsidRDefault="00543BB7" w:rsidP="00543BB7">
      <w:pPr>
        <w:spacing w:line="360" w:lineRule="auto"/>
        <w:ind w:firstLine="709"/>
        <w:jc w:val="both"/>
        <w:rPr>
          <w:sz w:val="28"/>
          <w:szCs w:val="28"/>
        </w:rPr>
      </w:pPr>
      <w:r w:rsidRPr="000618D1">
        <w:rPr>
          <w:sz w:val="28"/>
          <w:szCs w:val="28"/>
        </w:rPr>
        <w:t>В цьому розділі ми розглянемо створення backend</w:t>
      </w:r>
      <w:r>
        <w:rPr>
          <w:sz w:val="28"/>
          <w:szCs w:val="28"/>
        </w:rPr>
        <w:t>-частини веб сайту</w:t>
      </w:r>
      <w:r w:rsidRPr="000618D1">
        <w:rPr>
          <w:sz w:val="28"/>
          <w:szCs w:val="28"/>
        </w:rPr>
        <w:t>. Розглянемо короткі відомості про програми, які були використані для виконання практичного завдання. Розглянемо кожний крок підключення БД.</w:t>
      </w:r>
    </w:p>
    <w:p w:rsidR="00543BB7" w:rsidRPr="000618D1" w:rsidRDefault="00543BB7" w:rsidP="00543BB7">
      <w:pPr>
        <w:spacing w:line="360" w:lineRule="auto"/>
        <w:ind w:firstLine="709"/>
        <w:jc w:val="both"/>
        <w:rPr>
          <w:sz w:val="28"/>
          <w:szCs w:val="28"/>
        </w:rPr>
      </w:pPr>
    </w:p>
    <w:p w:rsidR="00543BB7" w:rsidRDefault="00F70129" w:rsidP="00F70129">
      <w:pPr>
        <w:widowControl/>
        <w:suppressAutoHyphens/>
        <w:autoSpaceDE/>
        <w:autoSpaceDN/>
        <w:spacing w:line="360" w:lineRule="auto"/>
        <w:ind w:firstLine="709"/>
        <w:jc w:val="both"/>
        <w:rPr>
          <w:b/>
          <w:sz w:val="28"/>
          <w:szCs w:val="28"/>
        </w:rPr>
      </w:pPr>
      <w:r>
        <w:rPr>
          <w:b/>
          <w:sz w:val="28"/>
          <w:szCs w:val="28"/>
        </w:rPr>
        <w:t xml:space="preserve">3.1 </w:t>
      </w:r>
      <w:r w:rsidR="00543BB7">
        <w:rPr>
          <w:b/>
          <w:sz w:val="28"/>
          <w:szCs w:val="28"/>
        </w:rPr>
        <w:t>Вибір локального веб-серверу</w:t>
      </w:r>
    </w:p>
    <w:p w:rsidR="00543BB7" w:rsidRPr="000618D1" w:rsidRDefault="00543BB7" w:rsidP="00543BB7">
      <w:pPr>
        <w:spacing w:line="360" w:lineRule="auto"/>
        <w:jc w:val="both"/>
        <w:rPr>
          <w:b/>
          <w:sz w:val="28"/>
          <w:szCs w:val="28"/>
        </w:rPr>
      </w:pPr>
    </w:p>
    <w:p w:rsidR="00543BB7" w:rsidRPr="000618D1" w:rsidRDefault="00543BB7" w:rsidP="00543BB7">
      <w:pPr>
        <w:spacing w:line="360" w:lineRule="auto"/>
        <w:ind w:firstLine="709"/>
        <w:jc w:val="both"/>
        <w:rPr>
          <w:sz w:val="28"/>
          <w:szCs w:val="28"/>
        </w:rPr>
      </w:pPr>
      <w:r w:rsidRPr="000618D1">
        <w:rPr>
          <w:sz w:val="28"/>
          <w:szCs w:val="28"/>
        </w:rPr>
        <w:t>Перед початком backend</w:t>
      </w:r>
      <w:r>
        <w:rPr>
          <w:sz w:val="28"/>
          <w:szCs w:val="28"/>
        </w:rPr>
        <w:t>-</w:t>
      </w:r>
      <w:r w:rsidRPr="000618D1">
        <w:rPr>
          <w:sz w:val="28"/>
          <w:szCs w:val="28"/>
        </w:rPr>
        <w:t xml:space="preserve">розробки </w:t>
      </w:r>
      <w:r>
        <w:rPr>
          <w:sz w:val="28"/>
          <w:szCs w:val="28"/>
        </w:rPr>
        <w:t>необхідно обрати</w:t>
      </w:r>
      <w:r w:rsidRPr="000618D1">
        <w:rPr>
          <w:sz w:val="28"/>
          <w:szCs w:val="28"/>
        </w:rPr>
        <w:t xml:space="preserve"> локальний </w:t>
      </w:r>
      <w:r>
        <w:rPr>
          <w:sz w:val="28"/>
          <w:szCs w:val="28"/>
        </w:rPr>
        <w:t xml:space="preserve">веб-сервер. </w:t>
      </w:r>
      <w:r w:rsidRPr="000618D1">
        <w:rPr>
          <w:sz w:val="28"/>
          <w:szCs w:val="28"/>
        </w:rPr>
        <w:t xml:space="preserve">Для вирішення цього питання </w:t>
      </w:r>
      <w:r>
        <w:rPr>
          <w:sz w:val="28"/>
          <w:szCs w:val="28"/>
        </w:rPr>
        <w:t>необхідно</w:t>
      </w:r>
      <w:r w:rsidRPr="000618D1">
        <w:rPr>
          <w:sz w:val="28"/>
          <w:szCs w:val="28"/>
        </w:rPr>
        <w:t xml:space="preserve"> </w:t>
      </w:r>
      <w:r>
        <w:rPr>
          <w:sz w:val="28"/>
          <w:szCs w:val="28"/>
        </w:rPr>
        <w:t>розглянути</w:t>
      </w:r>
      <w:r w:rsidRPr="000618D1">
        <w:rPr>
          <w:sz w:val="28"/>
          <w:szCs w:val="28"/>
        </w:rPr>
        <w:t xml:space="preserve"> наступний</w:t>
      </w:r>
      <w:r>
        <w:rPr>
          <w:sz w:val="28"/>
          <w:szCs w:val="28"/>
        </w:rPr>
        <w:t xml:space="preserve"> перелік</w:t>
      </w:r>
      <w:r w:rsidRPr="000618D1">
        <w:rPr>
          <w:sz w:val="28"/>
          <w:szCs w:val="28"/>
        </w:rPr>
        <w:t>:</w:t>
      </w:r>
    </w:p>
    <w:p w:rsidR="00543BB7" w:rsidRPr="008A407A" w:rsidRDefault="00543BB7" w:rsidP="00835871">
      <w:pPr>
        <w:pStyle w:val="a6"/>
        <w:numPr>
          <w:ilvl w:val="0"/>
          <w:numId w:val="23"/>
        </w:numPr>
        <w:spacing w:after="0" w:line="240" w:lineRule="auto"/>
        <w:contextualSpacing w:val="0"/>
        <w:jc w:val="both"/>
        <w:rPr>
          <w:rFonts w:ascii="Times New Roman" w:hAnsi="Times New Roman" w:cs="Times New Roman"/>
          <w:sz w:val="28"/>
          <w:szCs w:val="28"/>
          <w:lang w:val="uk-UA"/>
        </w:rPr>
      </w:pPr>
      <w:r w:rsidRPr="008A407A">
        <w:rPr>
          <w:rFonts w:ascii="Times New Roman" w:hAnsi="Times New Roman" w:cs="Times New Roman"/>
          <w:sz w:val="28"/>
          <w:szCs w:val="28"/>
          <w:lang w:val="uk-UA"/>
        </w:rPr>
        <w:t>OpenServer</w:t>
      </w:r>
    </w:p>
    <w:p w:rsidR="00543BB7" w:rsidRPr="008A407A" w:rsidRDefault="00543BB7" w:rsidP="00835871">
      <w:pPr>
        <w:pStyle w:val="a6"/>
        <w:numPr>
          <w:ilvl w:val="0"/>
          <w:numId w:val="23"/>
        </w:numPr>
        <w:spacing w:after="0" w:line="240" w:lineRule="auto"/>
        <w:contextualSpacing w:val="0"/>
        <w:jc w:val="both"/>
        <w:rPr>
          <w:rFonts w:ascii="Times New Roman" w:hAnsi="Times New Roman" w:cs="Times New Roman"/>
          <w:sz w:val="28"/>
          <w:szCs w:val="28"/>
          <w:lang w:val="uk-UA"/>
        </w:rPr>
      </w:pPr>
      <w:r w:rsidRPr="008A407A">
        <w:rPr>
          <w:rFonts w:ascii="Times New Roman" w:hAnsi="Times New Roman" w:cs="Times New Roman"/>
          <w:sz w:val="28"/>
          <w:szCs w:val="28"/>
          <w:lang w:val="uk-UA"/>
        </w:rPr>
        <w:t>Denver</w:t>
      </w:r>
    </w:p>
    <w:p w:rsidR="00543BB7" w:rsidRPr="008A407A" w:rsidRDefault="00543BB7" w:rsidP="00835871">
      <w:pPr>
        <w:pStyle w:val="a6"/>
        <w:numPr>
          <w:ilvl w:val="0"/>
          <w:numId w:val="23"/>
        </w:numPr>
        <w:spacing w:after="0" w:line="240" w:lineRule="auto"/>
        <w:contextualSpacing w:val="0"/>
        <w:jc w:val="both"/>
        <w:rPr>
          <w:rFonts w:ascii="Times New Roman" w:hAnsi="Times New Roman" w:cs="Times New Roman"/>
          <w:sz w:val="28"/>
          <w:szCs w:val="28"/>
          <w:lang w:val="uk-UA"/>
        </w:rPr>
      </w:pPr>
      <w:r w:rsidRPr="008A407A">
        <w:rPr>
          <w:rFonts w:ascii="Times New Roman" w:hAnsi="Times New Roman" w:cs="Times New Roman"/>
          <w:sz w:val="28"/>
          <w:szCs w:val="28"/>
          <w:lang w:val="uk-UA"/>
        </w:rPr>
        <w:t>Wampserver</w:t>
      </w:r>
    </w:p>
    <w:p w:rsidR="00543BB7" w:rsidRPr="008A407A" w:rsidRDefault="00543BB7" w:rsidP="00835871">
      <w:pPr>
        <w:pStyle w:val="a6"/>
        <w:numPr>
          <w:ilvl w:val="0"/>
          <w:numId w:val="23"/>
        </w:numPr>
        <w:spacing w:after="0" w:line="240" w:lineRule="auto"/>
        <w:contextualSpacing w:val="0"/>
        <w:jc w:val="both"/>
        <w:rPr>
          <w:rFonts w:ascii="Times New Roman" w:hAnsi="Times New Roman" w:cs="Times New Roman"/>
          <w:sz w:val="28"/>
          <w:szCs w:val="28"/>
          <w:lang w:val="uk-UA"/>
        </w:rPr>
      </w:pPr>
      <w:r w:rsidRPr="008A407A">
        <w:rPr>
          <w:rFonts w:ascii="Times New Roman" w:hAnsi="Times New Roman" w:cs="Times New Roman"/>
          <w:sz w:val="28"/>
          <w:szCs w:val="28"/>
          <w:lang w:val="uk-UA"/>
        </w:rPr>
        <w:t>XAMPP</w:t>
      </w:r>
    </w:p>
    <w:p w:rsidR="00543BB7" w:rsidRPr="008A407A" w:rsidRDefault="00543BB7" w:rsidP="00835871">
      <w:pPr>
        <w:pStyle w:val="a6"/>
        <w:numPr>
          <w:ilvl w:val="0"/>
          <w:numId w:val="23"/>
        </w:numPr>
        <w:spacing w:after="0" w:line="240" w:lineRule="auto"/>
        <w:contextualSpacing w:val="0"/>
        <w:jc w:val="both"/>
        <w:rPr>
          <w:rFonts w:ascii="Times New Roman" w:hAnsi="Times New Roman" w:cs="Times New Roman"/>
          <w:sz w:val="28"/>
          <w:szCs w:val="28"/>
          <w:lang w:val="uk-UA"/>
        </w:rPr>
      </w:pPr>
      <w:r w:rsidRPr="008A407A">
        <w:rPr>
          <w:rFonts w:ascii="Times New Roman" w:hAnsi="Times New Roman" w:cs="Times New Roman"/>
          <w:sz w:val="28"/>
          <w:szCs w:val="28"/>
          <w:lang w:val="uk-UA"/>
        </w:rPr>
        <w:t>AMPPS</w:t>
      </w:r>
    </w:p>
    <w:p w:rsidR="00543BB7" w:rsidRPr="008A407A" w:rsidRDefault="00543BB7" w:rsidP="00835871">
      <w:pPr>
        <w:pStyle w:val="a6"/>
        <w:numPr>
          <w:ilvl w:val="0"/>
          <w:numId w:val="23"/>
        </w:numPr>
        <w:spacing w:after="0" w:line="240" w:lineRule="auto"/>
        <w:contextualSpacing w:val="0"/>
        <w:jc w:val="both"/>
        <w:rPr>
          <w:rFonts w:ascii="Times New Roman" w:hAnsi="Times New Roman" w:cs="Times New Roman"/>
          <w:sz w:val="28"/>
          <w:szCs w:val="28"/>
          <w:lang w:val="uk-UA"/>
        </w:rPr>
      </w:pPr>
      <w:r w:rsidRPr="008A407A">
        <w:rPr>
          <w:rFonts w:ascii="Times New Roman" w:hAnsi="Times New Roman" w:cs="Times New Roman"/>
          <w:sz w:val="28"/>
          <w:szCs w:val="28"/>
          <w:lang w:val="uk-UA"/>
        </w:rPr>
        <w:t>The Uniform Server</w:t>
      </w:r>
    </w:p>
    <w:p w:rsidR="00543BB7" w:rsidRPr="008A407A" w:rsidRDefault="00543BB7" w:rsidP="00835871">
      <w:pPr>
        <w:pStyle w:val="a6"/>
        <w:numPr>
          <w:ilvl w:val="0"/>
          <w:numId w:val="23"/>
        </w:numPr>
        <w:spacing w:after="0" w:line="240" w:lineRule="auto"/>
        <w:contextualSpacing w:val="0"/>
        <w:jc w:val="both"/>
        <w:rPr>
          <w:rFonts w:ascii="Times New Roman" w:hAnsi="Times New Roman" w:cs="Times New Roman"/>
          <w:sz w:val="28"/>
          <w:szCs w:val="28"/>
          <w:lang w:val="uk-UA"/>
        </w:rPr>
      </w:pPr>
      <w:r w:rsidRPr="008A407A">
        <w:rPr>
          <w:rFonts w:ascii="Times New Roman" w:hAnsi="Times New Roman" w:cs="Times New Roman"/>
          <w:sz w:val="28"/>
          <w:szCs w:val="28"/>
          <w:lang w:val="uk-UA"/>
        </w:rPr>
        <w:t>Devilbox</w:t>
      </w:r>
    </w:p>
    <w:p w:rsidR="00543BB7" w:rsidRPr="008A407A" w:rsidRDefault="00543BB7" w:rsidP="00835871">
      <w:pPr>
        <w:pStyle w:val="a6"/>
        <w:numPr>
          <w:ilvl w:val="0"/>
          <w:numId w:val="23"/>
        </w:numPr>
        <w:spacing w:after="0" w:line="240" w:lineRule="auto"/>
        <w:contextualSpacing w:val="0"/>
        <w:jc w:val="both"/>
        <w:rPr>
          <w:rFonts w:ascii="Times New Roman" w:hAnsi="Times New Roman" w:cs="Times New Roman"/>
          <w:sz w:val="28"/>
          <w:szCs w:val="28"/>
          <w:lang w:val="uk-UA"/>
        </w:rPr>
      </w:pPr>
      <w:r w:rsidRPr="008A407A">
        <w:rPr>
          <w:rFonts w:ascii="Times New Roman" w:hAnsi="Times New Roman" w:cs="Times New Roman"/>
          <w:sz w:val="28"/>
          <w:szCs w:val="28"/>
          <w:lang w:val="uk-UA"/>
        </w:rPr>
        <w:t>Winginx</w:t>
      </w:r>
    </w:p>
    <w:p w:rsidR="00543BB7" w:rsidRDefault="00543BB7" w:rsidP="00543BB7">
      <w:pPr>
        <w:spacing w:line="360" w:lineRule="auto"/>
        <w:ind w:firstLine="709"/>
        <w:jc w:val="both"/>
        <w:rPr>
          <w:sz w:val="28"/>
          <w:szCs w:val="28"/>
        </w:rPr>
      </w:pPr>
      <w:r w:rsidRPr="000618D1">
        <w:rPr>
          <w:sz w:val="28"/>
          <w:szCs w:val="28"/>
        </w:rPr>
        <w:t>Розглянемо їх більш детально. Почнемо з OpenServer. Одним з його переваг є проста установка, зручне управління з додаванням сайту. OpenServer є абсолютно без</w:t>
      </w:r>
      <w:r>
        <w:rPr>
          <w:sz w:val="28"/>
          <w:szCs w:val="28"/>
        </w:rPr>
        <w:t>коштовним</w:t>
      </w:r>
      <w:r w:rsidRPr="000618D1">
        <w:rPr>
          <w:sz w:val="28"/>
          <w:szCs w:val="28"/>
        </w:rPr>
        <w:t>. При першому пуску сервера в пункті «Мої проекти» відображається файл «localhost». Якщо ми запустимо цей файл браузер відкриє нам наступну сторінку (</w:t>
      </w:r>
      <w:r>
        <w:rPr>
          <w:sz w:val="28"/>
          <w:szCs w:val="28"/>
        </w:rPr>
        <w:t>Рис</w:t>
      </w:r>
      <w:r w:rsidRPr="000618D1">
        <w:rPr>
          <w:sz w:val="28"/>
          <w:szCs w:val="28"/>
        </w:rPr>
        <w:t>. 3.1):</w:t>
      </w:r>
    </w:p>
    <w:p w:rsidR="00543BB7" w:rsidRPr="000618D1" w:rsidRDefault="00543BB7" w:rsidP="00543BB7">
      <w:pPr>
        <w:spacing w:line="360" w:lineRule="auto"/>
        <w:ind w:firstLine="709"/>
        <w:jc w:val="both"/>
        <w:rPr>
          <w:sz w:val="28"/>
          <w:szCs w:val="28"/>
        </w:rPr>
      </w:pPr>
    </w:p>
    <w:p w:rsidR="00543BB7" w:rsidRPr="000618D1" w:rsidRDefault="00543BB7" w:rsidP="00AB0628">
      <w:pPr>
        <w:spacing w:line="360" w:lineRule="auto"/>
        <w:jc w:val="center"/>
        <w:rPr>
          <w:sz w:val="28"/>
          <w:szCs w:val="28"/>
        </w:rPr>
      </w:pPr>
      <w:r w:rsidRPr="000618D1">
        <w:rPr>
          <w:noProof/>
          <w:sz w:val="28"/>
          <w:szCs w:val="28"/>
          <w:lang w:val="ru-RU" w:eastAsia="ru-RU"/>
        </w:rPr>
        <w:drawing>
          <wp:inline distT="0" distB="0" distL="0" distR="0">
            <wp:extent cx="2886075" cy="16097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86075" cy="1609725"/>
                    </a:xfrm>
                    <a:prstGeom prst="rect">
                      <a:avLst/>
                    </a:prstGeom>
                    <a:noFill/>
                    <a:ln>
                      <a:noFill/>
                    </a:ln>
                  </pic:spPr>
                </pic:pic>
              </a:graphicData>
            </a:graphic>
          </wp:inline>
        </w:drawing>
      </w:r>
    </w:p>
    <w:p w:rsidR="00543BB7" w:rsidRDefault="00543BB7" w:rsidP="00543BB7">
      <w:pPr>
        <w:spacing w:line="360" w:lineRule="auto"/>
        <w:jc w:val="center"/>
        <w:rPr>
          <w:sz w:val="28"/>
          <w:szCs w:val="28"/>
        </w:rPr>
      </w:pPr>
      <w:r>
        <w:rPr>
          <w:sz w:val="28"/>
          <w:szCs w:val="28"/>
        </w:rPr>
        <w:t>Рисунок</w:t>
      </w:r>
      <w:r w:rsidRPr="000618D1">
        <w:rPr>
          <w:sz w:val="28"/>
          <w:szCs w:val="28"/>
        </w:rPr>
        <w:t xml:space="preserve"> 3.1</w:t>
      </w:r>
      <w:r>
        <w:rPr>
          <w:sz w:val="28"/>
          <w:szCs w:val="28"/>
        </w:rPr>
        <w:t xml:space="preserve"> – Початкова сторінка </w:t>
      </w:r>
      <w:r w:rsidRPr="000618D1">
        <w:rPr>
          <w:sz w:val="28"/>
          <w:szCs w:val="28"/>
        </w:rPr>
        <w:t>OpenServer</w:t>
      </w:r>
    </w:p>
    <w:p w:rsidR="00543BB7" w:rsidRPr="000618D1" w:rsidRDefault="00543BB7" w:rsidP="00543BB7">
      <w:pPr>
        <w:spacing w:line="360" w:lineRule="auto"/>
        <w:ind w:firstLine="709"/>
        <w:jc w:val="both"/>
        <w:rPr>
          <w:sz w:val="28"/>
          <w:szCs w:val="28"/>
        </w:rPr>
      </w:pPr>
      <w:r w:rsidRPr="000618D1">
        <w:rPr>
          <w:sz w:val="28"/>
          <w:szCs w:val="28"/>
        </w:rPr>
        <w:lastRenderedPageBreak/>
        <w:t>На цій сторінці ми натиснувши на кнопку «Керівник користувача» можемо переглянути всю доступну інформацію.</w:t>
      </w:r>
    </w:p>
    <w:p w:rsidR="00543BB7" w:rsidRPr="000618D1" w:rsidRDefault="00543BB7" w:rsidP="00543BB7">
      <w:pPr>
        <w:spacing w:line="360" w:lineRule="auto"/>
        <w:ind w:firstLine="709"/>
        <w:jc w:val="both"/>
        <w:rPr>
          <w:sz w:val="28"/>
          <w:szCs w:val="28"/>
        </w:rPr>
      </w:pPr>
      <w:r w:rsidRPr="000618D1">
        <w:rPr>
          <w:sz w:val="28"/>
          <w:szCs w:val="28"/>
        </w:rPr>
        <w:t>Тепер перейдемо до Denver. Цей веб-сервер також простий у використанні та не займає багато місця на ПК. Із мінусів – це те, що Denver давно не оновлювався та не має графічного інтерфейсу тож працювати приходиться через консоль.</w:t>
      </w:r>
    </w:p>
    <w:p w:rsidR="00543BB7" w:rsidRPr="000618D1" w:rsidRDefault="00543BB7" w:rsidP="00543BB7">
      <w:pPr>
        <w:spacing w:line="360" w:lineRule="auto"/>
        <w:ind w:firstLine="709"/>
        <w:jc w:val="both"/>
        <w:rPr>
          <w:sz w:val="28"/>
          <w:szCs w:val="28"/>
        </w:rPr>
      </w:pPr>
      <w:r w:rsidRPr="000618D1">
        <w:rPr>
          <w:sz w:val="28"/>
          <w:szCs w:val="28"/>
        </w:rPr>
        <w:t>Наступний сервер називається WampServer. Загалом він майже не відрізняється від OpenServer, але в нього є значний мінус. У вас можуть виникнути проблеми з налаштуванням MySQL.</w:t>
      </w:r>
    </w:p>
    <w:p w:rsidR="00543BB7" w:rsidRPr="000618D1" w:rsidRDefault="00543BB7" w:rsidP="00543BB7">
      <w:pPr>
        <w:spacing w:line="360" w:lineRule="auto"/>
        <w:ind w:firstLine="709"/>
        <w:jc w:val="both"/>
        <w:rPr>
          <w:color w:val="0E0E0F"/>
          <w:spacing w:val="-4"/>
          <w:sz w:val="28"/>
          <w:szCs w:val="28"/>
        </w:rPr>
      </w:pPr>
      <w:r w:rsidRPr="000618D1">
        <w:rPr>
          <w:color w:val="0E0E0F"/>
          <w:spacing w:val="-4"/>
          <w:sz w:val="28"/>
          <w:szCs w:val="28"/>
        </w:rPr>
        <w:t>XAMPP зручний у використанні, безкоштовний та є одним із популярних програм однак в нього є один мінус, це повільна робото порівняно з його аналогами.</w:t>
      </w:r>
    </w:p>
    <w:p w:rsidR="00543BB7" w:rsidRPr="000618D1" w:rsidRDefault="00543BB7" w:rsidP="00543BB7">
      <w:pPr>
        <w:spacing w:line="360" w:lineRule="auto"/>
        <w:ind w:firstLine="709"/>
        <w:jc w:val="both"/>
        <w:rPr>
          <w:sz w:val="28"/>
          <w:szCs w:val="28"/>
        </w:rPr>
      </w:pPr>
      <w:r w:rsidRPr="000618D1">
        <w:rPr>
          <w:sz w:val="28"/>
          <w:szCs w:val="28"/>
        </w:rPr>
        <w:t>AMPPS буде складніше використовувати через тонкощі в налаштуванні, однак тут є всі необхідні додатки, що дозволяють розробляти на PHP, підключаючи при цьому MySQL.</w:t>
      </w:r>
    </w:p>
    <w:p w:rsidR="00543BB7" w:rsidRPr="000618D1" w:rsidRDefault="00543BB7" w:rsidP="00543BB7">
      <w:pPr>
        <w:spacing w:line="360" w:lineRule="auto"/>
        <w:ind w:firstLine="709"/>
        <w:jc w:val="both"/>
        <w:rPr>
          <w:sz w:val="28"/>
          <w:szCs w:val="28"/>
        </w:rPr>
      </w:pPr>
      <w:r w:rsidRPr="000618D1">
        <w:rPr>
          <w:sz w:val="28"/>
          <w:szCs w:val="28"/>
        </w:rPr>
        <w:t>The Uniform Server одна з найлегших версій локального сервера. Із недоліків це те, що з самою програмою доведеться працювати майже завжди через консоль.</w:t>
      </w:r>
    </w:p>
    <w:p w:rsidR="00543BB7" w:rsidRPr="000618D1" w:rsidRDefault="00543BB7" w:rsidP="00543BB7">
      <w:pPr>
        <w:spacing w:line="360" w:lineRule="auto"/>
        <w:ind w:firstLine="709"/>
        <w:jc w:val="both"/>
        <w:rPr>
          <w:sz w:val="28"/>
          <w:szCs w:val="28"/>
        </w:rPr>
      </w:pPr>
      <w:r w:rsidRPr="000618D1">
        <w:rPr>
          <w:sz w:val="28"/>
          <w:szCs w:val="28"/>
        </w:rPr>
        <w:t xml:space="preserve">У Devilbox теж підходить для локальної розробки, бо його не треба налаштовувати, тому одразу після установки можна перейти до розробки і тестування. Із недоліків </w:t>
      </w:r>
      <w:r>
        <w:rPr>
          <w:sz w:val="28"/>
          <w:szCs w:val="28"/>
        </w:rPr>
        <w:t>–</w:t>
      </w:r>
      <w:r w:rsidRPr="000618D1">
        <w:rPr>
          <w:sz w:val="28"/>
          <w:szCs w:val="28"/>
        </w:rPr>
        <w:t xml:space="preserve"> принцип установки, адже він трохи складніше, ніж у конкурентів.</w:t>
      </w:r>
    </w:p>
    <w:p w:rsidR="00543BB7" w:rsidRPr="000618D1" w:rsidRDefault="00543BB7" w:rsidP="00543BB7">
      <w:pPr>
        <w:spacing w:line="360" w:lineRule="auto"/>
        <w:ind w:firstLine="709"/>
        <w:jc w:val="both"/>
        <w:rPr>
          <w:sz w:val="28"/>
          <w:szCs w:val="28"/>
        </w:rPr>
      </w:pPr>
      <w:r w:rsidRPr="000618D1">
        <w:rPr>
          <w:sz w:val="28"/>
          <w:szCs w:val="28"/>
        </w:rPr>
        <w:t>Winginx підтримує різні мови програмування і кілька систем управління БД. З недоліків це складність налаштування.</w:t>
      </w:r>
    </w:p>
    <w:p w:rsidR="00543BB7" w:rsidRPr="000618D1" w:rsidRDefault="00543BB7" w:rsidP="00543BB7">
      <w:pPr>
        <w:spacing w:line="360" w:lineRule="auto"/>
        <w:ind w:firstLine="709"/>
        <w:jc w:val="both"/>
        <w:rPr>
          <w:sz w:val="28"/>
          <w:szCs w:val="28"/>
        </w:rPr>
      </w:pPr>
      <w:r w:rsidRPr="000618D1">
        <w:rPr>
          <w:sz w:val="28"/>
          <w:szCs w:val="28"/>
        </w:rPr>
        <w:t>Тож беручі до уваги всю цю інформацію мій вибір залишився на OpenServer</w:t>
      </w:r>
      <w:r>
        <w:rPr>
          <w:sz w:val="28"/>
          <w:szCs w:val="28"/>
        </w:rPr>
        <w:t>.</w:t>
      </w:r>
    </w:p>
    <w:p w:rsidR="00543BB7" w:rsidRPr="000618D1" w:rsidRDefault="00543BB7" w:rsidP="00543BB7">
      <w:pPr>
        <w:spacing w:line="360" w:lineRule="auto"/>
        <w:ind w:firstLine="709"/>
        <w:jc w:val="both"/>
        <w:rPr>
          <w:b/>
          <w:sz w:val="28"/>
          <w:szCs w:val="28"/>
        </w:rPr>
      </w:pPr>
    </w:p>
    <w:p w:rsidR="00543BB7" w:rsidRPr="00B87F7A" w:rsidRDefault="00F70129" w:rsidP="00F70129">
      <w:pPr>
        <w:widowControl/>
        <w:suppressAutoHyphens/>
        <w:autoSpaceDE/>
        <w:autoSpaceDN/>
        <w:spacing w:line="360" w:lineRule="auto"/>
        <w:ind w:firstLine="709"/>
        <w:jc w:val="both"/>
        <w:rPr>
          <w:b/>
          <w:sz w:val="28"/>
          <w:szCs w:val="28"/>
        </w:rPr>
      </w:pPr>
      <w:r>
        <w:rPr>
          <w:b/>
          <w:sz w:val="28"/>
          <w:szCs w:val="28"/>
        </w:rPr>
        <w:t xml:space="preserve">3.2 </w:t>
      </w:r>
      <w:r w:rsidR="00543BB7">
        <w:rPr>
          <w:b/>
          <w:sz w:val="28"/>
          <w:szCs w:val="28"/>
        </w:rPr>
        <w:t>Створення БД та опис веб-інтерфейсу</w:t>
      </w:r>
    </w:p>
    <w:p w:rsidR="00543BB7" w:rsidRPr="000618D1" w:rsidRDefault="00543BB7" w:rsidP="00543BB7">
      <w:pPr>
        <w:spacing w:line="360" w:lineRule="auto"/>
        <w:ind w:left="1489"/>
        <w:jc w:val="both"/>
        <w:rPr>
          <w:b/>
          <w:sz w:val="28"/>
          <w:szCs w:val="28"/>
        </w:rPr>
      </w:pPr>
    </w:p>
    <w:p w:rsidR="00543BB7" w:rsidRDefault="00543BB7" w:rsidP="00543BB7">
      <w:pPr>
        <w:spacing w:line="360" w:lineRule="auto"/>
        <w:ind w:firstLine="709"/>
        <w:jc w:val="both"/>
        <w:rPr>
          <w:color w:val="000000"/>
          <w:sz w:val="28"/>
          <w:szCs w:val="28"/>
          <w:shd w:val="clear" w:color="auto" w:fill="FFFFFF"/>
        </w:rPr>
      </w:pPr>
      <w:r w:rsidRPr="000618D1">
        <w:rPr>
          <w:sz w:val="28"/>
          <w:szCs w:val="28"/>
        </w:rPr>
        <w:t>Почнемо з файлу «</w:t>
      </w:r>
      <w:r w:rsidRPr="000618D1">
        <w:rPr>
          <w:color w:val="000000"/>
          <w:sz w:val="28"/>
          <w:szCs w:val="28"/>
          <w:shd w:val="clear" w:color="auto" w:fill="FFFFFF"/>
        </w:rPr>
        <w:t>index.php»</w:t>
      </w:r>
      <w:r w:rsidR="008A407A">
        <w:rPr>
          <w:color w:val="000000"/>
          <w:sz w:val="28"/>
          <w:szCs w:val="28"/>
          <w:shd w:val="clear" w:color="auto" w:fill="FFFFFF"/>
        </w:rPr>
        <w:t>, він п</w:t>
      </w:r>
      <w:r w:rsidR="008A407A" w:rsidRPr="008A407A">
        <w:rPr>
          <w:color w:val="000000"/>
          <w:sz w:val="28"/>
          <w:szCs w:val="28"/>
          <w:shd w:val="clear" w:color="auto" w:fill="FFFFFF"/>
        </w:rPr>
        <w:t>ідключає файл для з’єднання з БД</w:t>
      </w:r>
      <w:r w:rsidR="008A407A">
        <w:rPr>
          <w:color w:val="000000"/>
          <w:sz w:val="28"/>
          <w:szCs w:val="28"/>
          <w:shd w:val="clear" w:color="auto" w:fill="FFFFFF"/>
        </w:rPr>
        <w:t>,</w:t>
      </w:r>
      <w:r w:rsidRPr="000618D1">
        <w:rPr>
          <w:color w:val="000000"/>
          <w:sz w:val="28"/>
          <w:szCs w:val="28"/>
          <w:shd w:val="clear" w:color="auto" w:fill="FFFFFF"/>
        </w:rPr>
        <w:t xml:space="preserve"> </w:t>
      </w:r>
      <w:r w:rsidRPr="000618D1">
        <w:rPr>
          <w:color w:val="000000"/>
          <w:sz w:val="28"/>
          <w:szCs w:val="28"/>
          <w:shd w:val="clear" w:color="auto" w:fill="FFFFFF"/>
        </w:rPr>
        <w:lastRenderedPageBreak/>
        <w:t xml:space="preserve">його код </w:t>
      </w:r>
      <w:r>
        <w:rPr>
          <w:color w:val="000000"/>
          <w:sz w:val="28"/>
          <w:szCs w:val="28"/>
          <w:shd w:val="clear" w:color="auto" w:fill="FFFFFF"/>
        </w:rPr>
        <w:t>наведено у додатку А.</w:t>
      </w:r>
    </w:p>
    <w:p w:rsidR="00543BB7" w:rsidRPr="000618D1" w:rsidRDefault="00543BB7" w:rsidP="00543BB7">
      <w:pPr>
        <w:spacing w:line="360" w:lineRule="auto"/>
        <w:ind w:firstLine="709"/>
        <w:jc w:val="both"/>
        <w:rPr>
          <w:noProof/>
          <w:sz w:val="28"/>
          <w:szCs w:val="28"/>
          <w:lang w:eastAsia="ru-RU"/>
        </w:rPr>
      </w:pPr>
      <w:r w:rsidRPr="000618D1">
        <w:rPr>
          <w:color w:val="000000"/>
          <w:sz w:val="28"/>
          <w:szCs w:val="28"/>
          <w:shd w:val="clear" w:color="auto" w:fill="FFFFFF"/>
        </w:rPr>
        <w:t xml:space="preserve">Далі </w:t>
      </w:r>
      <w:r>
        <w:rPr>
          <w:color w:val="000000"/>
          <w:sz w:val="28"/>
          <w:szCs w:val="28"/>
          <w:shd w:val="clear" w:color="auto" w:fill="FFFFFF"/>
        </w:rPr>
        <w:t>було створено</w:t>
      </w:r>
      <w:r w:rsidRPr="000618D1">
        <w:rPr>
          <w:color w:val="000000"/>
          <w:sz w:val="28"/>
          <w:szCs w:val="28"/>
          <w:shd w:val="clear" w:color="auto" w:fill="FFFFFF"/>
        </w:rPr>
        <w:t xml:space="preserve"> файл для підключення до бази даних. </w:t>
      </w:r>
      <w:r>
        <w:rPr>
          <w:color w:val="000000"/>
          <w:sz w:val="28"/>
          <w:szCs w:val="28"/>
          <w:shd w:val="clear" w:color="auto" w:fill="FFFFFF"/>
        </w:rPr>
        <w:t>Для цього необхідно</w:t>
      </w:r>
      <w:r w:rsidRPr="000618D1">
        <w:rPr>
          <w:color w:val="000000"/>
          <w:sz w:val="28"/>
          <w:szCs w:val="28"/>
          <w:shd w:val="clear" w:color="auto" w:fill="FFFFFF"/>
        </w:rPr>
        <w:t xml:space="preserve"> phpMyAdmin</w:t>
      </w:r>
      <w:r>
        <w:rPr>
          <w:color w:val="000000"/>
          <w:sz w:val="28"/>
          <w:szCs w:val="28"/>
          <w:shd w:val="clear" w:color="auto" w:fill="FFFFFF"/>
        </w:rPr>
        <w:t>. Це</w:t>
      </w:r>
      <w:r w:rsidRPr="00F004B1">
        <w:rPr>
          <w:color w:val="000000"/>
          <w:sz w:val="28"/>
          <w:szCs w:val="28"/>
          <w:shd w:val="clear" w:color="auto" w:fill="FFFFFF"/>
        </w:rPr>
        <w:t xml:space="preserve"> веб-додаток з відкритим</w:t>
      </w:r>
      <w:r>
        <w:rPr>
          <w:color w:val="000000"/>
          <w:sz w:val="28"/>
          <w:szCs w:val="28"/>
          <w:shd w:val="clear" w:color="auto" w:fill="FFFFFF"/>
        </w:rPr>
        <w:t xml:space="preserve"> кодом, написаний на мові PHP, що </w:t>
      </w:r>
      <w:r w:rsidRPr="00F004B1">
        <w:rPr>
          <w:color w:val="000000"/>
          <w:sz w:val="28"/>
          <w:szCs w:val="28"/>
          <w:shd w:val="clear" w:color="auto" w:fill="FFFFFF"/>
        </w:rPr>
        <w:t>представляє собою веб-інтерфейс для адміністрування СУБД MySQL. PhpMyAdmin дозволяє через браузер і не тільки здійснювати адміністрування сервера MySQL, запускати команди SQL і переглядати вміст таблиць і баз даних.</w:t>
      </w:r>
      <w:r w:rsidRPr="000618D1">
        <w:rPr>
          <w:color w:val="000000"/>
          <w:sz w:val="28"/>
          <w:szCs w:val="28"/>
          <w:shd w:val="clear" w:color="auto" w:fill="FFFFFF"/>
        </w:rPr>
        <w:t xml:space="preserve"> (</w:t>
      </w:r>
      <w:r>
        <w:rPr>
          <w:color w:val="000000"/>
          <w:sz w:val="28"/>
          <w:szCs w:val="28"/>
          <w:shd w:val="clear" w:color="auto" w:fill="FFFFFF"/>
        </w:rPr>
        <w:t>Рис.</w:t>
      </w:r>
      <w:r w:rsidRPr="000618D1">
        <w:rPr>
          <w:color w:val="000000"/>
          <w:sz w:val="28"/>
          <w:szCs w:val="28"/>
          <w:shd w:val="clear" w:color="auto" w:fill="FFFFFF"/>
        </w:rPr>
        <w:t xml:space="preserve"> 3.2)</w:t>
      </w:r>
      <w:r w:rsidRPr="000618D1">
        <w:rPr>
          <w:noProof/>
          <w:sz w:val="28"/>
          <w:szCs w:val="28"/>
          <w:lang w:eastAsia="ru-RU"/>
        </w:rPr>
        <w:t xml:space="preserve"> </w:t>
      </w:r>
    </w:p>
    <w:p w:rsidR="00543BB7" w:rsidRPr="000618D1" w:rsidRDefault="00543BB7" w:rsidP="00543BB7">
      <w:pPr>
        <w:spacing w:line="360" w:lineRule="auto"/>
        <w:ind w:firstLine="709"/>
        <w:jc w:val="both"/>
        <w:rPr>
          <w:noProof/>
          <w:sz w:val="28"/>
          <w:szCs w:val="28"/>
          <w:lang w:eastAsia="ru-RU"/>
        </w:rPr>
      </w:pPr>
    </w:p>
    <w:p w:rsidR="00543BB7" w:rsidRPr="000618D1" w:rsidRDefault="00543BB7" w:rsidP="00AB0628">
      <w:pPr>
        <w:spacing w:line="360" w:lineRule="auto"/>
        <w:jc w:val="center"/>
        <w:rPr>
          <w:noProof/>
          <w:sz w:val="28"/>
          <w:szCs w:val="28"/>
          <w:lang w:eastAsia="ru-RU"/>
        </w:rPr>
      </w:pPr>
      <w:r w:rsidRPr="000618D1">
        <w:rPr>
          <w:noProof/>
          <w:sz w:val="28"/>
          <w:szCs w:val="28"/>
          <w:lang w:val="ru-RU" w:eastAsia="ru-RU"/>
        </w:rPr>
        <w:drawing>
          <wp:inline distT="0" distB="0" distL="0" distR="0">
            <wp:extent cx="3028950" cy="17049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28950" cy="1704975"/>
                    </a:xfrm>
                    <a:prstGeom prst="rect">
                      <a:avLst/>
                    </a:prstGeom>
                    <a:noFill/>
                    <a:ln>
                      <a:noFill/>
                    </a:ln>
                  </pic:spPr>
                </pic:pic>
              </a:graphicData>
            </a:graphic>
          </wp:inline>
        </w:drawing>
      </w:r>
    </w:p>
    <w:p w:rsidR="00543BB7" w:rsidRPr="000618D1" w:rsidRDefault="00543BB7" w:rsidP="00543BB7">
      <w:pPr>
        <w:spacing w:line="360" w:lineRule="auto"/>
        <w:ind w:firstLine="709"/>
        <w:jc w:val="both"/>
        <w:rPr>
          <w:noProof/>
          <w:sz w:val="28"/>
          <w:szCs w:val="28"/>
          <w:lang w:eastAsia="ru-RU"/>
        </w:rPr>
      </w:pPr>
    </w:p>
    <w:p w:rsidR="00543BB7" w:rsidRDefault="00543BB7" w:rsidP="00AB0628">
      <w:pPr>
        <w:spacing w:line="360" w:lineRule="auto"/>
        <w:jc w:val="center"/>
        <w:rPr>
          <w:sz w:val="28"/>
          <w:szCs w:val="28"/>
        </w:rPr>
      </w:pPr>
      <w:r>
        <w:rPr>
          <w:sz w:val="28"/>
          <w:szCs w:val="28"/>
        </w:rPr>
        <w:t>Рисунок</w:t>
      </w:r>
      <w:r w:rsidRPr="000618D1">
        <w:rPr>
          <w:sz w:val="28"/>
          <w:szCs w:val="28"/>
        </w:rPr>
        <w:t xml:space="preserve"> 3.</w:t>
      </w:r>
      <w:r>
        <w:rPr>
          <w:sz w:val="28"/>
          <w:szCs w:val="28"/>
        </w:rPr>
        <w:t xml:space="preserve">2 – Початкова сторінка </w:t>
      </w:r>
      <w:r w:rsidRPr="00F004B1">
        <w:rPr>
          <w:color w:val="000000"/>
          <w:sz w:val="28"/>
          <w:szCs w:val="28"/>
          <w:shd w:val="clear" w:color="auto" w:fill="FFFFFF"/>
        </w:rPr>
        <w:t>PhpMyAdmin</w:t>
      </w:r>
    </w:p>
    <w:p w:rsidR="00543BB7" w:rsidRPr="000618D1" w:rsidRDefault="00543BB7" w:rsidP="00543BB7">
      <w:pPr>
        <w:spacing w:line="360" w:lineRule="auto"/>
        <w:ind w:firstLine="709"/>
        <w:jc w:val="both"/>
        <w:rPr>
          <w:noProof/>
          <w:sz w:val="28"/>
          <w:szCs w:val="28"/>
          <w:lang w:eastAsia="ru-RU"/>
        </w:rPr>
      </w:pPr>
    </w:p>
    <w:p w:rsidR="00543BB7" w:rsidRDefault="00543BB7" w:rsidP="00543BB7">
      <w:pPr>
        <w:spacing w:line="360" w:lineRule="auto"/>
        <w:ind w:firstLine="709"/>
        <w:jc w:val="both"/>
        <w:rPr>
          <w:noProof/>
          <w:sz w:val="28"/>
          <w:szCs w:val="28"/>
          <w:lang w:eastAsia="ru-RU"/>
        </w:rPr>
      </w:pPr>
      <w:r>
        <w:rPr>
          <w:noProof/>
          <w:sz w:val="28"/>
          <w:szCs w:val="28"/>
          <w:lang w:eastAsia="ru-RU"/>
        </w:rPr>
        <w:t xml:space="preserve">За допомогою </w:t>
      </w:r>
      <w:r w:rsidRPr="00F004B1">
        <w:rPr>
          <w:color w:val="000000"/>
          <w:sz w:val="28"/>
          <w:szCs w:val="28"/>
          <w:shd w:val="clear" w:color="auto" w:fill="FFFFFF"/>
        </w:rPr>
        <w:t>PhpMyAdmin</w:t>
      </w:r>
      <w:r w:rsidRPr="000618D1">
        <w:rPr>
          <w:noProof/>
          <w:sz w:val="28"/>
          <w:szCs w:val="28"/>
          <w:lang w:eastAsia="ru-RU"/>
        </w:rPr>
        <w:t xml:space="preserve"> </w:t>
      </w:r>
      <w:r>
        <w:rPr>
          <w:noProof/>
          <w:sz w:val="28"/>
          <w:szCs w:val="28"/>
          <w:lang w:eastAsia="ru-RU"/>
        </w:rPr>
        <w:t>було с</w:t>
      </w:r>
      <w:r w:rsidRPr="000618D1">
        <w:rPr>
          <w:noProof/>
          <w:sz w:val="28"/>
          <w:szCs w:val="28"/>
          <w:lang w:eastAsia="ru-RU"/>
        </w:rPr>
        <w:t>твор</w:t>
      </w:r>
      <w:r>
        <w:rPr>
          <w:noProof/>
          <w:sz w:val="28"/>
          <w:szCs w:val="28"/>
          <w:lang w:eastAsia="ru-RU"/>
        </w:rPr>
        <w:t>ено</w:t>
      </w:r>
      <w:r w:rsidRPr="000618D1">
        <w:rPr>
          <w:noProof/>
          <w:sz w:val="28"/>
          <w:szCs w:val="28"/>
          <w:lang w:eastAsia="ru-RU"/>
        </w:rPr>
        <w:t xml:space="preserve"> базу данних “audio”(</w:t>
      </w:r>
      <w:r>
        <w:rPr>
          <w:noProof/>
          <w:sz w:val="28"/>
          <w:szCs w:val="28"/>
          <w:lang w:eastAsia="ru-RU"/>
        </w:rPr>
        <w:t>Рис</w:t>
      </w:r>
      <w:r w:rsidRPr="000618D1">
        <w:rPr>
          <w:noProof/>
          <w:sz w:val="28"/>
          <w:szCs w:val="28"/>
          <w:lang w:eastAsia="ru-RU"/>
        </w:rPr>
        <w:t>. 3.3) в як</w:t>
      </w:r>
      <w:r>
        <w:rPr>
          <w:noProof/>
          <w:sz w:val="28"/>
          <w:szCs w:val="28"/>
          <w:lang w:eastAsia="ru-RU"/>
        </w:rPr>
        <w:t>ій</w:t>
      </w:r>
      <w:r w:rsidRPr="000618D1">
        <w:rPr>
          <w:noProof/>
          <w:sz w:val="28"/>
          <w:szCs w:val="28"/>
          <w:lang w:eastAsia="ru-RU"/>
        </w:rPr>
        <w:t xml:space="preserve"> будуть </w:t>
      </w:r>
      <w:r>
        <w:rPr>
          <w:noProof/>
          <w:sz w:val="28"/>
          <w:szCs w:val="28"/>
          <w:lang w:eastAsia="ru-RU"/>
        </w:rPr>
        <w:t>зберігатися</w:t>
      </w:r>
      <w:r w:rsidRPr="000618D1">
        <w:rPr>
          <w:noProof/>
          <w:sz w:val="28"/>
          <w:szCs w:val="28"/>
          <w:lang w:eastAsia="ru-RU"/>
        </w:rPr>
        <w:t xml:space="preserve"> пісні</w:t>
      </w:r>
      <w:r>
        <w:rPr>
          <w:noProof/>
          <w:sz w:val="28"/>
          <w:szCs w:val="28"/>
          <w:lang w:eastAsia="ru-RU"/>
        </w:rPr>
        <w:t xml:space="preserve"> </w:t>
      </w:r>
      <w:r w:rsidRPr="000618D1">
        <w:rPr>
          <w:noProof/>
          <w:sz w:val="28"/>
          <w:szCs w:val="28"/>
          <w:lang w:eastAsia="ru-RU"/>
        </w:rPr>
        <w:t>(</w:t>
      </w:r>
      <w:r>
        <w:rPr>
          <w:noProof/>
          <w:sz w:val="28"/>
          <w:szCs w:val="28"/>
          <w:lang w:eastAsia="ru-RU"/>
        </w:rPr>
        <w:t>Рис</w:t>
      </w:r>
      <w:r w:rsidRPr="000618D1">
        <w:rPr>
          <w:noProof/>
          <w:sz w:val="28"/>
          <w:szCs w:val="28"/>
          <w:lang w:eastAsia="ru-RU"/>
        </w:rPr>
        <w:t>. 3.4)</w:t>
      </w:r>
      <w:r>
        <w:rPr>
          <w:noProof/>
          <w:sz w:val="28"/>
          <w:szCs w:val="28"/>
          <w:lang w:eastAsia="ru-RU"/>
        </w:rPr>
        <w:t>.</w:t>
      </w:r>
    </w:p>
    <w:p w:rsidR="00543BB7" w:rsidRPr="000618D1" w:rsidRDefault="00543BB7" w:rsidP="00543BB7">
      <w:pPr>
        <w:spacing w:line="360" w:lineRule="auto"/>
        <w:ind w:firstLine="709"/>
        <w:jc w:val="both"/>
        <w:rPr>
          <w:noProof/>
          <w:sz w:val="28"/>
          <w:szCs w:val="28"/>
          <w:lang w:eastAsia="ru-RU"/>
        </w:rPr>
      </w:pPr>
    </w:p>
    <w:p w:rsidR="00543BB7" w:rsidRDefault="00543BB7" w:rsidP="00AB0628">
      <w:pPr>
        <w:spacing w:line="360" w:lineRule="auto"/>
        <w:jc w:val="center"/>
        <w:rPr>
          <w:sz w:val="28"/>
          <w:szCs w:val="28"/>
        </w:rPr>
      </w:pPr>
      <w:r w:rsidRPr="000618D1">
        <w:rPr>
          <w:noProof/>
          <w:sz w:val="28"/>
          <w:szCs w:val="28"/>
          <w:lang w:val="ru-RU" w:eastAsia="ru-RU"/>
        </w:rPr>
        <w:drawing>
          <wp:inline distT="0" distB="0" distL="0" distR="0">
            <wp:extent cx="3028950" cy="16954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28950" cy="1695450"/>
                    </a:xfrm>
                    <a:prstGeom prst="rect">
                      <a:avLst/>
                    </a:prstGeom>
                    <a:noFill/>
                    <a:ln>
                      <a:noFill/>
                    </a:ln>
                  </pic:spPr>
                </pic:pic>
              </a:graphicData>
            </a:graphic>
          </wp:inline>
        </w:drawing>
      </w:r>
    </w:p>
    <w:p w:rsidR="00543BB7" w:rsidRPr="000618D1" w:rsidRDefault="00543BB7" w:rsidP="00AB0628">
      <w:pPr>
        <w:spacing w:line="360" w:lineRule="auto"/>
        <w:jc w:val="center"/>
        <w:rPr>
          <w:sz w:val="28"/>
          <w:szCs w:val="28"/>
        </w:rPr>
      </w:pPr>
      <w:r>
        <w:rPr>
          <w:sz w:val="28"/>
          <w:szCs w:val="28"/>
        </w:rPr>
        <w:t>Рисунок</w:t>
      </w:r>
      <w:r w:rsidRPr="000618D1">
        <w:rPr>
          <w:sz w:val="28"/>
          <w:szCs w:val="28"/>
        </w:rPr>
        <w:t xml:space="preserve"> 3.</w:t>
      </w:r>
      <w:r>
        <w:rPr>
          <w:sz w:val="28"/>
          <w:szCs w:val="28"/>
        </w:rPr>
        <w:t>3 – Створення бази даних</w:t>
      </w:r>
    </w:p>
    <w:p w:rsidR="00543BB7" w:rsidRPr="000618D1" w:rsidRDefault="00543BB7" w:rsidP="00AB0628">
      <w:pPr>
        <w:spacing w:line="360" w:lineRule="auto"/>
        <w:jc w:val="center"/>
        <w:rPr>
          <w:sz w:val="28"/>
          <w:szCs w:val="28"/>
        </w:rPr>
      </w:pPr>
      <w:r w:rsidRPr="000618D1">
        <w:rPr>
          <w:noProof/>
          <w:sz w:val="28"/>
          <w:szCs w:val="28"/>
          <w:lang w:val="ru-RU" w:eastAsia="ru-RU"/>
        </w:rPr>
        <w:lastRenderedPageBreak/>
        <w:drawing>
          <wp:inline distT="0" distB="0" distL="0" distR="0">
            <wp:extent cx="3238500" cy="18192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38500" cy="1819275"/>
                    </a:xfrm>
                    <a:prstGeom prst="rect">
                      <a:avLst/>
                    </a:prstGeom>
                    <a:noFill/>
                    <a:ln>
                      <a:noFill/>
                    </a:ln>
                  </pic:spPr>
                </pic:pic>
              </a:graphicData>
            </a:graphic>
          </wp:inline>
        </w:drawing>
      </w:r>
    </w:p>
    <w:p w:rsidR="00543BB7" w:rsidRDefault="00543BB7" w:rsidP="00AB0628">
      <w:pPr>
        <w:spacing w:line="360" w:lineRule="auto"/>
        <w:jc w:val="center"/>
        <w:rPr>
          <w:color w:val="000000"/>
          <w:sz w:val="28"/>
          <w:szCs w:val="28"/>
          <w:shd w:val="clear" w:color="auto" w:fill="FFFFFF"/>
        </w:rPr>
      </w:pPr>
      <w:r>
        <w:rPr>
          <w:sz w:val="28"/>
          <w:szCs w:val="28"/>
        </w:rPr>
        <w:t>Рисунок</w:t>
      </w:r>
      <w:r w:rsidRPr="000618D1">
        <w:rPr>
          <w:sz w:val="28"/>
          <w:szCs w:val="28"/>
        </w:rPr>
        <w:t xml:space="preserve"> 3.</w:t>
      </w:r>
      <w:r>
        <w:rPr>
          <w:sz w:val="28"/>
          <w:szCs w:val="28"/>
        </w:rPr>
        <w:t>4 – Наповнення бази даних</w:t>
      </w:r>
    </w:p>
    <w:p w:rsidR="00543BB7" w:rsidRPr="000618D1" w:rsidRDefault="00543BB7" w:rsidP="00543BB7">
      <w:pPr>
        <w:spacing w:line="360" w:lineRule="auto"/>
        <w:ind w:firstLine="709"/>
        <w:jc w:val="both"/>
        <w:rPr>
          <w:sz w:val="28"/>
          <w:szCs w:val="28"/>
        </w:rPr>
      </w:pPr>
    </w:p>
    <w:p w:rsidR="00543BB7" w:rsidRDefault="00543BB7" w:rsidP="00543BB7">
      <w:pPr>
        <w:spacing w:line="360" w:lineRule="auto"/>
        <w:ind w:firstLine="709"/>
        <w:jc w:val="both"/>
        <w:rPr>
          <w:noProof/>
          <w:sz w:val="28"/>
          <w:szCs w:val="28"/>
          <w:lang w:eastAsia="ru-RU"/>
        </w:rPr>
      </w:pPr>
      <w:r w:rsidRPr="000618D1">
        <w:rPr>
          <w:sz w:val="28"/>
          <w:szCs w:val="28"/>
        </w:rPr>
        <w:t>Для того щоб видалити трек з сайту необхідно його видалити з папки «</w:t>
      </w:r>
      <w:r w:rsidRPr="000618D1">
        <w:rPr>
          <w:noProof/>
          <w:sz w:val="28"/>
          <w:szCs w:val="28"/>
          <w:lang w:eastAsia="ru-RU"/>
        </w:rPr>
        <w:t>audio» та з бази даних.</w:t>
      </w:r>
    </w:p>
    <w:p w:rsidR="00543BB7" w:rsidRDefault="00543BB7" w:rsidP="00543BB7">
      <w:pPr>
        <w:spacing w:line="360" w:lineRule="auto"/>
        <w:ind w:firstLine="709"/>
        <w:jc w:val="both"/>
        <w:rPr>
          <w:noProof/>
          <w:sz w:val="28"/>
          <w:szCs w:val="28"/>
          <w:lang w:eastAsia="ru-RU"/>
        </w:rPr>
      </w:pPr>
      <w:r w:rsidRPr="000618D1">
        <w:rPr>
          <w:noProof/>
          <w:sz w:val="28"/>
          <w:szCs w:val="28"/>
          <w:lang w:eastAsia="ru-RU"/>
        </w:rPr>
        <w:t>Тепер переглянемо вигляд сайту та його функції. На наступних малюнках (</w:t>
      </w:r>
      <w:r>
        <w:rPr>
          <w:noProof/>
          <w:sz w:val="28"/>
          <w:szCs w:val="28"/>
          <w:lang w:eastAsia="ru-RU"/>
        </w:rPr>
        <w:t>рис</w:t>
      </w:r>
      <w:r w:rsidRPr="000618D1">
        <w:rPr>
          <w:noProof/>
          <w:sz w:val="28"/>
          <w:szCs w:val="28"/>
          <w:lang w:eastAsia="ru-RU"/>
        </w:rPr>
        <w:t>. 3.5, 3.6) зображена головна сторі</w:t>
      </w:r>
      <w:r>
        <w:rPr>
          <w:noProof/>
          <w:sz w:val="28"/>
          <w:szCs w:val="28"/>
          <w:lang w:eastAsia="ru-RU"/>
        </w:rPr>
        <w:t>н</w:t>
      </w:r>
      <w:r w:rsidRPr="000618D1">
        <w:rPr>
          <w:noProof/>
          <w:sz w:val="28"/>
          <w:szCs w:val="28"/>
          <w:lang w:eastAsia="ru-RU"/>
        </w:rPr>
        <w:t>к</w:t>
      </w:r>
      <w:r>
        <w:rPr>
          <w:noProof/>
          <w:sz w:val="28"/>
          <w:szCs w:val="28"/>
          <w:lang w:eastAsia="ru-RU"/>
        </w:rPr>
        <w:t>а</w:t>
      </w:r>
      <w:r w:rsidRPr="000618D1">
        <w:rPr>
          <w:noProof/>
          <w:sz w:val="28"/>
          <w:szCs w:val="28"/>
          <w:lang w:eastAsia="ru-RU"/>
        </w:rPr>
        <w:t>. При її відкритті ми одразу можемо прослухати три перших пісні.</w:t>
      </w:r>
    </w:p>
    <w:p w:rsidR="00543BB7" w:rsidRPr="000618D1" w:rsidRDefault="00543BB7" w:rsidP="00543BB7">
      <w:pPr>
        <w:spacing w:line="360" w:lineRule="auto"/>
        <w:ind w:firstLine="709"/>
        <w:jc w:val="both"/>
        <w:rPr>
          <w:noProof/>
          <w:sz w:val="28"/>
          <w:szCs w:val="28"/>
          <w:lang w:eastAsia="ru-RU"/>
        </w:rPr>
      </w:pPr>
    </w:p>
    <w:p w:rsidR="00543BB7" w:rsidRDefault="00543BB7" w:rsidP="00AB0628">
      <w:pPr>
        <w:spacing w:line="360" w:lineRule="auto"/>
        <w:jc w:val="center"/>
        <w:rPr>
          <w:noProof/>
          <w:sz w:val="28"/>
          <w:szCs w:val="28"/>
          <w:lang w:eastAsia="ru-RU"/>
        </w:rPr>
      </w:pPr>
      <w:r w:rsidRPr="000618D1">
        <w:rPr>
          <w:noProof/>
          <w:sz w:val="28"/>
          <w:szCs w:val="28"/>
          <w:lang w:val="ru-RU" w:eastAsia="ru-RU"/>
        </w:rPr>
        <w:drawing>
          <wp:inline distT="0" distB="0" distL="0" distR="0">
            <wp:extent cx="3133725" cy="17526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33725" cy="1752600"/>
                    </a:xfrm>
                    <a:prstGeom prst="rect">
                      <a:avLst/>
                    </a:prstGeom>
                    <a:noFill/>
                    <a:ln>
                      <a:noFill/>
                    </a:ln>
                  </pic:spPr>
                </pic:pic>
              </a:graphicData>
            </a:graphic>
          </wp:inline>
        </w:drawing>
      </w:r>
    </w:p>
    <w:p w:rsidR="00543BB7" w:rsidRDefault="00543BB7" w:rsidP="00AB0628">
      <w:pPr>
        <w:spacing w:line="360" w:lineRule="auto"/>
        <w:jc w:val="center"/>
        <w:rPr>
          <w:noProof/>
          <w:sz w:val="28"/>
          <w:szCs w:val="28"/>
          <w:lang w:eastAsia="ru-RU"/>
        </w:rPr>
      </w:pPr>
      <w:r w:rsidRPr="00A12ECA">
        <w:rPr>
          <w:noProof/>
          <w:sz w:val="28"/>
          <w:szCs w:val="28"/>
          <w:lang w:eastAsia="ru-RU"/>
        </w:rPr>
        <w:t>Рисунок 3.</w:t>
      </w:r>
      <w:r>
        <w:rPr>
          <w:noProof/>
          <w:sz w:val="28"/>
          <w:szCs w:val="28"/>
          <w:lang w:eastAsia="ru-RU"/>
        </w:rPr>
        <w:t>5</w:t>
      </w:r>
      <w:r w:rsidRPr="00A12ECA">
        <w:rPr>
          <w:noProof/>
          <w:sz w:val="28"/>
          <w:szCs w:val="28"/>
          <w:lang w:eastAsia="ru-RU"/>
        </w:rPr>
        <w:t xml:space="preserve"> – </w:t>
      </w:r>
      <w:r>
        <w:rPr>
          <w:noProof/>
          <w:sz w:val="28"/>
          <w:szCs w:val="28"/>
          <w:lang w:eastAsia="ru-RU"/>
        </w:rPr>
        <w:t xml:space="preserve">Скріншот 1 </w:t>
      </w:r>
      <w:r w:rsidRPr="000618D1">
        <w:rPr>
          <w:noProof/>
          <w:sz w:val="28"/>
          <w:szCs w:val="28"/>
          <w:lang w:eastAsia="ru-RU"/>
        </w:rPr>
        <w:t>головна сторі</w:t>
      </w:r>
      <w:r>
        <w:rPr>
          <w:noProof/>
          <w:sz w:val="28"/>
          <w:szCs w:val="28"/>
          <w:lang w:eastAsia="ru-RU"/>
        </w:rPr>
        <w:t>н</w:t>
      </w:r>
      <w:r w:rsidRPr="000618D1">
        <w:rPr>
          <w:noProof/>
          <w:sz w:val="28"/>
          <w:szCs w:val="28"/>
          <w:lang w:eastAsia="ru-RU"/>
        </w:rPr>
        <w:t>к</w:t>
      </w:r>
      <w:r>
        <w:rPr>
          <w:noProof/>
          <w:sz w:val="28"/>
          <w:szCs w:val="28"/>
          <w:lang w:eastAsia="ru-RU"/>
        </w:rPr>
        <w:t>а</w:t>
      </w:r>
    </w:p>
    <w:p w:rsidR="00543BB7" w:rsidRDefault="00543BB7" w:rsidP="00AB0628">
      <w:pPr>
        <w:spacing w:line="360" w:lineRule="auto"/>
        <w:jc w:val="center"/>
        <w:rPr>
          <w:noProof/>
          <w:sz w:val="28"/>
          <w:szCs w:val="28"/>
          <w:lang w:eastAsia="ru-RU"/>
        </w:rPr>
      </w:pPr>
    </w:p>
    <w:p w:rsidR="00543BB7" w:rsidRPr="000618D1" w:rsidRDefault="00543BB7" w:rsidP="00AB0628">
      <w:pPr>
        <w:spacing w:line="360" w:lineRule="auto"/>
        <w:jc w:val="center"/>
        <w:rPr>
          <w:sz w:val="28"/>
          <w:szCs w:val="28"/>
        </w:rPr>
      </w:pPr>
      <w:r w:rsidRPr="000618D1">
        <w:rPr>
          <w:noProof/>
          <w:sz w:val="28"/>
          <w:szCs w:val="28"/>
          <w:lang w:val="ru-RU" w:eastAsia="ru-RU"/>
        </w:rPr>
        <w:drawing>
          <wp:inline distT="0" distB="0" distL="0" distR="0">
            <wp:extent cx="3086100" cy="1733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86100" cy="1733550"/>
                    </a:xfrm>
                    <a:prstGeom prst="rect">
                      <a:avLst/>
                    </a:prstGeom>
                    <a:noFill/>
                    <a:ln>
                      <a:noFill/>
                    </a:ln>
                  </pic:spPr>
                </pic:pic>
              </a:graphicData>
            </a:graphic>
          </wp:inline>
        </w:drawing>
      </w:r>
    </w:p>
    <w:p w:rsidR="00543BB7" w:rsidRDefault="00543BB7" w:rsidP="00AB0628">
      <w:pPr>
        <w:spacing w:line="360" w:lineRule="auto"/>
        <w:jc w:val="center"/>
        <w:rPr>
          <w:noProof/>
          <w:sz w:val="28"/>
          <w:szCs w:val="28"/>
          <w:lang w:eastAsia="ru-RU"/>
        </w:rPr>
      </w:pPr>
      <w:r>
        <w:rPr>
          <w:sz w:val="28"/>
          <w:szCs w:val="28"/>
        </w:rPr>
        <w:t>Рисунок</w:t>
      </w:r>
      <w:r w:rsidRPr="000618D1">
        <w:rPr>
          <w:sz w:val="28"/>
          <w:szCs w:val="28"/>
        </w:rPr>
        <w:t xml:space="preserve"> 3.</w:t>
      </w:r>
      <w:r>
        <w:rPr>
          <w:sz w:val="28"/>
          <w:szCs w:val="28"/>
        </w:rPr>
        <w:t xml:space="preserve">6 – </w:t>
      </w:r>
      <w:r>
        <w:rPr>
          <w:noProof/>
          <w:sz w:val="28"/>
          <w:szCs w:val="28"/>
          <w:lang w:eastAsia="ru-RU"/>
        </w:rPr>
        <w:t xml:space="preserve">Скріншот 2 </w:t>
      </w:r>
      <w:r w:rsidRPr="000618D1">
        <w:rPr>
          <w:noProof/>
          <w:sz w:val="28"/>
          <w:szCs w:val="28"/>
          <w:lang w:eastAsia="ru-RU"/>
        </w:rPr>
        <w:t>головна сторі</w:t>
      </w:r>
      <w:r>
        <w:rPr>
          <w:noProof/>
          <w:sz w:val="28"/>
          <w:szCs w:val="28"/>
          <w:lang w:eastAsia="ru-RU"/>
        </w:rPr>
        <w:t>н</w:t>
      </w:r>
      <w:r w:rsidRPr="000618D1">
        <w:rPr>
          <w:noProof/>
          <w:sz w:val="28"/>
          <w:szCs w:val="28"/>
          <w:lang w:eastAsia="ru-RU"/>
        </w:rPr>
        <w:t>к</w:t>
      </w:r>
      <w:r>
        <w:rPr>
          <w:noProof/>
          <w:sz w:val="28"/>
          <w:szCs w:val="28"/>
          <w:lang w:eastAsia="ru-RU"/>
        </w:rPr>
        <w:t>а</w:t>
      </w:r>
    </w:p>
    <w:p w:rsidR="008A407A" w:rsidRDefault="008A407A" w:rsidP="00543BB7">
      <w:pPr>
        <w:spacing w:line="360" w:lineRule="auto"/>
        <w:ind w:firstLine="709"/>
        <w:jc w:val="center"/>
        <w:rPr>
          <w:sz w:val="28"/>
          <w:szCs w:val="28"/>
        </w:rPr>
      </w:pPr>
    </w:p>
    <w:p w:rsidR="00543BB7" w:rsidRDefault="00543BB7" w:rsidP="00543BB7">
      <w:pPr>
        <w:spacing w:line="360" w:lineRule="auto"/>
        <w:ind w:firstLine="709"/>
        <w:jc w:val="both"/>
        <w:rPr>
          <w:sz w:val="28"/>
          <w:szCs w:val="28"/>
        </w:rPr>
      </w:pPr>
      <w:r w:rsidRPr="000618D1">
        <w:rPr>
          <w:sz w:val="28"/>
          <w:szCs w:val="28"/>
        </w:rPr>
        <w:t>Натиснувши на кнопку “AUDIO” ми переходимо на наступну сторінку де є кнопка для завантаження музики “ADD AUDIO” (</w:t>
      </w:r>
      <w:r>
        <w:rPr>
          <w:sz w:val="28"/>
          <w:szCs w:val="28"/>
        </w:rPr>
        <w:t>Рис</w:t>
      </w:r>
      <w:r w:rsidRPr="000618D1">
        <w:rPr>
          <w:sz w:val="28"/>
          <w:szCs w:val="28"/>
        </w:rPr>
        <w:t>. 3.7), а нижче можемо прослухати вже завантажені пісні.</w:t>
      </w:r>
    </w:p>
    <w:p w:rsidR="00543BB7" w:rsidRPr="000618D1" w:rsidRDefault="00543BB7" w:rsidP="00543BB7">
      <w:pPr>
        <w:spacing w:line="360" w:lineRule="auto"/>
        <w:ind w:firstLine="709"/>
        <w:jc w:val="both"/>
        <w:rPr>
          <w:sz w:val="28"/>
          <w:szCs w:val="28"/>
        </w:rPr>
      </w:pPr>
    </w:p>
    <w:p w:rsidR="00543BB7" w:rsidRPr="000618D1" w:rsidRDefault="00543BB7" w:rsidP="00AB0628">
      <w:pPr>
        <w:spacing w:line="360" w:lineRule="auto"/>
        <w:jc w:val="center"/>
        <w:rPr>
          <w:sz w:val="28"/>
          <w:szCs w:val="28"/>
        </w:rPr>
      </w:pPr>
      <w:r w:rsidRPr="000618D1">
        <w:rPr>
          <w:noProof/>
          <w:sz w:val="28"/>
          <w:szCs w:val="28"/>
          <w:lang w:val="ru-RU" w:eastAsia="ru-RU"/>
        </w:rPr>
        <w:drawing>
          <wp:inline distT="0" distB="0" distL="0" distR="0">
            <wp:extent cx="3705225" cy="20859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05225" cy="2085975"/>
                    </a:xfrm>
                    <a:prstGeom prst="rect">
                      <a:avLst/>
                    </a:prstGeom>
                    <a:noFill/>
                    <a:ln>
                      <a:noFill/>
                    </a:ln>
                  </pic:spPr>
                </pic:pic>
              </a:graphicData>
            </a:graphic>
          </wp:inline>
        </w:drawing>
      </w:r>
    </w:p>
    <w:p w:rsidR="00543BB7" w:rsidRDefault="00543BB7" w:rsidP="00AB0628">
      <w:pPr>
        <w:spacing w:line="360" w:lineRule="auto"/>
        <w:jc w:val="center"/>
        <w:rPr>
          <w:sz w:val="28"/>
          <w:szCs w:val="28"/>
        </w:rPr>
      </w:pPr>
      <w:r>
        <w:rPr>
          <w:sz w:val="28"/>
          <w:szCs w:val="28"/>
        </w:rPr>
        <w:t>Рисунок</w:t>
      </w:r>
      <w:r w:rsidRPr="000618D1">
        <w:rPr>
          <w:sz w:val="28"/>
          <w:szCs w:val="28"/>
        </w:rPr>
        <w:t xml:space="preserve"> 3.</w:t>
      </w:r>
      <w:r>
        <w:rPr>
          <w:sz w:val="28"/>
          <w:szCs w:val="28"/>
        </w:rPr>
        <w:t xml:space="preserve">7 – Пункт меню </w:t>
      </w:r>
      <w:r w:rsidRPr="000618D1">
        <w:rPr>
          <w:sz w:val="28"/>
          <w:szCs w:val="28"/>
        </w:rPr>
        <w:t>“AUDIO”</w:t>
      </w:r>
    </w:p>
    <w:p w:rsidR="00543BB7" w:rsidRPr="000618D1" w:rsidRDefault="00543BB7" w:rsidP="00543BB7">
      <w:pPr>
        <w:spacing w:line="360" w:lineRule="auto"/>
        <w:ind w:firstLine="709"/>
        <w:jc w:val="both"/>
        <w:rPr>
          <w:sz w:val="28"/>
          <w:szCs w:val="28"/>
        </w:rPr>
      </w:pPr>
    </w:p>
    <w:p w:rsidR="00543BB7" w:rsidRPr="000618D1" w:rsidRDefault="00543BB7" w:rsidP="00543BB7">
      <w:pPr>
        <w:spacing w:line="360" w:lineRule="auto"/>
        <w:ind w:firstLine="709"/>
        <w:jc w:val="both"/>
        <w:rPr>
          <w:sz w:val="28"/>
          <w:szCs w:val="28"/>
        </w:rPr>
      </w:pPr>
      <w:r w:rsidRPr="000618D1">
        <w:rPr>
          <w:sz w:val="28"/>
          <w:szCs w:val="28"/>
        </w:rPr>
        <w:t>Натиснувши на кнопку “ADD AUDIO” нам відкривається наступне вікно</w:t>
      </w:r>
      <w:r>
        <w:rPr>
          <w:sz w:val="28"/>
          <w:szCs w:val="28"/>
        </w:rPr>
        <w:t xml:space="preserve"> </w:t>
      </w:r>
      <w:r w:rsidRPr="000618D1">
        <w:rPr>
          <w:sz w:val="28"/>
          <w:szCs w:val="28"/>
        </w:rPr>
        <w:t>(</w:t>
      </w:r>
      <w:r>
        <w:rPr>
          <w:sz w:val="28"/>
          <w:szCs w:val="28"/>
        </w:rPr>
        <w:t>Рис</w:t>
      </w:r>
      <w:r w:rsidRPr="000618D1">
        <w:rPr>
          <w:sz w:val="28"/>
          <w:szCs w:val="28"/>
        </w:rPr>
        <w:t>. 3.8)</w:t>
      </w:r>
    </w:p>
    <w:p w:rsidR="00543BB7" w:rsidRDefault="00543BB7" w:rsidP="00AB0628">
      <w:pPr>
        <w:spacing w:line="360" w:lineRule="auto"/>
        <w:jc w:val="center"/>
        <w:rPr>
          <w:noProof/>
          <w:sz w:val="28"/>
          <w:szCs w:val="28"/>
          <w:lang w:eastAsia="ru-RU"/>
        </w:rPr>
      </w:pPr>
      <w:r w:rsidRPr="000618D1">
        <w:rPr>
          <w:noProof/>
          <w:sz w:val="28"/>
          <w:szCs w:val="28"/>
          <w:lang w:val="ru-RU" w:eastAsia="ru-RU"/>
        </w:rPr>
        <w:drawing>
          <wp:inline distT="0" distB="0" distL="0" distR="0">
            <wp:extent cx="3790950" cy="21240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90950" cy="2124075"/>
                    </a:xfrm>
                    <a:prstGeom prst="rect">
                      <a:avLst/>
                    </a:prstGeom>
                    <a:noFill/>
                    <a:ln>
                      <a:noFill/>
                    </a:ln>
                  </pic:spPr>
                </pic:pic>
              </a:graphicData>
            </a:graphic>
          </wp:inline>
        </w:drawing>
      </w:r>
    </w:p>
    <w:p w:rsidR="00543BB7" w:rsidRDefault="00543BB7" w:rsidP="00AB0628">
      <w:pPr>
        <w:spacing w:line="360" w:lineRule="auto"/>
        <w:jc w:val="center"/>
        <w:rPr>
          <w:sz w:val="28"/>
          <w:szCs w:val="28"/>
        </w:rPr>
      </w:pPr>
      <w:r>
        <w:rPr>
          <w:sz w:val="28"/>
          <w:szCs w:val="28"/>
        </w:rPr>
        <w:t>Рисунок</w:t>
      </w:r>
      <w:r w:rsidRPr="000618D1">
        <w:rPr>
          <w:sz w:val="28"/>
          <w:szCs w:val="28"/>
        </w:rPr>
        <w:t xml:space="preserve"> 3.</w:t>
      </w:r>
      <w:r>
        <w:rPr>
          <w:sz w:val="28"/>
          <w:szCs w:val="28"/>
        </w:rPr>
        <w:t>8 – Поле для додавання треків</w:t>
      </w:r>
    </w:p>
    <w:p w:rsidR="00543BB7" w:rsidRDefault="00543BB7" w:rsidP="00543BB7">
      <w:pPr>
        <w:spacing w:line="360" w:lineRule="auto"/>
        <w:ind w:firstLine="709"/>
        <w:jc w:val="center"/>
        <w:rPr>
          <w:sz w:val="28"/>
          <w:szCs w:val="28"/>
        </w:rPr>
      </w:pPr>
    </w:p>
    <w:p w:rsidR="00543BB7" w:rsidRPr="000618D1" w:rsidRDefault="00543BB7" w:rsidP="00543BB7">
      <w:pPr>
        <w:spacing w:line="360" w:lineRule="auto"/>
        <w:ind w:firstLine="709"/>
        <w:jc w:val="both"/>
        <w:rPr>
          <w:sz w:val="28"/>
          <w:szCs w:val="28"/>
        </w:rPr>
      </w:pPr>
      <w:r w:rsidRPr="000618D1">
        <w:rPr>
          <w:sz w:val="28"/>
          <w:szCs w:val="28"/>
        </w:rPr>
        <w:t>Тут ми можемо обрати трек та дати йому назву</w:t>
      </w:r>
      <w:r>
        <w:rPr>
          <w:sz w:val="28"/>
          <w:szCs w:val="28"/>
        </w:rPr>
        <w:t xml:space="preserve"> </w:t>
      </w:r>
      <w:r w:rsidRPr="000618D1">
        <w:rPr>
          <w:sz w:val="28"/>
          <w:szCs w:val="28"/>
        </w:rPr>
        <w:t>(</w:t>
      </w:r>
      <w:r>
        <w:rPr>
          <w:sz w:val="28"/>
          <w:szCs w:val="28"/>
        </w:rPr>
        <w:t>Рис</w:t>
      </w:r>
      <w:r w:rsidRPr="000618D1">
        <w:rPr>
          <w:sz w:val="28"/>
          <w:szCs w:val="28"/>
        </w:rPr>
        <w:t>. 3.9)</w:t>
      </w:r>
    </w:p>
    <w:p w:rsidR="00543BB7" w:rsidRPr="000618D1" w:rsidRDefault="00543BB7" w:rsidP="00AB0628">
      <w:pPr>
        <w:spacing w:line="360" w:lineRule="auto"/>
        <w:jc w:val="center"/>
        <w:rPr>
          <w:sz w:val="28"/>
          <w:szCs w:val="28"/>
        </w:rPr>
      </w:pPr>
      <w:r w:rsidRPr="000618D1">
        <w:rPr>
          <w:noProof/>
          <w:sz w:val="28"/>
          <w:szCs w:val="28"/>
          <w:lang w:val="ru-RU" w:eastAsia="ru-RU"/>
        </w:rPr>
        <w:lastRenderedPageBreak/>
        <w:drawing>
          <wp:inline distT="0" distB="0" distL="0" distR="0">
            <wp:extent cx="3162300" cy="1781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62300" cy="1781175"/>
                    </a:xfrm>
                    <a:prstGeom prst="rect">
                      <a:avLst/>
                    </a:prstGeom>
                    <a:noFill/>
                    <a:ln>
                      <a:noFill/>
                    </a:ln>
                  </pic:spPr>
                </pic:pic>
              </a:graphicData>
            </a:graphic>
          </wp:inline>
        </w:drawing>
      </w:r>
    </w:p>
    <w:p w:rsidR="00543BB7" w:rsidRDefault="00543BB7" w:rsidP="00AB0628">
      <w:pPr>
        <w:spacing w:line="360" w:lineRule="auto"/>
        <w:jc w:val="center"/>
        <w:rPr>
          <w:sz w:val="28"/>
          <w:szCs w:val="28"/>
        </w:rPr>
      </w:pPr>
      <w:r>
        <w:rPr>
          <w:sz w:val="28"/>
          <w:szCs w:val="28"/>
        </w:rPr>
        <w:t>Рисунок</w:t>
      </w:r>
      <w:r w:rsidRPr="000618D1">
        <w:rPr>
          <w:sz w:val="28"/>
          <w:szCs w:val="28"/>
        </w:rPr>
        <w:t xml:space="preserve"> 3.</w:t>
      </w:r>
      <w:r>
        <w:rPr>
          <w:sz w:val="28"/>
          <w:szCs w:val="28"/>
        </w:rPr>
        <w:t>9 – Вибір треку для додавання</w:t>
      </w:r>
    </w:p>
    <w:p w:rsidR="00543BB7" w:rsidRPr="000618D1" w:rsidRDefault="00543BB7" w:rsidP="00543BB7">
      <w:pPr>
        <w:spacing w:line="360" w:lineRule="auto"/>
        <w:ind w:firstLine="709"/>
        <w:jc w:val="both"/>
        <w:rPr>
          <w:sz w:val="28"/>
          <w:szCs w:val="28"/>
        </w:rPr>
      </w:pPr>
    </w:p>
    <w:p w:rsidR="00543BB7" w:rsidRDefault="00543BB7" w:rsidP="00543BB7">
      <w:pPr>
        <w:spacing w:line="360" w:lineRule="auto"/>
        <w:ind w:firstLine="709"/>
        <w:jc w:val="both"/>
        <w:rPr>
          <w:sz w:val="28"/>
          <w:szCs w:val="28"/>
        </w:rPr>
      </w:pPr>
      <w:r w:rsidRPr="000618D1">
        <w:rPr>
          <w:sz w:val="28"/>
          <w:szCs w:val="28"/>
        </w:rPr>
        <w:t>Після успішного завантаження ми побачимо наступне вікно</w:t>
      </w:r>
      <w:r>
        <w:rPr>
          <w:sz w:val="28"/>
          <w:szCs w:val="28"/>
        </w:rPr>
        <w:t xml:space="preserve"> </w:t>
      </w:r>
      <w:r w:rsidRPr="000618D1">
        <w:rPr>
          <w:sz w:val="28"/>
          <w:szCs w:val="28"/>
        </w:rPr>
        <w:t>(</w:t>
      </w:r>
      <w:r>
        <w:rPr>
          <w:sz w:val="28"/>
          <w:szCs w:val="28"/>
        </w:rPr>
        <w:t>Рис</w:t>
      </w:r>
      <w:r w:rsidRPr="000618D1">
        <w:rPr>
          <w:sz w:val="28"/>
          <w:szCs w:val="28"/>
        </w:rPr>
        <w:t>. 3.10)</w:t>
      </w:r>
    </w:p>
    <w:p w:rsidR="00543BB7" w:rsidRPr="000618D1" w:rsidRDefault="00543BB7" w:rsidP="00543BB7">
      <w:pPr>
        <w:spacing w:line="360" w:lineRule="auto"/>
        <w:ind w:firstLine="709"/>
        <w:jc w:val="both"/>
        <w:rPr>
          <w:sz w:val="28"/>
          <w:szCs w:val="28"/>
        </w:rPr>
      </w:pPr>
    </w:p>
    <w:p w:rsidR="00543BB7" w:rsidRPr="000618D1" w:rsidRDefault="00543BB7" w:rsidP="00AB0628">
      <w:pPr>
        <w:spacing w:line="360" w:lineRule="auto"/>
        <w:jc w:val="center"/>
        <w:rPr>
          <w:sz w:val="28"/>
          <w:szCs w:val="28"/>
        </w:rPr>
      </w:pPr>
      <w:r w:rsidRPr="000618D1">
        <w:rPr>
          <w:noProof/>
          <w:sz w:val="28"/>
          <w:szCs w:val="28"/>
          <w:lang w:val="ru-RU" w:eastAsia="ru-RU"/>
        </w:rPr>
        <w:drawing>
          <wp:inline distT="0" distB="0" distL="0" distR="0">
            <wp:extent cx="3686175" cy="20669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86175" cy="2066925"/>
                    </a:xfrm>
                    <a:prstGeom prst="rect">
                      <a:avLst/>
                    </a:prstGeom>
                    <a:noFill/>
                    <a:ln>
                      <a:noFill/>
                    </a:ln>
                  </pic:spPr>
                </pic:pic>
              </a:graphicData>
            </a:graphic>
          </wp:inline>
        </w:drawing>
      </w:r>
    </w:p>
    <w:p w:rsidR="00543BB7" w:rsidRDefault="00543BB7" w:rsidP="00AB0628">
      <w:pPr>
        <w:spacing w:line="360" w:lineRule="auto"/>
        <w:jc w:val="center"/>
        <w:rPr>
          <w:sz w:val="28"/>
          <w:szCs w:val="28"/>
        </w:rPr>
      </w:pPr>
      <w:r>
        <w:rPr>
          <w:sz w:val="28"/>
          <w:szCs w:val="28"/>
        </w:rPr>
        <w:t>Рисунок</w:t>
      </w:r>
      <w:r w:rsidRPr="000618D1">
        <w:rPr>
          <w:sz w:val="28"/>
          <w:szCs w:val="28"/>
        </w:rPr>
        <w:t xml:space="preserve"> 3.</w:t>
      </w:r>
      <w:r>
        <w:rPr>
          <w:sz w:val="28"/>
          <w:szCs w:val="28"/>
        </w:rPr>
        <w:t>10 – Завантаження треку</w:t>
      </w:r>
    </w:p>
    <w:p w:rsidR="00543BB7" w:rsidRDefault="00543BB7" w:rsidP="00543BB7">
      <w:pPr>
        <w:spacing w:line="360" w:lineRule="auto"/>
        <w:ind w:firstLine="709"/>
        <w:jc w:val="center"/>
        <w:rPr>
          <w:sz w:val="28"/>
          <w:szCs w:val="28"/>
        </w:rPr>
      </w:pPr>
    </w:p>
    <w:p w:rsidR="00543BB7" w:rsidRPr="000618D1" w:rsidRDefault="00543BB7" w:rsidP="00543BB7">
      <w:pPr>
        <w:spacing w:line="360" w:lineRule="auto"/>
        <w:ind w:firstLine="709"/>
        <w:jc w:val="both"/>
        <w:rPr>
          <w:sz w:val="28"/>
          <w:szCs w:val="28"/>
        </w:rPr>
      </w:pPr>
      <w:r w:rsidRPr="000618D1">
        <w:rPr>
          <w:sz w:val="28"/>
          <w:szCs w:val="28"/>
        </w:rPr>
        <w:t>Далі натиснувши кнопку “AUDIO” ми можемо побачити наш трек серед вже присутніх</w:t>
      </w:r>
      <w:r>
        <w:rPr>
          <w:sz w:val="28"/>
          <w:szCs w:val="28"/>
        </w:rPr>
        <w:t xml:space="preserve"> </w:t>
      </w:r>
      <w:r w:rsidRPr="000618D1">
        <w:rPr>
          <w:sz w:val="28"/>
          <w:szCs w:val="28"/>
        </w:rPr>
        <w:t>(</w:t>
      </w:r>
      <w:r>
        <w:rPr>
          <w:sz w:val="28"/>
          <w:szCs w:val="28"/>
        </w:rPr>
        <w:t>Рис</w:t>
      </w:r>
      <w:r w:rsidRPr="000618D1">
        <w:rPr>
          <w:sz w:val="28"/>
          <w:szCs w:val="28"/>
        </w:rPr>
        <w:t>. 3.11)</w:t>
      </w:r>
    </w:p>
    <w:p w:rsidR="00543BB7" w:rsidRPr="000618D1" w:rsidRDefault="00543BB7" w:rsidP="00AB0628">
      <w:pPr>
        <w:spacing w:line="360" w:lineRule="auto"/>
        <w:jc w:val="center"/>
        <w:rPr>
          <w:sz w:val="28"/>
          <w:szCs w:val="28"/>
        </w:rPr>
      </w:pPr>
      <w:r w:rsidRPr="000618D1">
        <w:rPr>
          <w:noProof/>
          <w:sz w:val="28"/>
          <w:szCs w:val="28"/>
          <w:lang w:val="ru-RU" w:eastAsia="ru-RU"/>
        </w:rPr>
        <w:drawing>
          <wp:inline distT="0" distB="0" distL="0" distR="0">
            <wp:extent cx="3209925" cy="18097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09925" cy="1809750"/>
                    </a:xfrm>
                    <a:prstGeom prst="rect">
                      <a:avLst/>
                    </a:prstGeom>
                    <a:noFill/>
                    <a:ln>
                      <a:noFill/>
                    </a:ln>
                  </pic:spPr>
                </pic:pic>
              </a:graphicData>
            </a:graphic>
          </wp:inline>
        </w:drawing>
      </w:r>
    </w:p>
    <w:p w:rsidR="00543BB7" w:rsidRDefault="00543BB7" w:rsidP="00AB0628">
      <w:pPr>
        <w:spacing w:line="360" w:lineRule="auto"/>
        <w:jc w:val="center"/>
        <w:rPr>
          <w:sz w:val="28"/>
          <w:szCs w:val="28"/>
        </w:rPr>
      </w:pPr>
    </w:p>
    <w:p w:rsidR="00543BB7" w:rsidRDefault="00543BB7" w:rsidP="00AB0628">
      <w:pPr>
        <w:spacing w:line="360" w:lineRule="auto"/>
        <w:jc w:val="center"/>
        <w:rPr>
          <w:sz w:val="28"/>
          <w:szCs w:val="28"/>
        </w:rPr>
      </w:pPr>
      <w:r>
        <w:rPr>
          <w:sz w:val="28"/>
          <w:szCs w:val="28"/>
        </w:rPr>
        <w:t>Рисунок</w:t>
      </w:r>
      <w:r w:rsidRPr="000618D1">
        <w:rPr>
          <w:sz w:val="28"/>
          <w:szCs w:val="28"/>
        </w:rPr>
        <w:t xml:space="preserve"> 3.</w:t>
      </w:r>
      <w:r>
        <w:rPr>
          <w:sz w:val="28"/>
          <w:szCs w:val="28"/>
        </w:rPr>
        <w:t>11 – Прослуховування доданого треку</w:t>
      </w:r>
    </w:p>
    <w:p w:rsidR="00543BB7" w:rsidRPr="00CA3095" w:rsidRDefault="00543BB7" w:rsidP="00543BB7">
      <w:pPr>
        <w:spacing w:line="360" w:lineRule="auto"/>
        <w:ind w:firstLine="709"/>
        <w:jc w:val="both"/>
        <w:rPr>
          <w:b/>
          <w:sz w:val="28"/>
          <w:szCs w:val="28"/>
          <w:lang w:val="ru-RU"/>
        </w:rPr>
      </w:pPr>
      <w:r w:rsidRPr="004305E5">
        <w:rPr>
          <w:b/>
          <w:sz w:val="28"/>
          <w:szCs w:val="28"/>
        </w:rPr>
        <w:lastRenderedPageBreak/>
        <w:t>3.3 Висновок за розділом 3</w:t>
      </w:r>
    </w:p>
    <w:p w:rsidR="00543BB7" w:rsidRPr="004305E5" w:rsidRDefault="00543BB7" w:rsidP="00543BB7">
      <w:pPr>
        <w:spacing w:line="360" w:lineRule="auto"/>
        <w:ind w:firstLine="709"/>
        <w:jc w:val="both"/>
        <w:rPr>
          <w:sz w:val="28"/>
          <w:szCs w:val="28"/>
        </w:rPr>
      </w:pPr>
    </w:p>
    <w:p w:rsidR="00543BB7" w:rsidRPr="004305E5" w:rsidRDefault="00543BB7" w:rsidP="00543BB7">
      <w:pPr>
        <w:spacing w:line="360" w:lineRule="auto"/>
        <w:ind w:firstLine="709"/>
        <w:jc w:val="both"/>
        <w:rPr>
          <w:sz w:val="28"/>
          <w:szCs w:val="28"/>
        </w:rPr>
      </w:pPr>
      <w:r w:rsidRPr="004305E5">
        <w:rPr>
          <w:sz w:val="28"/>
          <w:szCs w:val="28"/>
        </w:rPr>
        <w:t xml:space="preserve">Отже, як ми бачимо сайт функціонує. Ми вільно можемо додавати та прослуховувати музику. При відкритті ми можемо прослухати три перші пісні. Також ми можемо переглянути повний список всіх треків на сайті. Складностей при завантаженні музики на сайт не має. Все доволі зрозуміло та просто. </w:t>
      </w:r>
    </w:p>
    <w:p w:rsidR="00543BB7" w:rsidRPr="000618D1" w:rsidRDefault="00543BB7" w:rsidP="00543BB7">
      <w:pPr>
        <w:spacing w:line="360" w:lineRule="auto"/>
        <w:ind w:firstLine="709"/>
        <w:jc w:val="both"/>
        <w:rPr>
          <w:sz w:val="28"/>
          <w:szCs w:val="28"/>
        </w:rPr>
      </w:pPr>
      <w:r w:rsidRPr="004305E5">
        <w:rPr>
          <w:sz w:val="28"/>
          <w:szCs w:val="28"/>
        </w:rPr>
        <w:t xml:space="preserve">Як </w:t>
      </w:r>
      <w:r w:rsidR="008A407A">
        <w:rPr>
          <w:sz w:val="28"/>
          <w:szCs w:val="28"/>
        </w:rPr>
        <w:t>подальше вдосконалення веб-сайту</w:t>
      </w:r>
      <w:r w:rsidRPr="004305E5">
        <w:rPr>
          <w:sz w:val="28"/>
          <w:szCs w:val="28"/>
        </w:rPr>
        <w:t xml:space="preserve"> представляється можливим розширення функціоналу. Так само можливе доопрацювання інтерфейсу сайту з метою подальшого підвищення його інформативності, привабливості і зручності.</w:t>
      </w:r>
    </w:p>
    <w:p w:rsidR="00543BB7" w:rsidRPr="000618D1" w:rsidRDefault="00543BB7" w:rsidP="00F70129">
      <w:pPr>
        <w:tabs>
          <w:tab w:val="left" w:pos="284"/>
        </w:tabs>
        <w:spacing w:line="360" w:lineRule="auto"/>
        <w:jc w:val="center"/>
        <w:rPr>
          <w:b/>
          <w:sz w:val="28"/>
          <w:szCs w:val="28"/>
        </w:rPr>
      </w:pPr>
      <w:r w:rsidRPr="000618D1">
        <w:rPr>
          <w:sz w:val="28"/>
          <w:szCs w:val="28"/>
        </w:rPr>
        <w:br w:type="page"/>
      </w:r>
      <w:r w:rsidRPr="000618D1">
        <w:rPr>
          <w:b/>
          <w:sz w:val="28"/>
          <w:szCs w:val="28"/>
        </w:rPr>
        <w:lastRenderedPageBreak/>
        <w:t>ВИСНОВОК</w:t>
      </w:r>
    </w:p>
    <w:p w:rsidR="00543BB7" w:rsidRDefault="00543BB7" w:rsidP="00AB0628">
      <w:pPr>
        <w:tabs>
          <w:tab w:val="left" w:pos="284"/>
        </w:tabs>
        <w:spacing w:line="360" w:lineRule="auto"/>
        <w:jc w:val="both"/>
        <w:rPr>
          <w:b/>
          <w:sz w:val="28"/>
          <w:szCs w:val="28"/>
        </w:rPr>
      </w:pPr>
    </w:p>
    <w:p w:rsidR="00D232C1" w:rsidRDefault="00D232C1" w:rsidP="00D232C1">
      <w:pPr>
        <w:spacing w:line="360" w:lineRule="auto"/>
        <w:ind w:firstLine="709"/>
        <w:jc w:val="both"/>
        <w:rPr>
          <w:sz w:val="28"/>
          <w:szCs w:val="28"/>
        </w:rPr>
      </w:pPr>
      <w:r w:rsidRPr="00D232C1">
        <w:rPr>
          <w:sz w:val="28"/>
          <w:szCs w:val="28"/>
        </w:rPr>
        <w:t xml:space="preserve">Для створення серверної частини сайту потрібно </w:t>
      </w:r>
      <w:r>
        <w:rPr>
          <w:sz w:val="28"/>
          <w:szCs w:val="28"/>
        </w:rPr>
        <w:t>мати навички роботи з</w:t>
      </w:r>
      <w:r w:rsidRPr="00D232C1">
        <w:rPr>
          <w:sz w:val="28"/>
          <w:szCs w:val="28"/>
        </w:rPr>
        <w:t xml:space="preserve"> мова</w:t>
      </w:r>
      <w:r>
        <w:rPr>
          <w:sz w:val="28"/>
          <w:szCs w:val="28"/>
        </w:rPr>
        <w:t>ми</w:t>
      </w:r>
      <w:r w:rsidRPr="00D232C1">
        <w:rPr>
          <w:sz w:val="28"/>
          <w:szCs w:val="28"/>
        </w:rPr>
        <w:t xml:space="preserve"> програмування. Це може бути практично будь-як</w:t>
      </w:r>
      <w:r>
        <w:rPr>
          <w:sz w:val="28"/>
          <w:szCs w:val="28"/>
        </w:rPr>
        <w:t>а</w:t>
      </w:r>
      <w:r w:rsidRPr="00D232C1">
        <w:rPr>
          <w:sz w:val="28"/>
          <w:szCs w:val="28"/>
        </w:rPr>
        <w:t xml:space="preserve"> мов</w:t>
      </w:r>
      <w:r>
        <w:rPr>
          <w:sz w:val="28"/>
          <w:szCs w:val="28"/>
        </w:rPr>
        <w:t>а</w:t>
      </w:r>
      <w:r w:rsidRPr="00D232C1">
        <w:rPr>
          <w:sz w:val="28"/>
          <w:szCs w:val="28"/>
        </w:rPr>
        <w:t>, але зараз в веб-розробці найчастіше використовують PHP. Це мова загального призначення, але для створення сайтів в</w:t>
      </w:r>
      <w:r>
        <w:rPr>
          <w:sz w:val="28"/>
          <w:szCs w:val="28"/>
        </w:rPr>
        <w:t>она</w:t>
      </w:r>
      <w:r w:rsidRPr="00D232C1">
        <w:rPr>
          <w:sz w:val="28"/>
          <w:szCs w:val="28"/>
        </w:rPr>
        <w:t xml:space="preserve"> підходить в більшості випадків. </w:t>
      </w:r>
      <w:r>
        <w:rPr>
          <w:sz w:val="28"/>
          <w:szCs w:val="28"/>
        </w:rPr>
        <w:t>Також д</w:t>
      </w:r>
      <w:r w:rsidRPr="00D232C1">
        <w:rPr>
          <w:sz w:val="28"/>
          <w:szCs w:val="28"/>
        </w:rPr>
        <w:t xml:space="preserve">ля розробки серверної частини потрібно розібратися з базами даних. </w:t>
      </w:r>
      <w:r>
        <w:rPr>
          <w:sz w:val="28"/>
          <w:szCs w:val="28"/>
        </w:rPr>
        <w:t>Наприклад, це може бути</w:t>
      </w:r>
      <w:r w:rsidRPr="00D232C1">
        <w:rPr>
          <w:sz w:val="28"/>
          <w:szCs w:val="28"/>
        </w:rPr>
        <w:t xml:space="preserve"> система управління базами даних MySQL.</w:t>
      </w:r>
    </w:p>
    <w:p w:rsidR="00D232C1" w:rsidRPr="000618D1" w:rsidRDefault="00D232C1" w:rsidP="00D232C1">
      <w:pPr>
        <w:spacing w:line="360" w:lineRule="auto"/>
        <w:ind w:firstLine="709"/>
        <w:jc w:val="both"/>
        <w:rPr>
          <w:sz w:val="28"/>
          <w:szCs w:val="28"/>
        </w:rPr>
      </w:pPr>
      <w:r w:rsidRPr="000618D1">
        <w:rPr>
          <w:sz w:val="28"/>
          <w:szCs w:val="28"/>
        </w:rPr>
        <w:t xml:space="preserve">MySQL – це компактний багатопотоковий сервер бази даних. </w:t>
      </w:r>
      <w:r w:rsidRPr="000618D1">
        <w:rPr>
          <w:color w:val="000000"/>
          <w:sz w:val="28"/>
          <w:szCs w:val="28"/>
          <w:shd w:val="clear" w:color="auto" w:fill="FFFFFF"/>
        </w:rPr>
        <w:t>MySQL характеризується великою швидкістю, стійкістю і легкістю у використанні.</w:t>
      </w:r>
    </w:p>
    <w:p w:rsidR="00D232C1" w:rsidRPr="00A77855" w:rsidRDefault="00D232C1" w:rsidP="00D232C1">
      <w:pPr>
        <w:spacing w:line="360" w:lineRule="auto"/>
        <w:ind w:firstLine="709"/>
        <w:jc w:val="both"/>
        <w:rPr>
          <w:sz w:val="28"/>
          <w:szCs w:val="28"/>
        </w:rPr>
      </w:pPr>
      <w:r w:rsidRPr="00A77855">
        <w:rPr>
          <w:sz w:val="28"/>
          <w:szCs w:val="28"/>
        </w:rPr>
        <w:t>Спеціальні вбудовані функції для роботи з MySQL дозволяють просто і ефективно працювати з цією СУБД: виконувати будь-які запити, читати і записувати дані, обробляти помилки.</w:t>
      </w:r>
    </w:p>
    <w:p w:rsidR="00D232C1" w:rsidRDefault="00D232C1" w:rsidP="00543BB7">
      <w:pPr>
        <w:tabs>
          <w:tab w:val="left" w:pos="284"/>
        </w:tabs>
        <w:spacing w:line="360" w:lineRule="auto"/>
        <w:ind w:firstLine="709"/>
        <w:jc w:val="both"/>
        <w:rPr>
          <w:sz w:val="28"/>
          <w:szCs w:val="28"/>
        </w:rPr>
      </w:pPr>
      <w:r w:rsidRPr="00D232C1">
        <w:rPr>
          <w:sz w:val="28"/>
          <w:szCs w:val="28"/>
        </w:rPr>
        <w:t>Тож, можна з впевненістю сказати, що MySQL є невідмінною частиною РНР. За допомогою РНР є можливість з’єднуватися з сервером і витягувати дані і таким чином здійснюється динаміка сайту.</w:t>
      </w:r>
    </w:p>
    <w:p w:rsidR="00543BB7" w:rsidRPr="00ED05E5" w:rsidRDefault="00543BB7" w:rsidP="00543BB7">
      <w:pPr>
        <w:spacing w:line="360" w:lineRule="auto"/>
        <w:ind w:firstLine="709"/>
        <w:jc w:val="both"/>
        <w:rPr>
          <w:sz w:val="28"/>
          <w:szCs w:val="28"/>
        </w:rPr>
      </w:pPr>
      <w:r w:rsidRPr="00ED05E5">
        <w:rPr>
          <w:sz w:val="28"/>
          <w:szCs w:val="28"/>
        </w:rPr>
        <w:t>В ході виконання дипломної роботи</w:t>
      </w:r>
      <w:r w:rsidR="00D232C1">
        <w:rPr>
          <w:sz w:val="28"/>
          <w:szCs w:val="28"/>
        </w:rPr>
        <w:t xml:space="preserve"> із застосуванням вище перерахованих технологій</w:t>
      </w:r>
      <w:r w:rsidRPr="00ED05E5">
        <w:rPr>
          <w:sz w:val="28"/>
          <w:szCs w:val="28"/>
        </w:rPr>
        <w:t xml:space="preserve"> був отриманий повнофункціональний web-сайт, повністю готовий до застосування. З його допомогою користувачі зможуть прослуховувати музику</w:t>
      </w:r>
      <w:r w:rsidR="00D232C1">
        <w:rPr>
          <w:sz w:val="28"/>
          <w:szCs w:val="28"/>
        </w:rPr>
        <w:t>.</w:t>
      </w:r>
    </w:p>
    <w:p w:rsidR="00ED05E5" w:rsidRDefault="00543BB7" w:rsidP="00ED05E5">
      <w:pPr>
        <w:spacing w:line="360" w:lineRule="auto"/>
        <w:ind w:firstLine="709"/>
        <w:jc w:val="both"/>
        <w:rPr>
          <w:sz w:val="28"/>
          <w:szCs w:val="28"/>
        </w:rPr>
      </w:pPr>
      <w:r w:rsidRPr="00ED05E5">
        <w:rPr>
          <w:sz w:val="28"/>
          <w:szCs w:val="28"/>
        </w:rPr>
        <w:t>Розроблений сайт задовольняє всі вимоги, поставленого завдання.</w:t>
      </w:r>
    </w:p>
    <w:p w:rsidR="00D232C1" w:rsidRPr="000618D1" w:rsidRDefault="00D232C1" w:rsidP="00D232C1">
      <w:pPr>
        <w:spacing w:line="360" w:lineRule="auto"/>
        <w:ind w:firstLine="709"/>
        <w:jc w:val="both"/>
        <w:rPr>
          <w:sz w:val="28"/>
          <w:szCs w:val="28"/>
        </w:rPr>
      </w:pPr>
      <w:r w:rsidRPr="004305E5">
        <w:rPr>
          <w:sz w:val="28"/>
          <w:szCs w:val="28"/>
        </w:rPr>
        <w:t xml:space="preserve">Як </w:t>
      </w:r>
      <w:r>
        <w:rPr>
          <w:sz w:val="28"/>
          <w:szCs w:val="28"/>
        </w:rPr>
        <w:t>подальше вдосконалення веб-сайту</w:t>
      </w:r>
      <w:r w:rsidRPr="004305E5">
        <w:rPr>
          <w:sz w:val="28"/>
          <w:szCs w:val="28"/>
        </w:rPr>
        <w:t xml:space="preserve"> представляється можливим розширення функціоналу. Так само можливе доопрацювання інтерфейсу сайту з метою подальшого підвищення його інформативності, привабливості і зручності.</w:t>
      </w:r>
    </w:p>
    <w:p w:rsidR="00D232C1" w:rsidRDefault="00D232C1" w:rsidP="00ED05E5">
      <w:pPr>
        <w:spacing w:line="360" w:lineRule="auto"/>
        <w:ind w:firstLine="709"/>
        <w:jc w:val="both"/>
        <w:rPr>
          <w:sz w:val="28"/>
          <w:szCs w:val="28"/>
        </w:rPr>
      </w:pPr>
    </w:p>
    <w:p w:rsidR="00543BB7" w:rsidRDefault="00543BB7" w:rsidP="00AB0628">
      <w:pPr>
        <w:tabs>
          <w:tab w:val="left" w:pos="4860"/>
        </w:tabs>
        <w:spacing w:line="360" w:lineRule="auto"/>
        <w:jc w:val="center"/>
        <w:rPr>
          <w:b/>
          <w:sz w:val="28"/>
          <w:szCs w:val="28"/>
        </w:rPr>
      </w:pPr>
      <w:r w:rsidRPr="000618D1">
        <w:rPr>
          <w:sz w:val="28"/>
          <w:szCs w:val="28"/>
        </w:rPr>
        <w:br w:type="page"/>
      </w:r>
      <w:r w:rsidRPr="00C4794F">
        <w:rPr>
          <w:b/>
          <w:sz w:val="28"/>
          <w:szCs w:val="28"/>
        </w:rPr>
        <w:lastRenderedPageBreak/>
        <w:t>СПИСОК ВИКОРИС</w:t>
      </w:r>
      <w:r w:rsidR="00AB0628">
        <w:rPr>
          <w:b/>
          <w:sz w:val="28"/>
          <w:szCs w:val="28"/>
        </w:rPr>
        <w:t>ТАНИХ ДЖЕРЕЛ</w:t>
      </w:r>
    </w:p>
    <w:p w:rsidR="00AB0628" w:rsidRPr="00C4794F" w:rsidRDefault="00AB0628" w:rsidP="00AB0628">
      <w:pPr>
        <w:tabs>
          <w:tab w:val="left" w:pos="4860"/>
        </w:tabs>
        <w:spacing w:line="360" w:lineRule="auto"/>
        <w:jc w:val="center"/>
        <w:rPr>
          <w:b/>
          <w:sz w:val="28"/>
          <w:szCs w:val="28"/>
        </w:rPr>
      </w:pPr>
    </w:p>
    <w:p w:rsidR="00E34C0D" w:rsidRPr="00CF0586" w:rsidRDefault="00E34C0D" w:rsidP="00E34C0D">
      <w:pPr>
        <w:widowControl/>
        <w:numPr>
          <w:ilvl w:val="0"/>
          <w:numId w:val="4"/>
        </w:numPr>
        <w:suppressAutoHyphens/>
        <w:autoSpaceDE/>
        <w:autoSpaceDN/>
        <w:spacing w:line="360" w:lineRule="auto"/>
        <w:ind w:left="0" w:firstLine="0"/>
        <w:jc w:val="both"/>
        <w:rPr>
          <w:rStyle w:val="a8"/>
          <w:iCs/>
          <w:color w:val="333333"/>
          <w:sz w:val="28"/>
          <w:szCs w:val="28"/>
          <w:shd w:val="clear" w:color="auto" w:fill="FFFFFF"/>
          <w:lang w:eastAsia="ru-RU"/>
        </w:rPr>
      </w:pPr>
      <w:r w:rsidRPr="00C361BC">
        <w:rPr>
          <w:sz w:val="28"/>
          <w:szCs w:val="28"/>
        </w:rPr>
        <w:t>Введение в веб-разработку</w:t>
      </w:r>
      <w:r>
        <w:rPr>
          <w:sz w:val="28"/>
          <w:szCs w:val="28"/>
        </w:rPr>
        <w:t xml:space="preserve"> –</w:t>
      </w:r>
      <w:r>
        <w:t xml:space="preserve"> </w:t>
      </w:r>
      <w:r w:rsidRPr="00BC581A">
        <w:rPr>
          <w:sz w:val="28"/>
          <w:szCs w:val="28"/>
        </w:rPr>
        <w:t>Режим доступу</w:t>
      </w:r>
      <w:r>
        <w:rPr>
          <w:sz w:val="28"/>
          <w:szCs w:val="28"/>
        </w:rPr>
        <w:t>:</w:t>
      </w:r>
      <w:r w:rsidRPr="00291A47">
        <w:t xml:space="preserve"> </w:t>
      </w:r>
      <w:hyperlink r:id="rId21" w:history="1">
        <w:r w:rsidRPr="00CF0586">
          <w:rPr>
            <w:rStyle w:val="a8"/>
            <w:iCs/>
            <w:sz w:val="28"/>
            <w:szCs w:val="28"/>
            <w:shd w:val="clear" w:color="auto" w:fill="FFFFFF"/>
            <w:lang w:eastAsia="ru-RU"/>
          </w:rPr>
          <w:t>https://ru.hexlet.io/courses/intro_to_web_development/lessons/backend/theory_unit</w:t>
        </w:r>
      </w:hyperlink>
    </w:p>
    <w:p w:rsidR="00E34C0D" w:rsidRPr="00CF0586" w:rsidRDefault="00E34C0D" w:rsidP="00E34C0D">
      <w:pPr>
        <w:widowControl/>
        <w:numPr>
          <w:ilvl w:val="0"/>
          <w:numId w:val="4"/>
        </w:numPr>
        <w:suppressAutoHyphens/>
        <w:autoSpaceDE/>
        <w:autoSpaceDN/>
        <w:spacing w:line="360" w:lineRule="auto"/>
        <w:ind w:left="0" w:firstLine="0"/>
        <w:jc w:val="both"/>
        <w:rPr>
          <w:rStyle w:val="a8"/>
          <w:iCs/>
          <w:sz w:val="28"/>
          <w:szCs w:val="28"/>
          <w:shd w:val="clear" w:color="auto" w:fill="FFFFFF"/>
          <w:lang w:eastAsia="ru-RU"/>
        </w:rPr>
      </w:pPr>
      <w:r w:rsidRPr="00C361BC">
        <w:rPr>
          <w:sz w:val="28"/>
          <w:szCs w:val="28"/>
        </w:rPr>
        <w:t>Класифікація веб-сайтів</w:t>
      </w:r>
      <w:r>
        <w:rPr>
          <w:sz w:val="28"/>
          <w:szCs w:val="28"/>
        </w:rPr>
        <w:t xml:space="preserve"> –</w:t>
      </w:r>
      <w:r>
        <w:t xml:space="preserve"> </w:t>
      </w:r>
      <w:r w:rsidRPr="00BC581A">
        <w:rPr>
          <w:sz w:val="28"/>
          <w:szCs w:val="28"/>
        </w:rPr>
        <w:t>Режим доступу</w:t>
      </w:r>
      <w:r>
        <w:rPr>
          <w:sz w:val="28"/>
          <w:szCs w:val="28"/>
        </w:rPr>
        <w:t>:</w:t>
      </w:r>
      <w:r w:rsidRPr="00291A47">
        <w:t xml:space="preserve"> </w:t>
      </w:r>
      <w:hyperlink r:id="rId22" w:history="1">
        <w:r w:rsidRPr="00CF0586">
          <w:rPr>
            <w:rStyle w:val="a8"/>
            <w:iCs/>
            <w:sz w:val="28"/>
            <w:szCs w:val="28"/>
            <w:shd w:val="clear" w:color="auto" w:fill="FFFFFF"/>
            <w:lang w:val="en-US" w:eastAsia="ru-RU"/>
          </w:rPr>
          <w:t>https</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life</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prog</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ru</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ukr</w:t>
        </w:r>
        <w:r w:rsidRPr="00CF0586">
          <w:rPr>
            <w:rStyle w:val="a8"/>
            <w:iCs/>
            <w:sz w:val="28"/>
            <w:szCs w:val="28"/>
            <w:shd w:val="clear" w:color="auto" w:fill="FFFFFF"/>
            <w:lang w:eastAsia="ru-RU"/>
          </w:rPr>
          <w:t>/1_2657_</w:t>
        </w:r>
        <w:r w:rsidRPr="00CF0586">
          <w:rPr>
            <w:rStyle w:val="a8"/>
            <w:iCs/>
            <w:sz w:val="28"/>
            <w:szCs w:val="28"/>
            <w:shd w:val="clear" w:color="auto" w:fill="FFFFFF"/>
            <w:lang w:val="en-US" w:eastAsia="ru-RU"/>
          </w:rPr>
          <w:t>klasifikatsiya</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veb</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saytiv</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html</w:t>
        </w:r>
      </w:hyperlink>
    </w:p>
    <w:p w:rsidR="00E34C0D" w:rsidRPr="00CF0586" w:rsidRDefault="00E34C0D" w:rsidP="00E34C0D">
      <w:pPr>
        <w:widowControl/>
        <w:numPr>
          <w:ilvl w:val="0"/>
          <w:numId w:val="4"/>
        </w:numPr>
        <w:suppressAutoHyphens/>
        <w:autoSpaceDE/>
        <w:autoSpaceDN/>
        <w:spacing w:line="360" w:lineRule="auto"/>
        <w:ind w:left="0" w:firstLine="0"/>
        <w:jc w:val="both"/>
        <w:rPr>
          <w:rStyle w:val="a8"/>
          <w:iCs/>
          <w:sz w:val="28"/>
          <w:szCs w:val="28"/>
          <w:shd w:val="clear" w:color="auto" w:fill="FFFFFF"/>
          <w:lang w:eastAsia="ru-RU"/>
        </w:rPr>
      </w:pPr>
      <w:r w:rsidRPr="00C361BC">
        <w:rPr>
          <w:sz w:val="28"/>
          <w:szCs w:val="28"/>
        </w:rPr>
        <w:t>Статичний або динамічний сайт</w:t>
      </w:r>
      <w:r>
        <w:rPr>
          <w:sz w:val="28"/>
          <w:szCs w:val="28"/>
        </w:rPr>
        <w:t xml:space="preserve"> –</w:t>
      </w:r>
      <w:r>
        <w:t xml:space="preserve"> </w:t>
      </w:r>
      <w:r w:rsidRPr="00BC581A">
        <w:rPr>
          <w:sz w:val="28"/>
          <w:szCs w:val="28"/>
        </w:rPr>
        <w:t>Режим доступу</w:t>
      </w:r>
      <w:r>
        <w:rPr>
          <w:sz w:val="28"/>
          <w:szCs w:val="28"/>
        </w:rPr>
        <w:t>:</w:t>
      </w:r>
      <w:r w:rsidRPr="00291A47">
        <w:t xml:space="preserve"> </w:t>
      </w:r>
      <w:hyperlink r:id="rId23" w:history="1">
        <w:r w:rsidRPr="00CF0586">
          <w:rPr>
            <w:rStyle w:val="a8"/>
            <w:iCs/>
            <w:sz w:val="28"/>
            <w:szCs w:val="28"/>
            <w:shd w:val="clear" w:color="auto" w:fill="FFFFFF"/>
            <w:lang w:val="en-US" w:eastAsia="ru-RU"/>
          </w:rPr>
          <w:t>https</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catalogueofarticles</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com</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uk</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tehnologiyi</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statichnij</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abo</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dinamichnij</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sajt</w:t>
        </w:r>
        <w:r w:rsidRPr="00CF0586">
          <w:rPr>
            <w:rStyle w:val="a8"/>
            <w:iCs/>
            <w:sz w:val="28"/>
            <w:szCs w:val="28"/>
            <w:shd w:val="clear" w:color="auto" w:fill="FFFFFF"/>
            <w:lang w:eastAsia="ru-RU"/>
          </w:rPr>
          <w:t>/</w:t>
        </w:r>
      </w:hyperlink>
    </w:p>
    <w:p w:rsidR="00E34C0D" w:rsidRPr="00CF0586" w:rsidRDefault="00E34C0D" w:rsidP="00E34C0D">
      <w:pPr>
        <w:pStyle w:val="a6"/>
        <w:numPr>
          <w:ilvl w:val="0"/>
          <w:numId w:val="4"/>
        </w:numPr>
        <w:suppressAutoHyphens/>
        <w:autoSpaceDE w:val="0"/>
        <w:spacing w:after="0" w:line="360" w:lineRule="auto"/>
        <w:ind w:left="0" w:firstLine="0"/>
        <w:contextualSpacing w:val="0"/>
        <w:jc w:val="both"/>
        <w:rPr>
          <w:rFonts w:ascii="Times New Roman" w:hAnsi="Times New Roman" w:cs="Times New Roman"/>
          <w:sz w:val="28"/>
          <w:szCs w:val="28"/>
          <w:lang w:val="uk-UA"/>
        </w:rPr>
      </w:pPr>
      <w:r w:rsidRPr="00CF0586">
        <w:rPr>
          <w:rFonts w:ascii="Times New Roman" w:hAnsi="Times New Roman" w:cs="Times New Roman"/>
          <w:sz w:val="28"/>
          <w:szCs w:val="28"/>
          <w:lang w:val="uk-UA"/>
        </w:rPr>
        <w:t>Вивчаємо РНР 7. Девід Скляр</w:t>
      </w:r>
    </w:p>
    <w:p w:rsidR="00E34C0D" w:rsidRPr="00CF0586" w:rsidRDefault="00E34C0D" w:rsidP="00E34C0D">
      <w:pPr>
        <w:pStyle w:val="a6"/>
        <w:numPr>
          <w:ilvl w:val="0"/>
          <w:numId w:val="4"/>
        </w:numPr>
        <w:suppressAutoHyphens/>
        <w:autoSpaceDE w:val="0"/>
        <w:spacing w:after="0" w:line="360" w:lineRule="auto"/>
        <w:ind w:left="0" w:firstLine="0"/>
        <w:contextualSpacing w:val="0"/>
        <w:jc w:val="both"/>
        <w:rPr>
          <w:rFonts w:ascii="Times New Roman" w:hAnsi="Times New Roman" w:cs="Times New Roman"/>
          <w:sz w:val="28"/>
          <w:szCs w:val="28"/>
          <w:lang w:val="uk-UA"/>
        </w:rPr>
      </w:pPr>
      <w:r w:rsidRPr="00CF0586">
        <w:rPr>
          <w:rFonts w:ascii="Times New Roman" w:hAnsi="Times New Roman" w:cs="Times New Roman"/>
          <w:sz w:val="28"/>
          <w:szCs w:val="28"/>
          <w:lang w:val="uk-UA"/>
        </w:rPr>
        <w:t>РНР. Об’єкти, шаблони і методи програмування. Метт Зандстра</w:t>
      </w:r>
    </w:p>
    <w:p w:rsidR="00E34C0D" w:rsidRPr="00CF0586" w:rsidRDefault="00E34C0D" w:rsidP="00E34C0D">
      <w:pPr>
        <w:pStyle w:val="a6"/>
        <w:numPr>
          <w:ilvl w:val="0"/>
          <w:numId w:val="4"/>
        </w:numPr>
        <w:suppressAutoHyphens/>
        <w:autoSpaceDE w:val="0"/>
        <w:spacing w:after="0" w:line="360" w:lineRule="auto"/>
        <w:ind w:left="0" w:firstLine="0"/>
        <w:contextualSpacing w:val="0"/>
        <w:jc w:val="both"/>
        <w:rPr>
          <w:rStyle w:val="a8"/>
          <w:rFonts w:ascii="Times New Roman" w:hAnsi="Times New Roman" w:cs="Times New Roman"/>
          <w:sz w:val="28"/>
          <w:szCs w:val="28"/>
          <w:lang w:val="uk-UA"/>
        </w:rPr>
      </w:pPr>
      <w:r w:rsidRPr="00C361BC">
        <w:rPr>
          <w:rFonts w:ascii="Times New Roman" w:hAnsi="Times New Roman"/>
          <w:sz w:val="28"/>
          <w:szCs w:val="28"/>
          <w:lang w:val="uk-UA"/>
        </w:rPr>
        <w:t>Що таке Frontend і Backend?</w:t>
      </w:r>
      <w:r>
        <w:rPr>
          <w:rFonts w:ascii="Times New Roman" w:hAnsi="Times New Roman"/>
          <w:sz w:val="28"/>
          <w:szCs w:val="28"/>
          <w:lang w:val="uk-UA"/>
        </w:rPr>
        <w:t xml:space="preserve"> –</w:t>
      </w:r>
      <w:r>
        <w:rPr>
          <w:lang w:val="uk-UA"/>
        </w:rPr>
        <w:t xml:space="preserve"> </w:t>
      </w:r>
      <w:r w:rsidRPr="00BC581A">
        <w:rPr>
          <w:rFonts w:ascii="Times New Roman" w:hAnsi="Times New Roman"/>
          <w:sz w:val="28"/>
          <w:szCs w:val="28"/>
          <w:lang w:val="uk-UA"/>
        </w:rPr>
        <w:t>Режим доступу</w:t>
      </w:r>
      <w:r>
        <w:rPr>
          <w:rFonts w:ascii="Times New Roman" w:hAnsi="Times New Roman"/>
          <w:sz w:val="28"/>
          <w:szCs w:val="28"/>
          <w:lang w:val="uk-UA"/>
        </w:rPr>
        <w:t>:</w:t>
      </w:r>
      <w:r w:rsidRPr="00AC6097">
        <w:rPr>
          <w:lang w:val="uk-UA"/>
        </w:rPr>
        <w:t xml:space="preserve"> </w:t>
      </w:r>
      <w:hyperlink r:id="rId24" w:history="1">
        <w:r w:rsidRPr="00CF0586">
          <w:rPr>
            <w:rStyle w:val="a8"/>
            <w:rFonts w:ascii="Times New Roman" w:eastAsia="Times New Roman" w:hAnsi="Times New Roman" w:cs="Times New Roman"/>
            <w:iCs/>
            <w:sz w:val="28"/>
            <w:szCs w:val="28"/>
            <w:shd w:val="clear" w:color="auto" w:fill="FFFFFF"/>
            <w:lang w:val="uk-UA" w:eastAsia="ru-RU"/>
          </w:rPr>
          <w:t>https://krashlab.com.ua/blog/shho-take-frontend-i-backend/</w:t>
        </w:r>
      </w:hyperlink>
    </w:p>
    <w:p w:rsidR="00E34C0D" w:rsidRPr="00CF0586" w:rsidRDefault="00E34C0D" w:rsidP="00E34C0D">
      <w:pPr>
        <w:widowControl/>
        <w:numPr>
          <w:ilvl w:val="0"/>
          <w:numId w:val="4"/>
        </w:numPr>
        <w:suppressAutoHyphens/>
        <w:autoSpaceDE/>
        <w:autoSpaceDN/>
        <w:spacing w:line="360" w:lineRule="auto"/>
        <w:ind w:left="0" w:firstLine="0"/>
        <w:jc w:val="both"/>
        <w:rPr>
          <w:rStyle w:val="a8"/>
          <w:iCs/>
          <w:sz w:val="28"/>
          <w:szCs w:val="28"/>
          <w:shd w:val="clear" w:color="auto" w:fill="FFFFFF"/>
          <w:lang w:eastAsia="ru-RU"/>
        </w:rPr>
      </w:pPr>
      <w:r w:rsidRPr="00C361BC">
        <w:rPr>
          <w:sz w:val="28"/>
          <w:szCs w:val="28"/>
        </w:rPr>
        <w:t xml:space="preserve">PHP Tools, FI, Construction Kit и PHP/FI </w:t>
      </w:r>
      <w:r>
        <w:rPr>
          <w:sz w:val="28"/>
          <w:szCs w:val="28"/>
        </w:rPr>
        <w:t>–</w:t>
      </w:r>
      <w:r>
        <w:t xml:space="preserve"> </w:t>
      </w:r>
      <w:r w:rsidRPr="00BC581A">
        <w:rPr>
          <w:sz w:val="28"/>
          <w:szCs w:val="28"/>
        </w:rPr>
        <w:t>Режим доступу</w:t>
      </w:r>
      <w:r>
        <w:rPr>
          <w:sz w:val="28"/>
          <w:szCs w:val="28"/>
        </w:rPr>
        <w:t>:</w:t>
      </w:r>
      <w:r w:rsidRPr="00291A47">
        <w:t xml:space="preserve"> </w:t>
      </w:r>
      <w:hyperlink r:id="rId25" w:history="1">
        <w:r w:rsidRPr="00CF0586">
          <w:rPr>
            <w:rStyle w:val="a8"/>
            <w:iCs/>
            <w:sz w:val="28"/>
            <w:szCs w:val="28"/>
            <w:shd w:val="clear" w:color="auto" w:fill="FFFFFF"/>
            <w:lang w:val="en-US" w:eastAsia="ru-RU"/>
          </w:rPr>
          <w:t>https</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www</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php</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net</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manual</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ru</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history</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php</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php</w:t>
        </w:r>
      </w:hyperlink>
    </w:p>
    <w:p w:rsidR="003D0BF8" w:rsidRPr="00C361BC" w:rsidRDefault="003D0BF8" w:rsidP="003D0BF8">
      <w:pPr>
        <w:widowControl/>
        <w:numPr>
          <w:ilvl w:val="0"/>
          <w:numId w:val="4"/>
        </w:numPr>
        <w:suppressAutoHyphens/>
        <w:autoSpaceDE/>
        <w:autoSpaceDN/>
        <w:spacing w:line="360" w:lineRule="auto"/>
        <w:ind w:left="0" w:firstLine="0"/>
        <w:jc w:val="both"/>
        <w:rPr>
          <w:rStyle w:val="a8"/>
          <w:iCs/>
          <w:sz w:val="28"/>
          <w:szCs w:val="28"/>
          <w:shd w:val="clear" w:color="auto" w:fill="FFFFFF"/>
          <w:lang w:eastAsia="ru-RU"/>
        </w:rPr>
      </w:pPr>
      <w:r w:rsidRPr="00C361BC">
        <w:rPr>
          <w:sz w:val="28"/>
          <w:szCs w:val="28"/>
        </w:rPr>
        <w:t>Работа с MySQL в PHP</w:t>
      </w:r>
      <w:r>
        <w:rPr>
          <w:sz w:val="28"/>
          <w:szCs w:val="28"/>
        </w:rPr>
        <w:t>–</w:t>
      </w:r>
      <w:r>
        <w:t xml:space="preserve"> </w:t>
      </w:r>
      <w:r w:rsidRPr="00BC581A">
        <w:rPr>
          <w:sz w:val="28"/>
          <w:szCs w:val="28"/>
        </w:rPr>
        <w:t>Режим доступу</w:t>
      </w:r>
      <w:r>
        <w:rPr>
          <w:sz w:val="28"/>
          <w:szCs w:val="28"/>
        </w:rPr>
        <w:t>:</w:t>
      </w:r>
      <w:r w:rsidRPr="00291A47">
        <w:t xml:space="preserve"> </w:t>
      </w:r>
      <w:hyperlink r:id="rId26" w:history="1">
        <w:r w:rsidRPr="00CF0586">
          <w:rPr>
            <w:rStyle w:val="a8"/>
            <w:iCs/>
            <w:sz w:val="28"/>
            <w:szCs w:val="28"/>
            <w:shd w:val="clear" w:color="auto" w:fill="FFFFFF"/>
            <w:lang w:val="en-US" w:eastAsia="ru-RU"/>
          </w:rPr>
          <w:t>https</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htmlacademy</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ru</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tutorial</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php</w:t>
        </w:r>
        <w:r w:rsidRPr="00CF0586">
          <w:rPr>
            <w:rStyle w:val="a8"/>
            <w:iCs/>
            <w:sz w:val="28"/>
            <w:szCs w:val="28"/>
            <w:shd w:val="clear" w:color="auto" w:fill="FFFFFF"/>
            <w:lang w:eastAsia="ru-RU"/>
          </w:rPr>
          <w:t>/</w:t>
        </w:r>
        <w:r w:rsidRPr="00CF0586">
          <w:rPr>
            <w:rStyle w:val="a8"/>
            <w:iCs/>
            <w:sz w:val="28"/>
            <w:szCs w:val="28"/>
            <w:shd w:val="clear" w:color="auto" w:fill="FFFFFF"/>
            <w:lang w:val="en-US" w:eastAsia="ru-RU"/>
          </w:rPr>
          <w:t>mysql</w:t>
        </w:r>
      </w:hyperlink>
    </w:p>
    <w:p w:rsidR="00543BB7" w:rsidRPr="00CF0586" w:rsidRDefault="00543BB7" w:rsidP="00835871">
      <w:pPr>
        <w:pStyle w:val="a6"/>
        <w:numPr>
          <w:ilvl w:val="0"/>
          <w:numId w:val="4"/>
        </w:numPr>
        <w:suppressAutoHyphens/>
        <w:autoSpaceDE w:val="0"/>
        <w:spacing w:after="0" w:line="360" w:lineRule="auto"/>
        <w:ind w:left="0" w:firstLine="0"/>
        <w:contextualSpacing w:val="0"/>
        <w:jc w:val="both"/>
        <w:rPr>
          <w:rFonts w:ascii="Times New Roman" w:hAnsi="Times New Roman" w:cs="Times New Roman"/>
          <w:sz w:val="28"/>
          <w:szCs w:val="28"/>
          <w:lang w:val="uk-UA"/>
        </w:rPr>
      </w:pPr>
      <w:r w:rsidRPr="00CF0586">
        <w:rPr>
          <w:rFonts w:ascii="Times New Roman" w:hAnsi="Times New Roman" w:cs="Times New Roman"/>
          <w:sz w:val="28"/>
          <w:szCs w:val="28"/>
          <w:lang w:val="uk-UA"/>
        </w:rPr>
        <w:t>Радість програмування на РНР. Алан Форбс</w:t>
      </w:r>
    </w:p>
    <w:p w:rsidR="00543BB7" w:rsidRPr="00CF0586" w:rsidRDefault="00C361BC" w:rsidP="00835871">
      <w:pPr>
        <w:pStyle w:val="a6"/>
        <w:numPr>
          <w:ilvl w:val="0"/>
          <w:numId w:val="4"/>
        </w:numPr>
        <w:suppressAutoHyphens/>
        <w:autoSpaceDE w:val="0"/>
        <w:spacing w:after="0" w:line="360" w:lineRule="auto"/>
        <w:ind w:left="0" w:firstLine="0"/>
        <w:contextualSpacing w:val="0"/>
        <w:jc w:val="both"/>
        <w:rPr>
          <w:rStyle w:val="a8"/>
          <w:rFonts w:ascii="Times New Roman" w:hAnsi="Times New Roman" w:cs="Times New Roman"/>
          <w:sz w:val="28"/>
          <w:szCs w:val="28"/>
          <w:lang w:val="uk-UA"/>
        </w:rPr>
      </w:pPr>
      <w:r w:rsidRPr="00C361BC">
        <w:rPr>
          <w:rFonts w:ascii="Times New Roman" w:hAnsi="Times New Roman"/>
          <w:sz w:val="28"/>
          <w:szCs w:val="28"/>
          <w:lang w:val="uk-UA"/>
        </w:rPr>
        <w:t>Взаимодействие backend и frontend</w:t>
      </w:r>
      <w:r>
        <w:rPr>
          <w:rFonts w:ascii="Times New Roman" w:hAnsi="Times New Roman"/>
          <w:sz w:val="28"/>
          <w:szCs w:val="28"/>
          <w:lang w:val="uk-UA"/>
        </w:rPr>
        <w:t xml:space="preserve"> –</w:t>
      </w:r>
      <w:r>
        <w:rPr>
          <w:lang w:val="uk-UA"/>
        </w:rPr>
        <w:t xml:space="preserve"> </w:t>
      </w:r>
      <w:r w:rsidRPr="00BC581A">
        <w:rPr>
          <w:rFonts w:ascii="Times New Roman" w:hAnsi="Times New Roman"/>
          <w:sz w:val="28"/>
          <w:szCs w:val="28"/>
          <w:lang w:val="uk-UA"/>
        </w:rPr>
        <w:t>Режим доступу</w:t>
      </w:r>
      <w:r>
        <w:rPr>
          <w:rFonts w:ascii="Times New Roman" w:hAnsi="Times New Roman"/>
          <w:sz w:val="28"/>
          <w:szCs w:val="28"/>
          <w:lang w:val="uk-UA"/>
        </w:rPr>
        <w:t>:</w:t>
      </w:r>
      <w:r w:rsidRPr="00291A47">
        <w:t xml:space="preserve"> </w:t>
      </w:r>
      <w:hyperlink r:id="rId27" w:history="1">
        <w:r w:rsidR="00543BB7" w:rsidRPr="00CF0586">
          <w:rPr>
            <w:rStyle w:val="a8"/>
            <w:rFonts w:ascii="Times New Roman" w:eastAsia="Times New Roman" w:hAnsi="Times New Roman" w:cs="Times New Roman"/>
            <w:iCs/>
            <w:sz w:val="28"/>
            <w:szCs w:val="28"/>
            <w:shd w:val="clear" w:color="auto" w:fill="FFFFFF"/>
            <w:lang w:val="uk-UA" w:eastAsia="ru-RU"/>
          </w:rPr>
          <w:t>https://otus.ru/nest/post/946/?utm_source=partners&amp;utm_medium=cpa&amp;utm_campaign=otus&amp;utm_term=admitad&amp;admitad_uid=58218b5380f784fb47a4aa737294963f</w:t>
        </w:r>
      </w:hyperlink>
    </w:p>
    <w:p w:rsidR="00543BB7" w:rsidRPr="00CF0586" w:rsidRDefault="00C361BC" w:rsidP="00835871">
      <w:pPr>
        <w:widowControl/>
        <w:numPr>
          <w:ilvl w:val="0"/>
          <w:numId w:val="4"/>
        </w:numPr>
        <w:suppressAutoHyphens/>
        <w:autoSpaceDE/>
        <w:autoSpaceDN/>
        <w:spacing w:line="360" w:lineRule="auto"/>
        <w:ind w:left="0" w:firstLine="0"/>
        <w:jc w:val="both"/>
        <w:rPr>
          <w:iCs/>
          <w:color w:val="333333"/>
          <w:sz w:val="28"/>
          <w:szCs w:val="28"/>
          <w:shd w:val="clear" w:color="auto" w:fill="FFFFFF"/>
          <w:lang w:eastAsia="ru-RU"/>
        </w:rPr>
      </w:pPr>
      <w:r w:rsidRPr="00C361BC">
        <w:rPr>
          <w:sz w:val="28"/>
          <w:szCs w:val="28"/>
        </w:rPr>
        <w:t>Front end та back end</w:t>
      </w:r>
      <w:r>
        <w:rPr>
          <w:sz w:val="28"/>
          <w:szCs w:val="28"/>
        </w:rPr>
        <w:t xml:space="preserve"> –</w:t>
      </w:r>
      <w:r>
        <w:t xml:space="preserve"> </w:t>
      </w:r>
      <w:r w:rsidRPr="00BC581A">
        <w:rPr>
          <w:sz w:val="28"/>
          <w:szCs w:val="28"/>
        </w:rPr>
        <w:t>Режим доступу</w:t>
      </w:r>
      <w:r>
        <w:rPr>
          <w:sz w:val="28"/>
          <w:szCs w:val="28"/>
        </w:rPr>
        <w:t>:</w:t>
      </w:r>
      <w:r w:rsidRPr="00291A47">
        <w:t xml:space="preserve"> </w:t>
      </w:r>
      <w:hyperlink r:id="rId28" w:history="1">
        <w:r w:rsidR="00543BB7" w:rsidRPr="00CF0586">
          <w:rPr>
            <w:rStyle w:val="a8"/>
            <w:iCs/>
            <w:sz w:val="28"/>
            <w:szCs w:val="28"/>
            <w:shd w:val="clear" w:color="auto" w:fill="FFFFFF"/>
            <w:lang w:eastAsia="ru-RU"/>
          </w:rPr>
          <w:t>https://uk.wikipedia.org/wiki/Front_end_%D1%82%D0%B0_back_end</w:t>
        </w:r>
      </w:hyperlink>
    </w:p>
    <w:p w:rsidR="00543BB7" w:rsidRPr="00CF0586" w:rsidRDefault="00C361BC" w:rsidP="00835871">
      <w:pPr>
        <w:widowControl/>
        <w:numPr>
          <w:ilvl w:val="0"/>
          <w:numId w:val="4"/>
        </w:numPr>
        <w:suppressAutoHyphens/>
        <w:autoSpaceDE/>
        <w:autoSpaceDN/>
        <w:spacing w:line="360" w:lineRule="auto"/>
        <w:ind w:left="0" w:firstLine="0"/>
        <w:jc w:val="both"/>
        <w:rPr>
          <w:rStyle w:val="a8"/>
          <w:iCs/>
          <w:color w:val="333333"/>
          <w:sz w:val="28"/>
          <w:szCs w:val="28"/>
          <w:shd w:val="clear" w:color="auto" w:fill="FFFFFF"/>
          <w:lang w:eastAsia="ru-RU"/>
        </w:rPr>
      </w:pPr>
      <w:r w:rsidRPr="00C361BC">
        <w:rPr>
          <w:sz w:val="28"/>
          <w:szCs w:val="28"/>
        </w:rPr>
        <w:t>Різниця між Backend, Frontend, Full-stack та Super stack Developmen</w:t>
      </w:r>
      <w:r>
        <w:rPr>
          <w:sz w:val="28"/>
          <w:szCs w:val="28"/>
        </w:rPr>
        <w:t xml:space="preserve"> –</w:t>
      </w:r>
      <w:r>
        <w:t xml:space="preserve"> </w:t>
      </w:r>
      <w:r w:rsidRPr="00BC581A">
        <w:rPr>
          <w:sz w:val="28"/>
          <w:szCs w:val="28"/>
        </w:rPr>
        <w:t>Режим доступу</w:t>
      </w:r>
      <w:r>
        <w:rPr>
          <w:sz w:val="28"/>
          <w:szCs w:val="28"/>
        </w:rPr>
        <w:t>:</w:t>
      </w:r>
      <w:r w:rsidRPr="00291A47">
        <w:t xml:space="preserve"> </w:t>
      </w:r>
      <w:hyperlink r:id="rId29" w:history="1">
        <w:r w:rsidR="00543BB7" w:rsidRPr="00CF0586">
          <w:rPr>
            <w:rStyle w:val="a8"/>
            <w:iCs/>
            <w:sz w:val="28"/>
            <w:szCs w:val="28"/>
            <w:shd w:val="clear" w:color="auto" w:fill="FFFFFF"/>
            <w:lang w:eastAsia="ru-RU"/>
          </w:rPr>
          <w:t>https://senior.ua/articles/rznicya-mzh-backend-frontend-fullstack-ta-super-stack-development</w:t>
        </w:r>
      </w:hyperlink>
    </w:p>
    <w:p w:rsidR="00543BB7" w:rsidRPr="00CF0586" w:rsidRDefault="00C361BC" w:rsidP="00835871">
      <w:pPr>
        <w:widowControl/>
        <w:numPr>
          <w:ilvl w:val="0"/>
          <w:numId w:val="4"/>
        </w:numPr>
        <w:suppressAutoHyphens/>
        <w:autoSpaceDE/>
        <w:autoSpaceDN/>
        <w:spacing w:line="360" w:lineRule="auto"/>
        <w:ind w:left="0" w:firstLine="0"/>
        <w:jc w:val="both"/>
        <w:rPr>
          <w:rStyle w:val="a8"/>
          <w:iCs/>
          <w:sz w:val="28"/>
          <w:szCs w:val="28"/>
          <w:shd w:val="clear" w:color="auto" w:fill="FFFFFF"/>
          <w:lang w:eastAsia="ru-RU"/>
        </w:rPr>
      </w:pPr>
      <w:r w:rsidRPr="00C361BC">
        <w:rPr>
          <w:sz w:val="28"/>
          <w:szCs w:val="28"/>
        </w:rPr>
        <w:t>Статичні та динамічні web-сайти</w:t>
      </w:r>
      <w:r>
        <w:rPr>
          <w:sz w:val="28"/>
          <w:szCs w:val="28"/>
        </w:rPr>
        <w:t>–</w:t>
      </w:r>
      <w:r>
        <w:t xml:space="preserve"> </w:t>
      </w:r>
      <w:r w:rsidRPr="00BC581A">
        <w:rPr>
          <w:sz w:val="28"/>
          <w:szCs w:val="28"/>
        </w:rPr>
        <w:t>Режим доступу</w:t>
      </w:r>
      <w:r>
        <w:rPr>
          <w:sz w:val="28"/>
          <w:szCs w:val="28"/>
        </w:rPr>
        <w:t>:</w:t>
      </w:r>
      <w:r w:rsidRPr="00291A47">
        <w:t xml:space="preserve"> </w:t>
      </w:r>
      <w:hyperlink r:id="rId30" w:history="1">
        <w:r w:rsidR="00AC0692" w:rsidRPr="00CF0586">
          <w:rPr>
            <w:rStyle w:val="a8"/>
            <w:iCs/>
            <w:sz w:val="28"/>
            <w:szCs w:val="28"/>
            <w:shd w:val="clear" w:color="auto" w:fill="FFFFFF"/>
            <w:lang w:eastAsia="ru-RU"/>
          </w:rPr>
          <w:t>https://armedsoft.com/ua/blog/statychni-ta-dynamichni-web-sayty</w:t>
        </w:r>
      </w:hyperlink>
    </w:p>
    <w:p w:rsidR="00543BB7" w:rsidRPr="00664922" w:rsidRDefault="00543BB7" w:rsidP="00543BB7">
      <w:pPr>
        <w:pStyle w:val="a6"/>
        <w:autoSpaceDE w:val="0"/>
        <w:spacing w:line="360" w:lineRule="auto"/>
        <w:ind w:firstLine="709"/>
        <w:jc w:val="center"/>
        <w:rPr>
          <w:rFonts w:ascii="Times New Roman" w:hAnsi="Times New Roman" w:cs="Times New Roman"/>
          <w:b/>
          <w:caps/>
          <w:sz w:val="28"/>
          <w:szCs w:val="28"/>
          <w:lang w:val="uk-UA"/>
        </w:rPr>
      </w:pPr>
      <w:r>
        <w:rPr>
          <w:sz w:val="28"/>
          <w:szCs w:val="28"/>
          <w:lang w:val="uk-UA"/>
        </w:rPr>
        <w:br w:type="page"/>
      </w:r>
      <w:r w:rsidRPr="00664922">
        <w:rPr>
          <w:rFonts w:ascii="Times New Roman" w:hAnsi="Times New Roman" w:cs="Times New Roman"/>
          <w:b/>
          <w:caps/>
          <w:sz w:val="28"/>
          <w:szCs w:val="28"/>
          <w:lang w:val="uk-UA"/>
        </w:rPr>
        <w:lastRenderedPageBreak/>
        <w:t>Додаток А</w:t>
      </w:r>
    </w:p>
    <w:p w:rsidR="00543BB7" w:rsidRDefault="00543BB7" w:rsidP="00543BB7">
      <w:pPr>
        <w:pStyle w:val="a6"/>
        <w:autoSpaceDE w:val="0"/>
        <w:spacing w:line="360" w:lineRule="auto"/>
        <w:ind w:firstLine="709"/>
        <w:jc w:val="both"/>
        <w:rPr>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&lt;?php</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require_once 'db_data_to_connect.php';</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підключаємось до бази</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$link = mysqli_connect($host, $user, $password, $database)</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or die("Помилка " . mysqli_error($link));</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виконуємо операції з базою данних</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$query = "SELECT * FROM (SELECT * FROM song ORDER BY id DESC LIMIT 3) t ORDER BY id";</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$result = mysqli_query($link, $query) or die("Ошибка " . mysqli_error($link));</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закриваємо підключення</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mysqli_close($link);</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$table = [];</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while(($row = $result-&gt;fetch_assoc()) != false){</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$table[] = $row;</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&lt;!DOCTYPE HTML&gt;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&lt;html lang="en"&gt;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&lt;head&gt;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lastRenderedPageBreak/>
        <w:t>&lt;meta charset="UTF-8"&gt;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&lt;title&gt;&lt;/title&gt;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&lt;link href="css/style.css" rel="stylesheet" type="text/css" /&gt;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&lt;link href="css/layout.css" rel="stylesheet" type="text/css" /&gt;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&lt;link rel="stylesheet" href="css/prettyPhoto.css" type="text/css"&gt;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&lt;script src="js/jquery.min.js" type="text/javascript"&gt;&lt;/script&gt;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&lt;script src="js/cufon-yui.js" type="text/javascript"&gt;&lt;/script&gt;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&lt;script src="js/cufon-replace.js" type="text/javascript"&gt;&lt;/script&gt;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&lt;script type="text/javascript" src="js/Josefin_Sans_600.font.js"&gt;&lt;/script&gt;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&lt;script type="text/javascript" src="js/Lobster_400.font.js"&gt;&lt;/script&gt;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&lt;script type="text/javascript" src="js/sprites.js"&gt;&lt;/script&gt;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&lt;script type="text/javascript" src="js/jquery.jplayer.min.js"&gt;&lt;/script&gt;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&lt;script type="text/javascript"&gt;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$(function(){</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var playItem = 0,</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title=$('.jp-interface .jp-title'),</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jPlayer=$("#jplayer"),</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myPlayList = [</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{name:"&lt;?= $table[2]['sond_name'] ?&gt;",mp3:"audio/&lt;?= $table[2]['audio_name'] ?&gt;"},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{name:"&lt;?= $table[1]['sond_name'] ?&gt;",mp3:"audio/&lt;?= $table[1]['audio_name'] ?&gt;"},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{name:"&lt;?= $table[0]['sond_name'] ?&gt;",mp3:"audio/&lt;?= $table[0]['audio_name'] ?&gt;"}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jPlay=function(idx){</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if(typeof idx==typeof 0)</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jPlayer.jPlayer("setMedia",myPlayList[idx]).jPlayer('play')</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lastRenderedPageBreak/>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if(typeof idx==typeof '')</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jPlayer.jPlayer("setMedia",myPlayList[playItem=idx=='next'?(++playItem&lt;myPlayList.length?playItem:0):(--playItem&gt;=0?playItem:myPlayList.length-1)]).jPlayer('play')</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title.text(myPlayList[playItem].name)</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Cufon.refresh()</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jPlayer.jPlayer({</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ready: function() {</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jPlay(playItem)</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ended:function(){</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jPlay('next')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$(".jp-prev,.jp-next")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.click( function() {</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jPlay($(this).is('.jp-next')?'next':'prev')</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return false;</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&lt;/script&gt;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&lt;script type="text/javascript" src="js/gSlider.js"&gt;&lt;/script&gt;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&lt;script type="text/javascript" src="js/jquery.easing.1.3.js"&gt;&lt;/script&gt;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&lt;script type="text/javascript" src="js/jquery.prettyPhoto.js"&gt;&lt;/script&gt;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lastRenderedPageBreak/>
        <w:t>&lt;!--[if lt IE 7]&gt; &lt;div style=' clear: both; height: 59px; padding:0 0 0 15px; position: relative;'&gt; &lt;a href="http://www.microsoft.com/windows/internet-explorer/default.aspx?ocid=ie6_countdown_bannercode"&gt;&lt;img src="http://www.theie6countdown.com/images/upgrade.jpg" border="0" height="42" width="820" alt="You are using an outdated browser. For a faster, safer browsing experience, upgrade for free today." /&gt;&lt;/a&gt;&lt;/div&gt; &lt;![endif]--&gt;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&lt;!--[if lt IE 9]&gt;&lt;script src="js/html5.js" type="text/javascript"&gt;&lt;/script&gt;&lt;![endif]--&gt;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&lt;!--[if IE]&gt;&lt;link href="css/ie_style.css" rel="stylesheet" type="text/css" /&gt;&lt;![endif]--&gt;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&lt;/head&gt;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&lt;body id="page1"&gt;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&lt;div class="container"&gt;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&lt;header&gt;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&lt;div class="nav-menu"&gt;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&lt;nav&gt;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&lt;ul&gt;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 class="active"&gt;&lt;a href="index.php"&gt;About&lt;/a&gt;&lt;/li&gt;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&lt;li&gt;&lt;a href="index-1.php"&gt;Audio&lt;/a&gt;&lt;/li&gt;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&lt;li&gt;&lt;a href="index-2.html"&gt;Video&lt;/a&gt;&lt;/li&gt;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&lt;li&gt;&lt;a href="index-3.html"&gt;Gallery&lt;/a&gt;&lt;/li&gt;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&lt;li&gt;&lt;a href="index-4.html"&gt;Tour Dates&lt;/a&gt;&lt;/li&gt;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&lt;li&gt;&lt;a href="index-5.html"&gt;Contacts&lt;/a&gt;&lt;/li&gt;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&lt;/ul&gt;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&lt;/nav&gt;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xml:space="preserve">        &lt;/div&gt;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&lt;h1&gt;&lt;a href="index.html"&gt;Imagine Dragons&lt;/a&gt;&lt;/h1&gt;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lastRenderedPageBreak/>
        <w:tab/>
        <w:t>&lt;div class="bg-img"&gt;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&lt;img src="images/header-bg2.png" width="200" height="200"&gt;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&lt;div class="header-slider"&gt;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&lt;ul&gt;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&lt;li&gt;This is one of free website templates created by couple of students This website template is optimized for 1024X768 screen resolution.&lt;/li&gt;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&lt;li&gt;This website template has several pages: About, Audio, Video, Gallery, Tour Dates, Contacts (note that contact us form – doesn’t work).&lt;/li&gt;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&lt;li&gt;This Free Music Website Template goes with two packages – with PSD source files and without them. PSD source files are available for free.&lt;/li&gt;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&lt;/ul&gt;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&lt;a href="#" class="hs-prev"&gt;&lt;img src="images/prev.png" alt=""&gt;&lt;/a&gt;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&lt;a href="#" class="hs-next"&gt;&lt;img src="images/next.png" alt=""&gt;&lt;/a&gt;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&lt;a href="#" class="header-more"&gt;Read More&lt;/a&gt;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&lt;/header&gt;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xml:space="preserve"> &lt;div class="innercopy"&gt;More &lt;a href="http://www.templatemonster.com/"&gt;Website Templates&lt;/a&gt; at TemplateMonster.com!&lt;/div&gt;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xml:space="preserve">  &lt;div class="tumbvr"&gt;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&lt;div class="tumbvr-mask"&gt;&lt;/div&gt;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&lt;ul&gt;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lastRenderedPageBreak/>
        <w:tab/>
      </w:r>
      <w:r w:rsidRPr="00AB0628">
        <w:rPr>
          <w:rFonts w:ascii="Times New Roman" w:hAnsi="Times New Roman" w:cs="Times New Roman"/>
          <w:sz w:val="28"/>
          <w:szCs w:val="28"/>
          <w:lang w:val="uk-UA"/>
        </w:rPr>
        <w:tab/>
        <w:t>&lt;li&gt;&lt;img src="images/01.jpg" height="390" width="586" alt=""&gt;&lt;/li&gt;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&lt;li&gt;&lt;img src="images/02.jpg" height="390" width="586"height="390" width="586"height="390" width="586"height="390" width="586"alt=""&gt;&lt;/li&gt;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&lt;li&gt;&lt;img src="images/03.jpg" height="390" width="586"height="390" width="586"height="390" width="586"alt=""&gt;&lt;/li&gt;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&lt;li&gt;&lt;img src="images/04.jpg" height="390" width="586"height="390" width="586"alt=""&gt;&lt;/li&gt;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&lt;li&gt;&lt;img src="images/05.jpg" height="390" width="586" alt=""&gt;&lt;/li&gt;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&lt;li&gt;&lt;img src="images/06.jpg" height="390" width="586" alt=""&gt;&lt;/li&gt;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&lt;li&gt;&lt;img src="images/07.jpg" height="390" width="586" alt=""&gt;&lt;/li&gt;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&lt;li&gt;&lt;img src="images/08.jpg" height="390" width="586" alt=""&gt;&lt;/li&gt;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&lt;li&gt;&lt;img src="images/09.jpg" height="390" width="586" alt=""&gt;&lt;/li&gt;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&lt;li&gt;&lt;img src="images/10.jpg" height="390" width="586" alt=""&gt;&lt;/li&gt;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&lt;/ul&gt;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xml:space="preserve">  &lt;/div&gt;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xml:space="preserve">  &lt;article id="content"&gt;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&lt;div class="col-1"&gt;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&lt;div class="p2"&gt;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&lt;h2&gt;New Album&lt;/h2&gt;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lastRenderedPageBreak/>
        <w:tab/>
      </w:r>
      <w:r w:rsidRPr="00AB0628">
        <w:rPr>
          <w:rFonts w:ascii="Times New Roman" w:hAnsi="Times New Roman" w:cs="Times New Roman"/>
          <w:sz w:val="28"/>
          <w:szCs w:val="28"/>
          <w:lang w:val="uk-UA"/>
        </w:rPr>
        <w:tab/>
        <w:t>&lt;img src="images/col-1-img1.png" height="156" width="170" class="p1" alt=""&gt; &lt;a href="#" class="more"&gt;Read More&lt;/a&gt;&lt;/div&gt;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&lt;div class="p2"&gt;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&lt;h2&gt;New Video&lt;/h2&gt;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&lt;a href="video/video_AS3.swf?width=512&amp;amp;height=288&amp;amp;fileVideo=temp_video.flv" rel="prettyPhoto"&gt;&lt;img class="p1" src="images/col1-video-thumb1.jpg" alt=""&gt;&lt;/a&gt;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&lt;div class="alc"&gt;&lt;a href="index-2.html"&gt;More Videos&lt;/a&gt;&lt;/div&gt;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&lt;div class="col-2"&gt;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 audio player begin --&gt;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&lt;div id="jplayer"&gt;&lt;/div&gt;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&lt;div class="jp-audio"&gt;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&lt;h2&gt;New Song&lt;/h2&gt;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&lt;div class="jp-type-single"&gt;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&lt;div id="jp_interface_1" class="jp-interface"&gt;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&lt;ul class="jp-controls"&gt;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&lt;li&gt;&lt;a href="#" class="jp-play"&gt;&lt;/a&gt;&lt;/li&gt;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&lt;li&gt;&lt;a href="#" class="jp-pause"&gt;&lt;/a&gt;&lt;/li&gt;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&lt;li&gt;&lt;a href="#" class="jp-prev"&gt;Previous Track&lt;/a&gt;&lt;/li&gt;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&lt;li&gt;&lt;a href="#" class="jp-next"&gt;Next Track&lt;/a&gt;&lt;/li&gt;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&lt;li&gt;&lt;a href="#" class="jp-more-songs"&gt;Listen to More Songs&lt;/a&gt;&lt;/li&gt;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&lt;/ul&gt;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lastRenderedPageBreak/>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&lt;div class="jp-progress"&gt;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&lt;div class="jp-seek-bar"&gt;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&lt;div class="jp-play-bar"&gt;&lt;/div&gt;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&lt;div class="jp-title"&gt;&lt;/div&gt;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 audio player end --&gt;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&lt;h2 class="pl"&gt;Upcoming Tour Dates&lt;/h2&gt;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&lt;div class="table-border"&gt;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&lt;table class="dates" cellpadding="0" cellspacing="0" border="0"&gt;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&lt;tr class="thead"&gt;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&lt;td class="col1"&gt;Date / Venue&lt;/td&gt;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&lt;td class="col2"&gt;Location&lt;/td&gt;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&lt;td class="col3"&gt;Information&lt;/td&gt;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&lt;tr class="even"&gt;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&lt;td class="col1"&gt;Nov 1, 2021&lt;br&gt;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xml:space="preserve">                &lt;a href="#" class="name"&gt;Circuit of the&lt;br&gt; Americas&lt;/a&gt;&lt;/td&gt;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&lt;td&gt;Austin, TX&lt;/td&gt;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&lt;td&gt;Sed ut perspiciatis unde omnis iste natus error sit voluptatem accusantium dolorlaudantium, totam rem aperiam.&lt;/td&gt;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&lt;td class="col1"&gt;Aug 4, 2021&lt;br&gt;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lastRenderedPageBreak/>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&lt;a href="#" class="name"&gt;Pro Football&lt;br&gt; Hall of Fame&lt;/a&gt;&lt;/td&gt;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&lt;td&gt;Canton, OH&lt;/td&gt;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&lt;td&gt;Sed ut perspiciatis unde omnis iste natus error sit voluptatem accusantium dolorlaudantium, totam rem aperiam.&lt;/td&gt;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&lt;tr class="even"&gt;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&lt;td class="col1"&gt;Jun 2, 2021&lt;br&gt;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&lt;a href="#" class="name"&gt;Visarno Arena&lt;/a&gt;&lt;/td&gt;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&lt;td&gt;Florence, Italy&lt;/td&gt;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&lt;td&gt;Sed ut perspiciatis unde omnis iste natus error sit voluptatem accusantium dolorlaudantium, totam rem aperiam.&lt;/td&gt;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&lt;td class="col1"&gt;May 24, 2021&lt;br&gt;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&lt;a href="#" class="name"&gt;Napa Valley&lt;br&gt;Expo&lt;/a&gt;&lt;/td&gt;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&lt;td&gt;Napa, CA&lt;/td&gt;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&lt;td&gt;Sed ut perspiciatis unde omnis iste natus error sit voluptatem accusantium dolorlaudantium, totam rem aperiam.&lt;/td&gt;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&lt;/table&gt;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&lt;div class="col-3"&gt;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&lt;h2&gt;Latest Tweets&lt;/h2&gt;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&lt;div class="und"&gt;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&lt;p&gt;At vero eos et accusamus et iusto odio dignissimos ducimus blanditiis.&lt;br&gt;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lastRenderedPageBreak/>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&lt;a href="#"&gt;1 hour ago&lt;/a&gt;&lt;/p&gt;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&lt;p&gt;Praesentium voluptatumdel enititque corrupti quos.&lt;br&gt;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&lt;a href="#"&gt;3 hours ago&lt;/a&gt;&lt;/p&gt;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&lt;p&gt;dolores et quas molestias excepturi sint occaecati cupiditate.&lt;br&gt;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&lt;a href="#"&gt;7 hours ago&lt;/a&gt;&lt;/p&gt;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&lt;p&gt;Non provident, similiqusunt in culpa qui officia.&lt;br&gt;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&lt;a href="#"&gt;12 hours ago&lt;/a&gt;&lt;/p&gt;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&lt;p&gt;At vero eos et accusamus et iusto odio dignissimos ducimus blanditiis.&lt;br&gt;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&lt;a href="#"&gt;16 hours ago&lt;/a&gt;&lt;/p&gt;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&lt;h2&gt;Newsletter&lt;/h2&gt;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&lt;form action="" id="subscribe"&gt;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&lt;fieldset&gt;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&lt;label&gt;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&lt;input type="text"&gt;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&lt;/label&gt;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&lt;input type="submit" value=""&gt;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&lt;/fieldset&gt;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&lt;/form&gt;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&lt;h2&gt;Find Me&lt;/h2&gt;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&lt;ul class="soc-ico"&gt;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&lt;li&gt;&lt;a href="#"&gt;&lt;img src="images/facebook.png" alt=""&gt;&lt;/a&gt;&lt;/li&gt;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&lt;li&gt;&lt;a href="#"&gt;&lt;img src="images/twitter.png" alt=""&gt;&lt;/a&gt;&lt;/li&gt;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&lt;li&gt;&lt;a href="#"&gt;&lt;img src="images/myspace.png" alt=""&gt;&lt;/a&gt;&lt;/li&gt;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lastRenderedPageBreak/>
        <w:tab/>
      </w:r>
      <w:r w:rsidRPr="00AB0628">
        <w:rPr>
          <w:rFonts w:ascii="Times New Roman" w:hAnsi="Times New Roman" w:cs="Times New Roman"/>
          <w:sz w:val="28"/>
          <w:szCs w:val="28"/>
          <w:lang w:val="uk-UA"/>
        </w:rPr>
        <w:tab/>
        <w:t>&lt;li&gt;&lt;a href="#"&gt;&lt;img src="images/linkedin.png" alt=""&gt;&lt;/a&gt;&lt;/li&gt;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&lt;/ul&gt;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xml:space="preserve">  &lt;/article&gt;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xml:space="preserve">  &lt;div class="af clear"&gt;&lt;/div&gt;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&lt;/div&gt;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&lt;footer&gt;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&lt;span&gt;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xml:space="preserve">    </w:t>
      </w:r>
      <w:r w:rsidRPr="00AB0628">
        <w:rPr>
          <w:rFonts w:ascii="Times New Roman" w:hAnsi="Times New Roman" w:cs="Times New Roman"/>
          <w:sz w:val="28"/>
          <w:szCs w:val="28"/>
          <w:lang w:val="uk-UA"/>
        </w:rPr>
        <w:tab/>
        <w:t>&lt;p&gt;Website was designed by Myrun Viktor&lt;br&gt;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Created by Roman Gannoha and Myrun Viktor&lt;/p&gt;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&lt;/span&gt;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&lt;/footer&gt;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&lt;script type="text/javascript"&gt;Cufon.now()</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$(function(){</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$('nav,.more,.header-more').sprites()</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$('.header-slider').gSlider({</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prevBu:'.hs-prev',</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nextBu:'.hs-next'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$(window).load(function(){</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$('.tumbvr')._fw({tumbvr:{</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duration:2000,</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easing:'easeOutQuart'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.bind('click',function(){</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location="index-3.html"</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$('a[rel=prettyPhoto]').each(function(){</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var th=$(this),</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pb</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th</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.append(pb=$('&lt;span class="playbutt"&gt;&lt;/span&gt;').css({opacity:.7}))</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pb</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.bind('mouseenter',function(){</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$(this)</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.stop()</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.animate({opacity:.9})</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.bind('mouseleave',function(){</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$(this)</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.stop()</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.animate({opacity:.7})</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r>
      <w:r w:rsidRPr="00AB0628">
        <w:rPr>
          <w:rFonts w:ascii="Times New Roman" w:hAnsi="Times New Roman" w:cs="Times New Roman"/>
          <w:sz w:val="28"/>
          <w:szCs w:val="28"/>
          <w:lang w:val="uk-UA"/>
        </w:rPr>
        <w:tab/>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b/>
        <w:t>.prettyPhoto({theme:'dark_square'})</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&lt;/script&gt;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&lt;/body&gt;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&lt;/html&gt;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Розглянемо основні моменти php коду:</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&lt;?php</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require_once 'db_data_to_connect.php'; // підключаємо файл в якому інформація для з’єднання з БД</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lastRenderedPageBreak/>
        <w:t>// підключаємося до бази</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$link = mysqli_connect($host, $user, $password, $database)</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or die("Помилка " . mysqli_error($link)); // виводить помилку якщо вона з’являється</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виконуємо операції з базою даних</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$query = "SELECT * FROM (SELECT * FROM song ORDER BY id DESC LIMIT 3) t ORDER BY id"; // отримуємо по id останні три записи з БД</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$result = mysqli_query($link, $query) or die("Ошибка " . mysqli_error($link)); // виконуємо запит</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закриваєм підключення</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mysqli_close($link);</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$table = []; // створюємо пустий масив в який запишемо елементи з об’єкта</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while(($row = $result-&gt;fetch_assoc() /*робимо з об’єкта асоціативний масив*/ ) != false){ // перебераємо асоціативний масив</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$table[] = $row; // записуємо елементи в пустий масив и отримуємо двовимірний масив, щоб далі було зручно с ним працювати</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$(function(){</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var playItem = 0,</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title=$('.jp-interface .jp-title'),</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jPlayer=$("#jplayer"),</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записуємо в js масив останні три додані пісні</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myPlayList = [</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lastRenderedPageBreak/>
        <w:t>{name:"&lt;?= $table[2]['sond_name'] ?&gt;",mp3:"audio/&lt;?= $table[2]['audio_name'] ?&gt;"},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{name:"&lt;?= $table[1]['sond_name'] ?&gt;",mp3:"audio/&lt;?= $table[1]['audio_name'] ?&gt;"},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{name:"&lt;?= $table[0]['sond_name'] ?&gt;",mp3:"audio/&lt;?= $table[0]['audio_name'] ?&gt;"}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jPlay=function(idx){</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if(typeof idx==typeof 0)</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jPlayer.jPlayer("setMedia",myPlayList[idx]).jPlayer('play')</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if(typeof idx==typeof '')</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jPlayer.jPlayer("setMedia",myPlayList[playItem=idx=='next'?(++playItem&lt;myPlayList.length?playItem:0):(--playItem&gt;=0?playItem:myPlayList.length-1)]).jPlayer('play')</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title.text(myPlayList[playItem].name)</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Cufon.refresh()</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Для «index-1.php» підключення до бази даних таке ж саме тому ми його пропустимо, тому розглянемо «AddSond.html». Розглянемо основну частину коду:</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запускаємо скрипт при натиску на кнопку</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$('.uploadButton').click(function() {</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xml:space="preserve">var fileName = $("#fileUpload").val(); // отримуємо інформацію про обраний файл </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var name_song = $("#name_song").val(); // отримуємо введену інформацію з поля «название песни»</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var fd = new FormData();</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додаємо елементи в об’єкт FormData</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fd.append( 'fileUpload', $('#fileUpload')[0].files[0]); // додаємо перший елемент глобального масива FILES</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lastRenderedPageBreak/>
        <w:t>fd.append('name_song', $('#name_song').val());</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fd.append('upload', $("#fileUpload").val());</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//створюємо ajax запит</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$.ajax({</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url: 'AddSong.php', // вказуємо файл куди передавати дані в якому вони будуть оброблені</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data: fd, // вказуємо дані які будуть передані</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processData: false,</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contentType: false,</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xml:space="preserve">type: 'POST', </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success: function(data){ // код який буде виконаний у випадку успішної обробки</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alert(data); // виводимо результат обробки</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Тепер розглянемо «AddSong.php»:</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&lt;?php</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if(empty($_FILES) == true){ // перевіряєм чи получили глобальний масив FILES c ajax</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echo "Не вибрано файл для завантаження";</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exit(0); // якщо масив оказався пустий припиняємо роботу скрипта</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if (isset($_POST['upload']) &amp;&amp; $_FILES) // якщо ajax передав інформацію з поля вибора файла и глобальний масив FILES існує</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require_once 'db_data_to_connect.php'; // підключаємо файл в якому інформація для з’єднання з БД</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підключаємося до бази</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$link = mysqli_connect($host, $user, $password, $database)</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or die("Помилка " . mysqli_error($link)); // виводим помилку якщо вона з’явилася</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виконуємо операції з базою даних</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$time = time(); // отримуємо поточний час (якщо колись платформа буде розширена можна використовувати наприклад для сортування)</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$audio_name = $_FILES['fileUpload']['name']; // отримуємо шлях до файлу</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$song_name = $_POST['name_song']; // отримуємо назву пісні</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$audio_type =$_FILES['fileUpload']['type']; // отримуємо тип файлу, що завантажується</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формуємо запит запису в БД</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$query = "INSERT INTO song(id, audio_name, audio_type, sond_name, date_added) VALUES (NULL, '$audio_name', '$audio_type', '$song_name', '$time')";</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виконуємо запит</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$result = mysqli_query($link, $query) or die("Ошибка " . mysqli_error($link));</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закриваємо підключення</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mysqli_close($link);</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завантажуємо файл використовуємо стандартну фунцію php</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move_uploaded_file($_FILES['fileUpload']['tmp_name'], "audio/".$_FILES['fileUpload']['name']);</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echo "Файл завантажено";</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lastRenderedPageBreak/>
        <w:t>}</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else echo "Невідома помилка";</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налагоджувальні команди які використовувалися при написанні коду для наочного розуміння результату виконання деяких команд</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print_r($_FILES);</w:t>
      </w:r>
    </w:p>
    <w:p w:rsidR="00543BB7" w:rsidRPr="00AB0628" w:rsidRDefault="00543BB7" w:rsidP="00543BB7">
      <w:pPr>
        <w:pStyle w:val="a6"/>
        <w:autoSpaceDE w:val="0"/>
        <w:spacing w:line="360" w:lineRule="auto"/>
        <w:ind w:firstLine="709"/>
        <w:jc w:val="both"/>
        <w:rPr>
          <w:rFonts w:ascii="Times New Roman" w:hAnsi="Times New Roman" w:cs="Times New Roman"/>
          <w:sz w:val="28"/>
          <w:szCs w:val="28"/>
          <w:lang w:val="uk-UA"/>
        </w:rPr>
      </w:pPr>
      <w:r w:rsidRPr="00AB0628">
        <w:rPr>
          <w:rFonts w:ascii="Times New Roman" w:hAnsi="Times New Roman" w:cs="Times New Roman"/>
          <w:sz w:val="28"/>
          <w:szCs w:val="28"/>
          <w:lang w:val="uk-UA"/>
        </w:rPr>
        <w:t>// print_r($_POST);</w:t>
      </w:r>
    </w:p>
    <w:p w:rsidR="00543BB7" w:rsidRPr="00AB0628" w:rsidRDefault="00543BB7" w:rsidP="00543BB7">
      <w:pPr>
        <w:pStyle w:val="a6"/>
        <w:autoSpaceDE w:val="0"/>
        <w:spacing w:line="360" w:lineRule="auto"/>
        <w:ind w:left="0" w:firstLine="709"/>
        <w:contextualSpacing w:val="0"/>
        <w:jc w:val="both"/>
        <w:rPr>
          <w:rFonts w:ascii="Times New Roman" w:hAnsi="Times New Roman" w:cs="Times New Roman"/>
          <w:sz w:val="28"/>
          <w:szCs w:val="28"/>
          <w:lang w:val="en-US"/>
        </w:rPr>
      </w:pPr>
      <w:r w:rsidRPr="00AB0628">
        <w:rPr>
          <w:rFonts w:ascii="Times New Roman" w:hAnsi="Times New Roman" w:cs="Times New Roman"/>
          <w:sz w:val="28"/>
          <w:szCs w:val="28"/>
          <w:lang w:val="uk-UA"/>
        </w:rPr>
        <w:t>?&gt;</w:t>
      </w:r>
    </w:p>
    <w:p w:rsidR="00832FF4" w:rsidRPr="00AB0628" w:rsidRDefault="00832FF4" w:rsidP="00543BB7">
      <w:pPr>
        <w:jc w:val="center"/>
        <w:rPr>
          <w:sz w:val="28"/>
          <w:szCs w:val="28"/>
        </w:rPr>
      </w:pPr>
    </w:p>
    <w:sectPr w:rsidR="00832FF4" w:rsidRPr="00AB0628" w:rsidSect="00A16B28">
      <w:headerReference w:type="default" r:id="rId31"/>
      <w:footerReference w:type="default" r:id="rId32"/>
      <w:headerReference w:type="first" r:id="rId33"/>
      <w:footerReference w:type="first" r:id="rId34"/>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FC9" w:rsidRDefault="00D16FC9" w:rsidP="00541A98">
      <w:r>
        <w:separator/>
      </w:r>
    </w:p>
  </w:endnote>
  <w:endnote w:type="continuationSeparator" w:id="0">
    <w:p w:rsidR="00D16FC9" w:rsidRDefault="00D16FC9" w:rsidP="00541A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ohit Devanagari">
    <w:altName w:val="Times New Roman"/>
    <w:charset w:val="01"/>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1685487"/>
      <w:docPartObj>
        <w:docPartGallery w:val="Page Numbers (Bottom of Page)"/>
        <w:docPartUnique/>
      </w:docPartObj>
    </w:sdtPr>
    <w:sdtContent>
      <w:p w:rsidR="00E34C0D" w:rsidRDefault="00A90CC7">
        <w:pPr>
          <w:pStyle w:val="ab"/>
          <w:jc w:val="right"/>
        </w:pPr>
        <w:r>
          <w:fldChar w:fldCharType="begin"/>
        </w:r>
        <w:r w:rsidR="00E34C0D">
          <w:instrText>PAGE   \* MERGEFORMAT</w:instrText>
        </w:r>
        <w:r>
          <w:fldChar w:fldCharType="separate"/>
        </w:r>
        <w:r w:rsidR="00E141F7" w:rsidRPr="00E141F7">
          <w:rPr>
            <w:noProof/>
            <w:lang w:val="ru-RU"/>
          </w:rPr>
          <w:t>17</w:t>
        </w:r>
        <w:r>
          <w:fldChar w:fldCharType="end"/>
        </w:r>
      </w:p>
    </w:sdtContent>
  </w:sdt>
  <w:p w:rsidR="00E34C0D" w:rsidRDefault="00E34C0D">
    <w:pPr>
      <w:pStyle w:val="ab"/>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C0D" w:rsidRDefault="00E34C0D">
    <w:pPr>
      <w:pStyle w:val="ab"/>
      <w:jc w:val="right"/>
    </w:pPr>
  </w:p>
  <w:p w:rsidR="00E34C0D" w:rsidRDefault="00E34C0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FC9" w:rsidRDefault="00D16FC9" w:rsidP="00541A98">
      <w:r>
        <w:separator/>
      </w:r>
    </w:p>
  </w:footnote>
  <w:footnote w:type="continuationSeparator" w:id="0">
    <w:p w:rsidR="00D16FC9" w:rsidRDefault="00D16FC9" w:rsidP="00541A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C0D" w:rsidRDefault="00E34C0D" w:rsidP="00AC6097">
    <w:pPr>
      <w:pStyle w:val="a9"/>
      <w:jc w:val="center"/>
    </w:pPr>
  </w:p>
  <w:p w:rsidR="00E34C0D" w:rsidRDefault="00E34C0D">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C0D" w:rsidRDefault="00E34C0D">
    <w:pPr>
      <w:pStyle w:val="a9"/>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1C229888"/>
    <w:name w:val="WW8Num5"/>
    <w:lvl w:ilvl="0">
      <w:start w:val="1"/>
      <w:numFmt w:val="decimal"/>
      <w:lvlText w:val="%1."/>
      <w:lvlJc w:val="left"/>
      <w:pPr>
        <w:tabs>
          <w:tab w:val="num" w:pos="851"/>
        </w:tabs>
        <w:ind w:left="1778" w:hanging="360"/>
      </w:pPr>
      <w:rPr>
        <w:rFonts w:hint="default"/>
        <w:b/>
        <w:color w:val="auto"/>
        <w:sz w:val="28"/>
        <w:szCs w:val="28"/>
        <w:lang w:val="uk-UA" w:eastAsia="en-US"/>
      </w:rPr>
    </w:lvl>
  </w:abstractNum>
  <w:abstractNum w:abstractNumId="1">
    <w:nsid w:val="00000003"/>
    <w:multiLevelType w:val="multilevel"/>
    <w:tmpl w:val="04B85E90"/>
    <w:name w:val="WW8Num6"/>
    <w:lvl w:ilvl="0">
      <w:start w:val="3"/>
      <w:numFmt w:val="decimal"/>
      <w:lvlText w:val="%1."/>
      <w:lvlJc w:val="left"/>
      <w:pPr>
        <w:tabs>
          <w:tab w:val="num" w:pos="0"/>
        </w:tabs>
        <w:ind w:left="450" w:hanging="450"/>
      </w:pPr>
      <w:rPr>
        <w:rFonts w:hint="default"/>
      </w:rPr>
    </w:lvl>
    <w:lvl w:ilvl="1">
      <w:start w:val="3"/>
      <w:numFmt w:val="decimal"/>
      <w:lvlText w:val="%1.%2."/>
      <w:lvlJc w:val="left"/>
      <w:pPr>
        <w:tabs>
          <w:tab w:val="num" w:pos="0"/>
        </w:tabs>
        <w:ind w:left="1287" w:hanging="720"/>
      </w:pPr>
      <w:rPr>
        <w:rFonts w:hint="default"/>
        <w:b/>
        <w:sz w:val="28"/>
        <w:szCs w:val="28"/>
      </w:rPr>
    </w:lvl>
    <w:lvl w:ilvl="2">
      <w:start w:val="1"/>
      <w:numFmt w:val="decimal"/>
      <w:lvlText w:val="%1.%2.%3."/>
      <w:lvlJc w:val="left"/>
      <w:pPr>
        <w:tabs>
          <w:tab w:val="num" w:pos="0"/>
        </w:tabs>
        <w:ind w:left="1854" w:hanging="720"/>
      </w:pPr>
      <w:rPr>
        <w:rFonts w:hint="default"/>
      </w:rPr>
    </w:lvl>
    <w:lvl w:ilvl="3">
      <w:start w:val="1"/>
      <w:numFmt w:val="decimal"/>
      <w:lvlText w:val="%1.%2.%3.%4."/>
      <w:lvlJc w:val="left"/>
      <w:pPr>
        <w:tabs>
          <w:tab w:val="num" w:pos="0"/>
        </w:tabs>
        <w:ind w:left="2781" w:hanging="1080"/>
      </w:pPr>
      <w:rPr>
        <w:rFonts w:hint="default"/>
      </w:rPr>
    </w:lvl>
    <w:lvl w:ilvl="4">
      <w:start w:val="1"/>
      <w:numFmt w:val="decimal"/>
      <w:lvlText w:val="%1.%2.%3.%4.%5."/>
      <w:lvlJc w:val="left"/>
      <w:pPr>
        <w:tabs>
          <w:tab w:val="num" w:pos="0"/>
        </w:tabs>
        <w:ind w:left="3348" w:hanging="1080"/>
      </w:pPr>
      <w:rPr>
        <w:rFonts w:hint="default"/>
      </w:rPr>
    </w:lvl>
    <w:lvl w:ilvl="5">
      <w:start w:val="1"/>
      <w:numFmt w:val="decimal"/>
      <w:lvlText w:val="%1.%2.%3.%4.%5.%6."/>
      <w:lvlJc w:val="left"/>
      <w:pPr>
        <w:tabs>
          <w:tab w:val="num" w:pos="0"/>
        </w:tabs>
        <w:ind w:left="4275" w:hanging="1440"/>
      </w:pPr>
      <w:rPr>
        <w:rFonts w:hint="default"/>
      </w:rPr>
    </w:lvl>
    <w:lvl w:ilvl="6">
      <w:start w:val="1"/>
      <w:numFmt w:val="decimal"/>
      <w:lvlText w:val="%1.%2.%3.%4.%5.%6.%7."/>
      <w:lvlJc w:val="left"/>
      <w:pPr>
        <w:tabs>
          <w:tab w:val="num" w:pos="0"/>
        </w:tabs>
        <w:ind w:left="5202" w:hanging="1800"/>
      </w:pPr>
      <w:rPr>
        <w:rFonts w:hint="default"/>
      </w:rPr>
    </w:lvl>
    <w:lvl w:ilvl="7">
      <w:start w:val="1"/>
      <w:numFmt w:val="decimal"/>
      <w:lvlText w:val="%1.%2.%3.%4.%5.%6.%7.%8."/>
      <w:lvlJc w:val="left"/>
      <w:pPr>
        <w:tabs>
          <w:tab w:val="num" w:pos="0"/>
        </w:tabs>
        <w:ind w:left="5769" w:hanging="1800"/>
      </w:pPr>
      <w:rPr>
        <w:rFonts w:hint="default"/>
      </w:rPr>
    </w:lvl>
    <w:lvl w:ilvl="8">
      <w:start w:val="1"/>
      <w:numFmt w:val="decimal"/>
      <w:lvlText w:val="%1.%2.%3.%4.%5.%6.%7.%8.%9."/>
      <w:lvlJc w:val="left"/>
      <w:pPr>
        <w:tabs>
          <w:tab w:val="num" w:pos="0"/>
        </w:tabs>
        <w:ind w:left="6696" w:hanging="2160"/>
      </w:pPr>
      <w:rPr>
        <w:rFonts w:hint="default"/>
      </w:rPr>
    </w:lvl>
  </w:abstractNum>
  <w:abstractNum w:abstractNumId="2">
    <w:nsid w:val="00000004"/>
    <w:multiLevelType w:val="multilevel"/>
    <w:tmpl w:val="390A84BC"/>
    <w:name w:val="WW8Num8"/>
    <w:lvl w:ilvl="0">
      <w:start w:val="1"/>
      <w:numFmt w:val="decimal"/>
      <w:lvlText w:val="%1."/>
      <w:lvlJc w:val="left"/>
      <w:pPr>
        <w:tabs>
          <w:tab w:val="num" w:pos="0"/>
        </w:tabs>
        <w:ind w:left="720" w:hanging="360"/>
      </w:pPr>
      <w:rPr>
        <w:rFonts w:hint="default"/>
        <w:lang w:val="uk-UA"/>
      </w:rPr>
    </w:lvl>
    <w:lvl w:ilvl="1">
      <w:start w:val="1"/>
      <w:numFmt w:val="decimal"/>
      <w:lvlText w:val="%1.%2."/>
      <w:lvlJc w:val="left"/>
      <w:pPr>
        <w:tabs>
          <w:tab w:val="num" w:pos="0"/>
        </w:tabs>
        <w:ind w:left="1812" w:hanging="1245"/>
      </w:pPr>
      <w:rPr>
        <w:rFonts w:hint="default"/>
      </w:rPr>
    </w:lvl>
    <w:lvl w:ilvl="2">
      <w:start w:val="1"/>
      <w:numFmt w:val="decimal"/>
      <w:lvlText w:val="%1.%2.%3."/>
      <w:lvlJc w:val="left"/>
      <w:pPr>
        <w:tabs>
          <w:tab w:val="num" w:pos="0"/>
        </w:tabs>
        <w:ind w:left="2019" w:hanging="1245"/>
      </w:pPr>
      <w:rPr>
        <w:rFonts w:hint="default"/>
      </w:rPr>
    </w:lvl>
    <w:lvl w:ilvl="3">
      <w:start w:val="1"/>
      <w:numFmt w:val="decimal"/>
      <w:lvlText w:val="%1.%2.%3.%4."/>
      <w:lvlJc w:val="left"/>
      <w:pPr>
        <w:tabs>
          <w:tab w:val="num" w:pos="0"/>
        </w:tabs>
        <w:ind w:left="2226" w:hanging="1245"/>
      </w:pPr>
      <w:rPr>
        <w:rFonts w:hint="default"/>
      </w:rPr>
    </w:lvl>
    <w:lvl w:ilvl="4">
      <w:start w:val="1"/>
      <w:numFmt w:val="decimal"/>
      <w:lvlText w:val="%1.%2.%3.%4.%5."/>
      <w:lvlJc w:val="left"/>
      <w:pPr>
        <w:tabs>
          <w:tab w:val="num" w:pos="0"/>
        </w:tabs>
        <w:ind w:left="2433" w:hanging="1245"/>
      </w:pPr>
      <w:rPr>
        <w:rFonts w:hint="default"/>
      </w:rPr>
    </w:lvl>
    <w:lvl w:ilvl="5">
      <w:start w:val="1"/>
      <w:numFmt w:val="decimal"/>
      <w:lvlText w:val="%1.%2.%3.%4.%5.%6."/>
      <w:lvlJc w:val="left"/>
      <w:pPr>
        <w:tabs>
          <w:tab w:val="num" w:pos="0"/>
        </w:tabs>
        <w:ind w:left="2835" w:hanging="1440"/>
      </w:pPr>
      <w:rPr>
        <w:rFonts w:hint="default"/>
      </w:rPr>
    </w:lvl>
    <w:lvl w:ilvl="6">
      <w:start w:val="1"/>
      <w:numFmt w:val="decimal"/>
      <w:lvlText w:val="%1.%2.%3.%4.%5.%6.%7."/>
      <w:lvlJc w:val="left"/>
      <w:pPr>
        <w:tabs>
          <w:tab w:val="num" w:pos="0"/>
        </w:tabs>
        <w:ind w:left="3402" w:hanging="1800"/>
      </w:pPr>
      <w:rPr>
        <w:rFonts w:hint="default"/>
      </w:rPr>
    </w:lvl>
    <w:lvl w:ilvl="7">
      <w:start w:val="1"/>
      <w:numFmt w:val="decimal"/>
      <w:lvlText w:val="%1.%2.%3.%4.%5.%6.%7.%8."/>
      <w:lvlJc w:val="left"/>
      <w:pPr>
        <w:tabs>
          <w:tab w:val="num" w:pos="0"/>
        </w:tabs>
        <w:ind w:left="3609" w:hanging="1800"/>
      </w:pPr>
      <w:rPr>
        <w:rFonts w:hint="default"/>
      </w:rPr>
    </w:lvl>
    <w:lvl w:ilvl="8">
      <w:start w:val="1"/>
      <w:numFmt w:val="decimal"/>
      <w:lvlText w:val="%1.%2.%3.%4.%5.%6.%7.%8.%9."/>
      <w:lvlJc w:val="left"/>
      <w:pPr>
        <w:tabs>
          <w:tab w:val="num" w:pos="0"/>
        </w:tabs>
        <w:ind w:left="4176" w:hanging="2160"/>
      </w:pPr>
      <w:rPr>
        <w:rFonts w:hint="default"/>
      </w:rPr>
    </w:lvl>
  </w:abstractNum>
  <w:abstractNum w:abstractNumId="3">
    <w:nsid w:val="00000006"/>
    <w:multiLevelType w:val="singleLevel"/>
    <w:tmpl w:val="00000006"/>
    <w:name w:val="WW8Num10"/>
    <w:lvl w:ilvl="0">
      <w:start w:val="1"/>
      <w:numFmt w:val="decimal"/>
      <w:lvlText w:val="%1."/>
      <w:lvlJc w:val="left"/>
      <w:pPr>
        <w:tabs>
          <w:tab w:val="num" w:pos="0"/>
        </w:tabs>
        <w:ind w:left="1259" w:hanging="360"/>
      </w:pPr>
      <w:rPr>
        <w:b w:val="0"/>
        <w:sz w:val="28"/>
        <w:szCs w:val="28"/>
        <w:lang w:val="uk-UA"/>
      </w:rPr>
    </w:lvl>
  </w:abstractNum>
  <w:abstractNum w:abstractNumId="4">
    <w:nsid w:val="00000007"/>
    <w:multiLevelType w:val="singleLevel"/>
    <w:tmpl w:val="00000007"/>
    <w:name w:val="WW8Num13"/>
    <w:lvl w:ilvl="0">
      <w:start w:val="1"/>
      <w:numFmt w:val="decimal"/>
      <w:lvlText w:val="%1."/>
      <w:lvlJc w:val="left"/>
      <w:pPr>
        <w:tabs>
          <w:tab w:val="num" w:pos="0"/>
        </w:tabs>
        <w:ind w:left="1259" w:hanging="360"/>
      </w:pPr>
      <w:rPr>
        <w:sz w:val="28"/>
        <w:szCs w:val="28"/>
        <w:lang w:val="uk-UA"/>
      </w:rPr>
    </w:lvl>
  </w:abstractNum>
  <w:abstractNum w:abstractNumId="5">
    <w:nsid w:val="00000008"/>
    <w:multiLevelType w:val="singleLevel"/>
    <w:tmpl w:val="00000008"/>
    <w:name w:val="WW8Num15"/>
    <w:lvl w:ilvl="0">
      <w:start w:val="15"/>
      <w:numFmt w:val="bullet"/>
      <w:lvlText w:val="-"/>
      <w:lvlJc w:val="left"/>
      <w:pPr>
        <w:tabs>
          <w:tab w:val="num" w:pos="0"/>
        </w:tabs>
        <w:ind w:left="720" w:hanging="360"/>
      </w:pPr>
      <w:rPr>
        <w:rFonts w:ascii="Times New Roman" w:hAnsi="Times New Roman" w:cs="Times New Roman" w:hint="default"/>
      </w:rPr>
    </w:lvl>
  </w:abstractNum>
  <w:abstractNum w:abstractNumId="6">
    <w:nsid w:val="00000009"/>
    <w:multiLevelType w:val="multilevel"/>
    <w:tmpl w:val="00000009"/>
    <w:name w:val="WW8Num17"/>
    <w:lvl w:ilvl="0">
      <w:start w:val="1"/>
      <w:numFmt w:val="decimal"/>
      <w:lvlText w:val="%1"/>
      <w:lvlJc w:val="left"/>
      <w:pPr>
        <w:tabs>
          <w:tab w:val="num" w:pos="0"/>
        </w:tabs>
        <w:ind w:left="375" w:hanging="375"/>
      </w:pPr>
      <w:rPr>
        <w:rFonts w:hint="default"/>
        <w:b/>
        <w:sz w:val="28"/>
        <w:szCs w:val="28"/>
        <w:lang w:val="uk-UA"/>
      </w:rPr>
    </w:lvl>
    <w:lvl w:ilvl="1">
      <w:start w:val="5"/>
      <w:numFmt w:val="decimal"/>
      <w:lvlText w:val="%1.%2"/>
      <w:lvlJc w:val="left"/>
      <w:pPr>
        <w:tabs>
          <w:tab w:val="num" w:pos="0"/>
        </w:tabs>
        <w:ind w:left="915" w:hanging="375"/>
      </w:pPr>
      <w:rPr>
        <w:rFonts w:hint="default"/>
        <w:b/>
        <w:sz w:val="28"/>
        <w:szCs w:val="28"/>
        <w:lang w:val="uk-UA"/>
      </w:rPr>
    </w:lvl>
    <w:lvl w:ilvl="2">
      <w:start w:val="1"/>
      <w:numFmt w:val="decimal"/>
      <w:lvlText w:val="%1.%2.%3"/>
      <w:lvlJc w:val="left"/>
      <w:pPr>
        <w:tabs>
          <w:tab w:val="num" w:pos="0"/>
        </w:tabs>
        <w:ind w:left="1800" w:hanging="720"/>
      </w:pPr>
      <w:rPr>
        <w:rFonts w:hint="default"/>
        <w:b/>
        <w:sz w:val="28"/>
        <w:szCs w:val="28"/>
        <w:lang w:val="uk-UA"/>
      </w:rPr>
    </w:lvl>
    <w:lvl w:ilvl="3">
      <w:start w:val="1"/>
      <w:numFmt w:val="decimal"/>
      <w:lvlText w:val="%1.%2.%3.%4"/>
      <w:lvlJc w:val="left"/>
      <w:pPr>
        <w:tabs>
          <w:tab w:val="num" w:pos="0"/>
        </w:tabs>
        <w:ind w:left="2700" w:hanging="1080"/>
      </w:pPr>
      <w:rPr>
        <w:rFonts w:hint="default"/>
        <w:b/>
        <w:sz w:val="28"/>
        <w:szCs w:val="28"/>
        <w:lang w:val="uk-UA"/>
      </w:rPr>
    </w:lvl>
    <w:lvl w:ilvl="4">
      <w:start w:val="1"/>
      <w:numFmt w:val="decimal"/>
      <w:lvlText w:val="%1.%2.%3.%4.%5"/>
      <w:lvlJc w:val="left"/>
      <w:pPr>
        <w:tabs>
          <w:tab w:val="num" w:pos="0"/>
        </w:tabs>
        <w:ind w:left="3240" w:hanging="1080"/>
      </w:pPr>
      <w:rPr>
        <w:rFonts w:hint="default"/>
        <w:b/>
        <w:sz w:val="28"/>
        <w:szCs w:val="28"/>
        <w:lang w:val="uk-UA"/>
      </w:rPr>
    </w:lvl>
    <w:lvl w:ilvl="5">
      <w:start w:val="1"/>
      <w:numFmt w:val="decimal"/>
      <w:lvlText w:val="%1.%2.%3.%4.%5.%6"/>
      <w:lvlJc w:val="left"/>
      <w:pPr>
        <w:tabs>
          <w:tab w:val="num" w:pos="0"/>
        </w:tabs>
        <w:ind w:left="4140" w:hanging="1440"/>
      </w:pPr>
      <w:rPr>
        <w:rFonts w:hint="default"/>
        <w:b/>
        <w:sz w:val="28"/>
        <w:szCs w:val="28"/>
        <w:lang w:val="uk-UA"/>
      </w:rPr>
    </w:lvl>
    <w:lvl w:ilvl="6">
      <w:start w:val="1"/>
      <w:numFmt w:val="decimal"/>
      <w:lvlText w:val="%1.%2.%3.%4.%5.%6.%7"/>
      <w:lvlJc w:val="left"/>
      <w:pPr>
        <w:tabs>
          <w:tab w:val="num" w:pos="0"/>
        </w:tabs>
        <w:ind w:left="4680" w:hanging="1440"/>
      </w:pPr>
      <w:rPr>
        <w:rFonts w:hint="default"/>
        <w:b/>
        <w:sz w:val="28"/>
        <w:szCs w:val="28"/>
        <w:lang w:val="uk-UA"/>
      </w:rPr>
    </w:lvl>
    <w:lvl w:ilvl="7">
      <w:start w:val="1"/>
      <w:numFmt w:val="decimal"/>
      <w:lvlText w:val="%1.%2.%3.%4.%5.%6.%7.%8"/>
      <w:lvlJc w:val="left"/>
      <w:pPr>
        <w:tabs>
          <w:tab w:val="num" w:pos="0"/>
        </w:tabs>
        <w:ind w:left="5580" w:hanging="1800"/>
      </w:pPr>
      <w:rPr>
        <w:rFonts w:hint="default"/>
        <w:b/>
        <w:sz w:val="28"/>
        <w:szCs w:val="28"/>
        <w:lang w:val="uk-UA"/>
      </w:rPr>
    </w:lvl>
    <w:lvl w:ilvl="8">
      <w:start w:val="1"/>
      <w:numFmt w:val="decimal"/>
      <w:lvlText w:val="%1.%2.%3.%4.%5.%6.%7.%8.%9"/>
      <w:lvlJc w:val="left"/>
      <w:pPr>
        <w:tabs>
          <w:tab w:val="num" w:pos="0"/>
        </w:tabs>
        <w:ind w:left="6480" w:hanging="2160"/>
      </w:pPr>
      <w:rPr>
        <w:rFonts w:hint="default"/>
        <w:b/>
        <w:sz w:val="28"/>
        <w:szCs w:val="28"/>
        <w:lang w:val="uk-UA"/>
      </w:rPr>
    </w:lvl>
  </w:abstractNum>
  <w:abstractNum w:abstractNumId="7">
    <w:nsid w:val="000B526C"/>
    <w:multiLevelType w:val="multilevel"/>
    <w:tmpl w:val="7754404E"/>
    <w:lvl w:ilvl="0">
      <w:start w:val="1"/>
      <w:numFmt w:val="decimal"/>
      <w:lvlText w:val="%1"/>
      <w:lvlJc w:val="left"/>
      <w:pPr>
        <w:ind w:left="420" w:hanging="420"/>
      </w:pPr>
    </w:lvl>
    <w:lvl w:ilvl="1">
      <w:start w:val="1"/>
      <w:numFmt w:val="decimal"/>
      <w:pStyle w:val="2"/>
      <w:lvlText w:val="%1.%2"/>
      <w:lvlJc w:val="left"/>
      <w:pPr>
        <w:ind w:left="420" w:hanging="420"/>
      </w:pPr>
    </w:lvl>
    <w:lvl w:ilvl="2">
      <w:start w:val="1"/>
      <w:numFmt w:val="decimal"/>
      <w:pStyle w:val="3"/>
      <w:lvlText w:val="%1.%2.%3"/>
      <w:lvlJc w:val="left"/>
      <w:pPr>
        <w:ind w:left="720" w:hanging="720"/>
      </w:pPr>
    </w:lvl>
    <w:lvl w:ilvl="3">
      <w:start w:val="1"/>
      <w:numFmt w:val="decimal"/>
      <w:pStyle w:val="4"/>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051101F5"/>
    <w:multiLevelType w:val="hybridMultilevel"/>
    <w:tmpl w:val="7C322858"/>
    <w:lvl w:ilvl="0" w:tplc="041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132C2C28"/>
    <w:multiLevelType w:val="hybridMultilevel"/>
    <w:tmpl w:val="62CCAC8C"/>
    <w:lvl w:ilvl="0" w:tplc="041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1AF84CCF"/>
    <w:multiLevelType w:val="hybridMultilevel"/>
    <w:tmpl w:val="AAF4F0E6"/>
    <w:lvl w:ilvl="0" w:tplc="76FE8200">
      <w:start w:val="4"/>
      <w:numFmt w:val="bullet"/>
      <w:lvlText w:val="–"/>
      <w:lvlJc w:val="left"/>
      <w:pPr>
        <w:ind w:left="1429" w:hanging="360"/>
      </w:pPr>
      <w:rPr>
        <w:rFonts w:ascii="Times New Roman" w:eastAsia="Calibr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2563755E"/>
    <w:multiLevelType w:val="hybridMultilevel"/>
    <w:tmpl w:val="B0D8E93E"/>
    <w:lvl w:ilvl="0" w:tplc="28D494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299B4A53"/>
    <w:multiLevelType w:val="hybridMultilevel"/>
    <w:tmpl w:val="08481D0A"/>
    <w:lvl w:ilvl="0" w:tplc="28D494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36801571"/>
    <w:multiLevelType w:val="hybridMultilevel"/>
    <w:tmpl w:val="87A421FC"/>
    <w:lvl w:ilvl="0" w:tplc="28D494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3BE1788F"/>
    <w:multiLevelType w:val="hybridMultilevel"/>
    <w:tmpl w:val="BCBE71C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4C8E16C9"/>
    <w:multiLevelType w:val="hybridMultilevel"/>
    <w:tmpl w:val="B16625AA"/>
    <w:lvl w:ilvl="0" w:tplc="28D49410">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4E0F558F"/>
    <w:multiLevelType w:val="hybridMultilevel"/>
    <w:tmpl w:val="443055B0"/>
    <w:lvl w:ilvl="0" w:tplc="76FE8200">
      <w:start w:val="4"/>
      <w:numFmt w:val="bullet"/>
      <w:lvlText w:val="–"/>
      <w:lvlJc w:val="left"/>
      <w:pPr>
        <w:ind w:left="1429" w:hanging="360"/>
      </w:pPr>
      <w:rPr>
        <w:rFonts w:ascii="Times New Roman" w:eastAsia="Calibr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4F0955E8"/>
    <w:multiLevelType w:val="hybridMultilevel"/>
    <w:tmpl w:val="CFF80504"/>
    <w:lvl w:ilvl="0" w:tplc="28D494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536047E3"/>
    <w:multiLevelType w:val="hybridMultilevel"/>
    <w:tmpl w:val="33E07A4A"/>
    <w:lvl w:ilvl="0" w:tplc="28D494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5B6A3B9D"/>
    <w:multiLevelType w:val="hybridMultilevel"/>
    <w:tmpl w:val="5A386A2A"/>
    <w:lvl w:ilvl="0" w:tplc="041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5E5643B0"/>
    <w:multiLevelType w:val="hybridMultilevel"/>
    <w:tmpl w:val="CD54877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
    <w:nsid w:val="5FD23FF1"/>
    <w:multiLevelType w:val="hybridMultilevel"/>
    <w:tmpl w:val="6BC4C72C"/>
    <w:lvl w:ilvl="0" w:tplc="28D494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61751DA0"/>
    <w:multiLevelType w:val="hybridMultilevel"/>
    <w:tmpl w:val="825C95BE"/>
    <w:lvl w:ilvl="0" w:tplc="28D494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61DE4B58"/>
    <w:multiLevelType w:val="hybridMultilevel"/>
    <w:tmpl w:val="8B803556"/>
    <w:lvl w:ilvl="0" w:tplc="28D494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684F789B"/>
    <w:multiLevelType w:val="hybridMultilevel"/>
    <w:tmpl w:val="618241F4"/>
    <w:lvl w:ilvl="0" w:tplc="28D494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6A576B4D"/>
    <w:multiLevelType w:val="hybridMultilevel"/>
    <w:tmpl w:val="7EAC24AC"/>
    <w:lvl w:ilvl="0" w:tplc="28D494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702F7A94"/>
    <w:multiLevelType w:val="multilevel"/>
    <w:tmpl w:val="9DCACC58"/>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71EE193E"/>
    <w:multiLevelType w:val="hybridMultilevel"/>
    <w:tmpl w:val="47481682"/>
    <w:lvl w:ilvl="0" w:tplc="28D494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79377949"/>
    <w:multiLevelType w:val="hybridMultilevel"/>
    <w:tmpl w:val="7CAC398A"/>
    <w:lvl w:ilvl="0" w:tplc="76FE8200">
      <w:start w:val="4"/>
      <w:numFmt w:val="bullet"/>
      <w:lvlText w:val="–"/>
      <w:lvlJc w:val="left"/>
      <w:pPr>
        <w:ind w:left="1429" w:hanging="360"/>
      </w:pPr>
      <w:rPr>
        <w:rFonts w:ascii="Times New Roman" w:eastAsia="Calibr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7A322023"/>
    <w:multiLevelType w:val="hybridMultilevel"/>
    <w:tmpl w:val="14403ECE"/>
    <w:lvl w:ilvl="0" w:tplc="28D494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nsid w:val="7C080AFF"/>
    <w:multiLevelType w:val="hybridMultilevel"/>
    <w:tmpl w:val="357897B4"/>
    <w:lvl w:ilvl="0" w:tplc="76FE8200">
      <w:start w:val="4"/>
      <w:numFmt w:val="bullet"/>
      <w:lvlText w:val="–"/>
      <w:lvlJc w:val="left"/>
      <w:pPr>
        <w:ind w:left="1429" w:hanging="360"/>
      </w:pPr>
      <w:rPr>
        <w:rFonts w:ascii="Times New Roman" w:eastAsia="Calibr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7CF47184"/>
    <w:multiLevelType w:val="hybridMultilevel"/>
    <w:tmpl w:val="402E8DEC"/>
    <w:lvl w:ilvl="0" w:tplc="041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7E486192"/>
    <w:multiLevelType w:val="hybridMultilevel"/>
    <w:tmpl w:val="B6741810"/>
    <w:lvl w:ilvl="0" w:tplc="28D4941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16"/>
  </w:num>
  <w:num w:numId="4">
    <w:abstractNumId w:val="0"/>
  </w:num>
  <w:num w:numId="5">
    <w:abstractNumId w:val="14"/>
  </w:num>
  <w:num w:numId="6">
    <w:abstractNumId w:val="20"/>
  </w:num>
  <w:num w:numId="7">
    <w:abstractNumId w:val="26"/>
  </w:num>
  <w:num w:numId="8">
    <w:abstractNumId w:val="32"/>
  </w:num>
  <w:num w:numId="9">
    <w:abstractNumId w:val="27"/>
  </w:num>
  <w:num w:numId="10">
    <w:abstractNumId w:val="21"/>
  </w:num>
  <w:num w:numId="11">
    <w:abstractNumId w:val="18"/>
  </w:num>
  <w:num w:numId="12">
    <w:abstractNumId w:val="12"/>
  </w:num>
  <w:num w:numId="13">
    <w:abstractNumId w:val="22"/>
  </w:num>
  <w:num w:numId="14">
    <w:abstractNumId w:val="25"/>
  </w:num>
  <w:num w:numId="15">
    <w:abstractNumId w:val="29"/>
  </w:num>
  <w:num w:numId="16">
    <w:abstractNumId w:val="17"/>
  </w:num>
  <w:num w:numId="17">
    <w:abstractNumId w:val="24"/>
  </w:num>
  <w:num w:numId="18">
    <w:abstractNumId w:val="13"/>
  </w:num>
  <w:num w:numId="19">
    <w:abstractNumId w:val="15"/>
  </w:num>
  <w:num w:numId="20">
    <w:abstractNumId w:val="23"/>
  </w:num>
  <w:num w:numId="21">
    <w:abstractNumId w:val="11"/>
  </w:num>
  <w:num w:numId="22">
    <w:abstractNumId w:val="28"/>
  </w:num>
  <w:num w:numId="23">
    <w:abstractNumId w:val="10"/>
  </w:num>
  <w:num w:numId="24">
    <w:abstractNumId w:val="9"/>
  </w:num>
  <w:num w:numId="25">
    <w:abstractNumId w:val="31"/>
  </w:num>
  <w:num w:numId="26">
    <w:abstractNumId w:val="19"/>
  </w:num>
  <w:num w:numId="27">
    <w:abstractNumId w:val="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5F1E1A"/>
    <w:rsid w:val="000D3ED3"/>
    <w:rsid w:val="000E7E6B"/>
    <w:rsid w:val="00161683"/>
    <w:rsid w:val="00171625"/>
    <w:rsid w:val="00231D12"/>
    <w:rsid w:val="002610C7"/>
    <w:rsid w:val="00266881"/>
    <w:rsid w:val="003A2E89"/>
    <w:rsid w:val="003C0BE8"/>
    <w:rsid w:val="003D0BF8"/>
    <w:rsid w:val="003F4F79"/>
    <w:rsid w:val="004260AA"/>
    <w:rsid w:val="00435113"/>
    <w:rsid w:val="00441C6E"/>
    <w:rsid w:val="00486B6D"/>
    <w:rsid w:val="00541A98"/>
    <w:rsid w:val="00543BB7"/>
    <w:rsid w:val="00547250"/>
    <w:rsid w:val="00572BB6"/>
    <w:rsid w:val="00585440"/>
    <w:rsid w:val="005F1E1A"/>
    <w:rsid w:val="006022B1"/>
    <w:rsid w:val="00603901"/>
    <w:rsid w:val="006065DF"/>
    <w:rsid w:val="00625531"/>
    <w:rsid w:val="0065493D"/>
    <w:rsid w:val="00664922"/>
    <w:rsid w:val="006806BB"/>
    <w:rsid w:val="006A5944"/>
    <w:rsid w:val="007F28D4"/>
    <w:rsid w:val="007F7332"/>
    <w:rsid w:val="00815E78"/>
    <w:rsid w:val="00830FBA"/>
    <w:rsid w:val="00832FF4"/>
    <w:rsid w:val="00835871"/>
    <w:rsid w:val="00841102"/>
    <w:rsid w:val="00855486"/>
    <w:rsid w:val="008A407A"/>
    <w:rsid w:val="008A5CD1"/>
    <w:rsid w:val="00936F30"/>
    <w:rsid w:val="0099549E"/>
    <w:rsid w:val="009B4F13"/>
    <w:rsid w:val="009F464B"/>
    <w:rsid w:val="00A13B74"/>
    <w:rsid w:val="00A16B28"/>
    <w:rsid w:val="00A90CC7"/>
    <w:rsid w:val="00AA6824"/>
    <w:rsid w:val="00AB0628"/>
    <w:rsid w:val="00AC0692"/>
    <w:rsid w:val="00AC087C"/>
    <w:rsid w:val="00AC6097"/>
    <w:rsid w:val="00AD2A8A"/>
    <w:rsid w:val="00B055C2"/>
    <w:rsid w:val="00B87AD7"/>
    <w:rsid w:val="00B907EE"/>
    <w:rsid w:val="00B94F92"/>
    <w:rsid w:val="00BC52CE"/>
    <w:rsid w:val="00C361BC"/>
    <w:rsid w:val="00C4794F"/>
    <w:rsid w:val="00C65B49"/>
    <w:rsid w:val="00C92023"/>
    <w:rsid w:val="00CB5B08"/>
    <w:rsid w:val="00CE54B4"/>
    <w:rsid w:val="00CF0586"/>
    <w:rsid w:val="00D14F49"/>
    <w:rsid w:val="00D16E8D"/>
    <w:rsid w:val="00D16FC9"/>
    <w:rsid w:val="00D21AD3"/>
    <w:rsid w:val="00D232C1"/>
    <w:rsid w:val="00DA4101"/>
    <w:rsid w:val="00DE23F9"/>
    <w:rsid w:val="00E141F7"/>
    <w:rsid w:val="00E34C0D"/>
    <w:rsid w:val="00EC6AF8"/>
    <w:rsid w:val="00ED05E5"/>
    <w:rsid w:val="00EE31BA"/>
    <w:rsid w:val="00EF2645"/>
    <w:rsid w:val="00F15430"/>
    <w:rsid w:val="00F63D9F"/>
    <w:rsid w:val="00F70129"/>
    <w:rsid w:val="00F748DE"/>
    <w:rsid w:val="00FA7E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5DF"/>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qFormat/>
    <w:rsid w:val="006065DF"/>
    <w:pPr>
      <w:ind w:left="363"/>
      <w:jc w:val="center"/>
      <w:outlineLvl w:val="0"/>
    </w:pPr>
    <w:rPr>
      <w:b/>
      <w:bCs/>
      <w:sz w:val="28"/>
      <w:szCs w:val="28"/>
    </w:rPr>
  </w:style>
  <w:style w:type="paragraph" w:styleId="2">
    <w:name w:val="heading 2"/>
    <w:basedOn w:val="a"/>
    <w:next w:val="a"/>
    <w:link w:val="20"/>
    <w:qFormat/>
    <w:rsid w:val="00543BB7"/>
    <w:pPr>
      <w:keepNext/>
      <w:widowControl/>
      <w:numPr>
        <w:ilvl w:val="1"/>
        <w:numId w:val="1"/>
      </w:numPr>
      <w:suppressAutoHyphens/>
      <w:autoSpaceDE/>
      <w:autoSpaceDN/>
      <w:ind w:left="-57" w:firstLine="399"/>
      <w:outlineLvl w:val="1"/>
    </w:pPr>
    <w:rPr>
      <w:sz w:val="28"/>
      <w:szCs w:val="28"/>
      <w:u w:val="single"/>
      <w:lang w:eastAsia="zh-CN"/>
    </w:rPr>
  </w:style>
  <w:style w:type="paragraph" w:styleId="3">
    <w:name w:val="heading 3"/>
    <w:basedOn w:val="a"/>
    <w:next w:val="a"/>
    <w:link w:val="30"/>
    <w:qFormat/>
    <w:rsid w:val="00543BB7"/>
    <w:pPr>
      <w:keepNext/>
      <w:widowControl/>
      <w:numPr>
        <w:ilvl w:val="2"/>
        <w:numId w:val="1"/>
      </w:numPr>
      <w:suppressAutoHyphens/>
      <w:autoSpaceDE/>
      <w:autoSpaceDN/>
      <w:spacing w:before="240" w:after="60"/>
      <w:outlineLvl w:val="2"/>
    </w:pPr>
    <w:rPr>
      <w:rFonts w:ascii="Calibri Light" w:eastAsia="Calibri" w:hAnsi="Calibri Light" w:cs="Calibri Light"/>
      <w:b/>
      <w:bCs/>
      <w:sz w:val="26"/>
      <w:szCs w:val="26"/>
      <w:lang w:val="ru-RU" w:eastAsia="zh-CN"/>
    </w:rPr>
  </w:style>
  <w:style w:type="paragraph" w:styleId="4">
    <w:name w:val="heading 4"/>
    <w:basedOn w:val="a"/>
    <w:next w:val="a"/>
    <w:link w:val="40"/>
    <w:qFormat/>
    <w:rsid w:val="00543BB7"/>
    <w:pPr>
      <w:keepNext/>
      <w:widowControl/>
      <w:numPr>
        <w:ilvl w:val="3"/>
        <w:numId w:val="1"/>
      </w:numPr>
      <w:suppressAutoHyphens/>
      <w:autoSpaceDE/>
      <w:autoSpaceDN/>
      <w:spacing w:before="240" w:after="60"/>
      <w:outlineLvl w:val="3"/>
    </w:pPr>
    <w:rPr>
      <w:rFonts w:ascii="Calibri" w:eastAsia="Calibri" w:hAnsi="Calibri" w:cs="Calibri"/>
      <w:b/>
      <w:bCs/>
      <w:sz w:val="28"/>
      <w:szCs w:val="28"/>
      <w:lang w:val="ru-RU"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065DF"/>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6065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qFormat/>
    <w:rsid w:val="006065DF"/>
    <w:rPr>
      <w:sz w:val="28"/>
      <w:szCs w:val="28"/>
    </w:rPr>
  </w:style>
  <w:style w:type="character" w:customStyle="1" w:styleId="a4">
    <w:name w:val="Основной текст Знак"/>
    <w:basedOn w:val="a0"/>
    <w:link w:val="a3"/>
    <w:uiPriority w:val="1"/>
    <w:rsid w:val="006065DF"/>
    <w:rPr>
      <w:rFonts w:ascii="Times New Roman" w:eastAsia="Times New Roman" w:hAnsi="Times New Roman" w:cs="Times New Roman"/>
      <w:sz w:val="28"/>
      <w:szCs w:val="28"/>
    </w:rPr>
  </w:style>
  <w:style w:type="paragraph" w:customStyle="1" w:styleId="TableParagraph">
    <w:name w:val="Table Paragraph"/>
    <w:basedOn w:val="a"/>
    <w:uiPriority w:val="1"/>
    <w:qFormat/>
    <w:rsid w:val="006065DF"/>
    <w:pPr>
      <w:spacing w:line="301" w:lineRule="exact"/>
    </w:pPr>
  </w:style>
  <w:style w:type="paragraph" w:styleId="a5">
    <w:name w:val="Normal (Web)"/>
    <w:basedOn w:val="a"/>
    <w:uiPriority w:val="99"/>
    <w:unhideWhenUsed/>
    <w:rsid w:val="00855486"/>
    <w:pPr>
      <w:widowControl/>
      <w:autoSpaceDE/>
      <w:autoSpaceDN/>
      <w:spacing w:before="100" w:beforeAutospacing="1" w:after="100" w:afterAutospacing="1"/>
    </w:pPr>
    <w:rPr>
      <w:sz w:val="24"/>
      <w:szCs w:val="24"/>
      <w:lang w:val="ru-RU" w:eastAsia="ru-RU"/>
    </w:rPr>
  </w:style>
  <w:style w:type="paragraph" w:styleId="a6">
    <w:name w:val="List Paragraph"/>
    <w:basedOn w:val="a"/>
    <w:uiPriority w:val="34"/>
    <w:qFormat/>
    <w:rsid w:val="00855486"/>
    <w:pPr>
      <w:widowControl/>
      <w:autoSpaceDE/>
      <w:autoSpaceDN/>
      <w:spacing w:after="160" w:line="256" w:lineRule="auto"/>
      <w:ind w:left="720"/>
      <w:contextualSpacing/>
    </w:pPr>
    <w:rPr>
      <w:rFonts w:asciiTheme="minorHAnsi" w:eastAsiaTheme="minorHAnsi" w:hAnsiTheme="minorHAnsi" w:cstheme="minorBidi"/>
      <w:lang w:val="ru-RU"/>
    </w:rPr>
  </w:style>
  <w:style w:type="table" w:styleId="a7">
    <w:name w:val="Table Grid"/>
    <w:basedOn w:val="a1"/>
    <w:uiPriority w:val="39"/>
    <w:rsid w:val="00855486"/>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js-meta">
    <w:name w:val="hljs-meta"/>
    <w:basedOn w:val="a0"/>
    <w:rsid w:val="00CE54B4"/>
  </w:style>
  <w:style w:type="character" w:customStyle="1" w:styleId="hljs-keyword">
    <w:name w:val="hljs-keyword"/>
    <w:basedOn w:val="a0"/>
    <w:rsid w:val="00CE54B4"/>
  </w:style>
  <w:style w:type="character" w:customStyle="1" w:styleId="hljs-string">
    <w:name w:val="hljs-string"/>
    <w:basedOn w:val="a0"/>
    <w:rsid w:val="00CE54B4"/>
  </w:style>
  <w:style w:type="character" w:styleId="a8">
    <w:name w:val="Hyperlink"/>
    <w:basedOn w:val="a0"/>
    <w:uiPriority w:val="99"/>
    <w:unhideWhenUsed/>
    <w:rsid w:val="00DE23F9"/>
    <w:rPr>
      <w:color w:val="0563C1" w:themeColor="hyperlink"/>
      <w:u w:val="single"/>
    </w:rPr>
  </w:style>
  <w:style w:type="character" w:styleId="HTML">
    <w:name w:val="HTML Code"/>
    <w:basedOn w:val="a0"/>
    <w:uiPriority w:val="99"/>
    <w:semiHidden/>
    <w:unhideWhenUsed/>
    <w:rsid w:val="00DE23F9"/>
    <w:rPr>
      <w:rFonts w:ascii="Courier New" w:eastAsia="Times New Roman" w:hAnsi="Courier New" w:cs="Courier New" w:hint="default"/>
      <w:sz w:val="20"/>
      <w:szCs w:val="20"/>
    </w:rPr>
  </w:style>
  <w:style w:type="paragraph" w:styleId="11">
    <w:name w:val="toc 1"/>
    <w:basedOn w:val="a"/>
    <w:next w:val="a"/>
    <w:autoRedefine/>
    <w:uiPriority w:val="39"/>
    <w:unhideWhenUsed/>
    <w:rsid w:val="0065493D"/>
    <w:pPr>
      <w:widowControl/>
      <w:tabs>
        <w:tab w:val="left" w:pos="426"/>
        <w:tab w:val="right" w:leader="dot" w:pos="9355"/>
      </w:tabs>
      <w:autoSpaceDE/>
      <w:autoSpaceDN/>
      <w:spacing w:line="360" w:lineRule="auto"/>
      <w:ind w:left="142"/>
    </w:pPr>
    <w:rPr>
      <w:rFonts w:eastAsia="Calibri"/>
      <w:sz w:val="28"/>
    </w:rPr>
  </w:style>
  <w:style w:type="paragraph" w:styleId="21">
    <w:name w:val="toc 2"/>
    <w:basedOn w:val="a"/>
    <w:next w:val="a"/>
    <w:autoRedefine/>
    <w:uiPriority w:val="39"/>
    <w:unhideWhenUsed/>
    <w:rsid w:val="0065493D"/>
    <w:pPr>
      <w:widowControl/>
      <w:tabs>
        <w:tab w:val="left" w:pos="880"/>
        <w:tab w:val="left" w:pos="1134"/>
        <w:tab w:val="left" w:pos="1320"/>
        <w:tab w:val="right" w:leader="dot" w:pos="9344"/>
      </w:tabs>
      <w:autoSpaceDE/>
      <w:autoSpaceDN/>
      <w:spacing w:line="360" w:lineRule="auto"/>
      <w:ind w:left="440" w:hanging="298"/>
      <w:jc w:val="both"/>
    </w:pPr>
    <w:rPr>
      <w:rFonts w:ascii="Calibri" w:hAnsi="Calibri"/>
      <w:lang w:val="ru-RU" w:eastAsia="ru-RU"/>
    </w:rPr>
  </w:style>
  <w:style w:type="paragraph" w:styleId="31">
    <w:name w:val="toc 3"/>
    <w:basedOn w:val="a"/>
    <w:next w:val="a"/>
    <w:autoRedefine/>
    <w:uiPriority w:val="39"/>
    <w:unhideWhenUsed/>
    <w:rsid w:val="0065493D"/>
    <w:pPr>
      <w:widowControl/>
      <w:tabs>
        <w:tab w:val="left" w:pos="851"/>
        <w:tab w:val="left" w:pos="1134"/>
        <w:tab w:val="right" w:leader="dot" w:pos="9344"/>
      </w:tabs>
      <w:autoSpaceDE/>
      <w:autoSpaceDN/>
      <w:spacing w:line="360" w:lineRule="auto"/>
      <w:ind w:left="993" w:hanging="582"/>
    </w:pPr>
    <w:rPr>
      <w:noProof/>
      <w:sz w:val="28"/>
      <w:szCs w:val="28"/>
      <w:lang w:val="ru-RU" w:eastAsia="ru-RU"/>
    </w:rPr>
  </w:style>
  <w:style w:type="paragraph" w:styleId="a9">
    <w:name w:val="header"/>
    <w:basedOn w:val="a"/>
    <w:link w:val="aa"/>
    <w:uiPriority w:val="99"/>
    <w:unhideWhenUsed/>
    <w:rsid w:val="00541A98"/>
    <w:pPr>
      <w:tabs>
        <w:tab w:val="center" w:pos="4677"/>
        <w:tab w:val="right" w:pos="9355"/>
      </w:tabs>
    </w:pPr>
  </w:style>
  <w:style w:type="character" w:customStyle="1" w:styleId="aa">
    <w:name w:val="Верхний колонтитул Знак"/>
    <w:basedOn w:val="a0"/>
    <w:link w:val="a9"/>
    <w:uiPriority w:val="99"/>
    <w:rsid w:val="00541A98"/>
    <w:rPr>
      <w:rFonts w:ascii="Times New Roman" w:eastAsia="Times New Roman" w:hAnsi="Times New Roman" w:cs="Times New Roman"/>
    </w:rPr>
  </w:style>
  <w:style w:type="paragraph" w:styleId="ab">
    <w:name w:val="footer"/>
    <w:basedOn w:val="a"/>
    <w:link w:val="ac"/>
    <w:uiPriority w:val="99"/>
    <w:unhideWhenUsed/>
    <w:rsid w:val="00541A98"/>
    <w:pPr>
      <w:tabs>
        <w:tab w:val="center" w:pos="4677"/>
        <w:tab w:val="right" w:pos="9355"/>
      </w:tabs>
    </w:pPr>
  </w:style>
  <w:style w:type="character" w:customStyle="1" w:styleId="ac">
    <w:name w:val="Нижний колонтитул Знак"/>
    <w:basedOn w:val="a0"/>
    <w:link w:val="ab"/>
    <w:uiPriority w:val="99"/>
    <w:rsid w:val="00541A98"/>
    <w:rPr>
      <w:rFonts w:ascii="Times New Roman" w:eastAsia="Times New Roman" w:hAnsi="Times New Roman" w:cs="Times New Roman"/>
    </w:rPr>
  </w:style>
  <w:style w:type="character" w:customStyle="1" w:styleId="20">
    <w:name w:val="Заголовок 2 Знак"/>
    <w:basedOn w:val="a0"/>
    <w:link w:val="2"/>
    <w:rsid w:val="00543BB7"/>
    <w:rPr>
      <w:rFonts w:ascii="Times New Roman" w:eastAsia="Times New Roman" w:hAnsi="Times New Roman" w:cs="Times New Roman"/>
      <w:sz w:val="28"/>
      <w:szCs w:val="28"/>
      <w:u w:val="single"/>
      <w:lang w:eastAsia="zh-CN"/>
    </w:rPr>
  </w:style>
  <w:style w:type="character" w:customStyle="1" w:styleId="30">
    <w:name w:val="Заголовок 3 Знак"/>
    <w:basedOn w:val="a0"/>
    <w:link w:val="3"/>
    <w:rsid w:val="00543BB7"/>
    <w:rPr>
      <w:rFonts w:ascii="Calibri Light" w:eastAsia="Calibri" w:hAnsi="Calibri Light" w:cs="Calibri Light"/>
      <w:b/>
      <w:bCs/>
      <w:sz w:val="26"/>
      <w:szCs w:val="26"/>
      <w:lang w:val="ru-RU" w:eastAsia="zh-CN"/>
    </w:rPr>
  </w:style>
  <w:style w:type="character" w:customStyle="1" w:styleId="40">
    <w:name w:val="Заголовок 4 Знак"/>
    <w:basedOn w:val="a0"/>
    <w:link w:val="4"/>
    <w:rsid w:val="00543BB7"/>
    <w:rPr>
      <w:rFonts w:ascii="Calibri" w:eastAsia="Calibri" w:hAnsi="Calibri" w:cs="Calibri"/>
      <w:b/>
      <w:bCs/>
      <w:sz w:val="28"/>
      <w:szCs w:val="28"/>
      <w:lang w:val="ru-RU" w:eastAsia="zh-CN"/>
    </w:rPr>
  </w:style>
  <w:style w:type="character" w:customStyle="1" w:styleId="WW8Num1z0">
    <w:name w:val="WW8Num1z0"/>
    <w:rsid w:val="00543BB7"/>
    <w:rPr>
      <w:b w:val="0"/>
    </w:rPr>
  </w:style>
  <w:style w:type="character" w:customStyle="1" w:styleId="WW8Num1z1">
    <w:name w:val="WW8Num1z1"/>
    <w:rsid w:val="00543BB7"/>
    <w:rPr>
      <w:rFonts w:ascii="Times New Roman" w:eastAsia="Times New Roman" w:hAnsi="Times New Roman" w:cs="Times New Roman"/>
    </w:rPr>
  </w:style>
  <w:style w:type="character" w:customStyle="1" w:styleId="WW8Num1z2">
    <w:name w:val="WW8Num1z2"/>
    <w:rsid w:val="00543BB7"/>
  </w:style>
  <w:style w:type="character" w:customStyle="1" w:styleId="WW8Num1z3">
    <w:name w:val="WW8Num1z3"/>
    <w:rsid w:val="00543BB7"/>
  </w:style>
  <w:style w:type="character" w:customStyle="1" w:styleId="WW8Num1z4">
    <w:name w:val="WW8Num1z4"/>
    <w:rsid w:val="00543BB7"/>
  </w:style>
  <w:style w:type="character" w:customStyle="1" w:styleId="WW8Num1z5">
    <w:name w:val="WW8Num1z5"/>
    <w:rsid w:val="00543BB7"/>
  </w:style>
  <w:style w:type="character" w:customStyle="1" w:styleId="WW8Num1z6">
    <w:name w:val="WW8Num1z6"/>
    <w:rsid w:val="00543BB7"/>
  </w:style>
  <w:style w:type="character" w:customStyle="1" w:styleId="WW8Num1z7">
    <w:name w:val="WW8Num1z7"/>
    <w:rsid w:val="00543BB7"/>
  </w:style>
  <w:style w:type="character" w:customStyle="1" w:styleId="WW8Num1z8">
    <w:name w:val="WW8Num1z8"/>
    <w:rsid w:val="00543BB7"/>
  </w:style>
  <w:style w:type="character" w:customStyle="1" w:styleId="WW8Num2z0">
    <w:name w:val="WW8Num2z0"/>
    <w:rsid w:val="00543BB7"/>
  </w:style>
  <w:style w:type="character" w:customStyle="1" w:styleId="WW8Num2z1">
    <w:name w:val="WW8Num2z1"/>
    <w:rsid w:val="00543BB7"/>
  </w:style>
  <w:style w:type="character" w:customStyle="1" w:styleId="WW8Num2z2">
    <w:name w:val="WW8Num2z2"/>
    <w:rsid w:val="00543BB7"/>
  </w:style>
  <w:style w:type="character" w:customStyle="1" w:styleId="WW8Num2z3">
    <w:name w:val="WW8Num2z3"/>
    <w:rsid w:val="00543BB7"/>
  </w:style>
  <w:style w:type="character" w:customStyle="1" w:styleId="WW8Num2z4">
    <w:name w:val="WW8Num2z4"/>
    <w:rsid w:val="00543BB7"/>
    <w:rPr>
      <w:b w:val="0"/>
    </w:rPr>
  </w:style>
  <w:style w:type="character" w:customStyle="1" w:styleId="WW8Num2z5">
    <w:name w:val="WW8Num2z5"/>
    <w:rsid w:val="00543BB7"/>
  </w:style>
  <w:style w:type="character" w:customStyle="1" w:styleId="WW8Num2z6">
    <w:name w:val="WW8Num2z6"/>
    <w:rsid w:val="00543BB7"/>
  </w:style>
  <w:style w:type="character" w:customStyle="1" w:styleId="WW8Num2z7">
    <w:name w:val="WW8Num2z7"/>
    <w:rsid w:val="00543BB7"/>
  </w:style>
  <w:style w:type="character" w:customStyle="1" w:styleId="WW8Num2z8">
    <w:name w:val="WW8Num2z8"/>
    <w:rsid w:val="00543BB7"/>
  </w:style>
  <w:style w:type="character" w:customStyle="1" w:styleId="WW8Num3z0">
    <w:name w:val="WW8Num3z0"/>
    <w:rsid w:val="00543BB7"/>
    <w:rPr>
      <w:rFonts w:cs="Times New Roman" w:hint="default"/>
      <w:b w:val="0"/>
      <w:i w:val="0"/>
    </w:rPr>
  </w:style>
  <w:style w:type="character" w:customStyle="1" w:styleId="WW8Num3z1">
    <w:name w:val="WW8Num3z1"/>
    <w:rsid w:val="00543BB7"/>
    <w:rPr>
      <w:rFonts w:ascii="Wingdings" w:hAnsi="Wingdings" w:cs="Wingdings" w:hint="default"/>
    </w:rPr>
  </w:style>
  <w:style w:type="character" w:customStyle="1" w:styleId="WW8Num4z0">
    <w:name w:val="WW8Num4z0"/>
    <w:rsid w:val="00543BB7"/>
    <w:rPr>
      <w:rFonts w:cs="Times New Roman" w:hint="default"/>
    </w:rPr>
  </w:style>
  <w:style w:type="character" w:customStyle="1" w:styleId="WW8Num4z1">
    <w:name w:val="WW8Num4z1"/>
    <w:rsid w:val="00543BB7"/>
    <w:rPr>
      <w:rFonts w:cs="Times New Roman"/>
    </w:rPr>
  </w:style>
  <w:style w:type="character" w:customStyle="1" w:styleId="WW8Num5z0">
    <w:name w:val="WW8Num5z0"/>
    <w:rsid w:val="00543BB7"/>
    <w:rPr>
      <w:rFonts w:hint="default"/>
      <w:b/>
      <w:sz w:val="28"/>
      <w:szCs w:val="28"/>
      <w:lang w:val="uk-UA" w:eastAsia="en-US"/>
    </w:rPr>
  </w:style>
  <w:style w:type="character" w:customStyle="1" w:styleId="WW8Num5z1">
    <w:name w:val="WW8Num5z1"/>
    <w:rsid w:val="00543BB7"/>
  </w:style>
  <w:style w:type="character" w:customStyle="1" w:styleId="WW8Num5z2">
    <w:name w:val="WW8Num5z2"/>
    <w:rsid w:val="00543BB7"/>
  </w:style>
  <w:style w:type="character" w:customStyle="1" w:styleId="WW8Num5z3">
    <w:name w:val="WW8Num5z3"/>
    <w:rsid w:val="00543BB7"/>
  </w:style>
  <w:style w:type="character" w:customStyle="1" w:styleId="WW8Num5z4">
    <w:name w:val="WW8Num5z4"/>
    <w:rsid w:val="00543BB7"/>
  </w:style>
  <w:style w:type="character" w:customStyle="1" w:styleId="WW8Num5z5">
    <w:name w:val="WW8Num5z5"/>
    <w:rsid w:val="00543BB7"/>
  </w:style>
  <w:style w:type="character" w:customStyle="1" w:styleId="WW8Num5z6">
    <w:name w:val="WW8Num5z6"/>
    <w:rsid w:val="00543BB7"/>
  </w:style>
  <w:style w:type="character" w:customStyle="1" w:styleId="WW8Num5z7">
    <w:name w:val="WW8Num5z7"/>
    <w:rsid w:val="00543BB7"/>
  </w:style>
  <w:style w:type="character" w:customStyle="1" w:styleId="WW8Num5z8">
    <w:name w:val="WW8Num5z8"/>
    <w:rsid w:val="00543BB7"/>
  </w:style>
  <w:style w:type="character" w:customStyle="1" w:styleId="WW8Num6z0">
    <w:name w:val="WW8Num6z0"/>
    <w:rsid w:val="00543BB7"/>
    <w:rPr>
      <w:rFonts w:hint="default"/>
    </w:rPr>
  </w:style>
  <w:style w:type="character" w:customStyle="1" w:styleId="WW8Num7z0">
    <w:name w:val="WW8Num7z0"/>
    <w:rsid w:val="00543BB7"/>
    <w:rPr>
      <w:rFonts w:ascii="Times New Roman" w:eastAsia="Times New Roman" w:hAnsi="Times New Roman" w:cs="Times New Roman" w:hint="default"/>
    </w:rPr>
  </w:style>
  <w:style w:type="character" w:customStyle="1" w:styleId="WW8Num7z1">
    <w:name w:val="WW8Num7z1"/>
    <w:rsid w:val="00543BB7"/>
    <w:rPr>
      <w:rFonts w:ascii="Courier New" w:hAnsi="Courier New" w:cs="Courier New" w:hint="default"/>
    </w:rPr>
  </w:style>
  <w:style w:type="character" w:customStyle="1" w:styleId="WW8Num7z2">
    <w:name w:val="WW8Num7z2"/>
    <w:rsid w:val="00543BB7"/>
    <w:rPr>
      <w:rFonts w:ascii="Wingdings" w:hAnsi="Wingdings" w:cs="Wingdings" w:hint="default"/>
    </w:rPr>
  </w:style>
  <w:style w:type="character" w:customStyle="1" w:styleId="WW8Num7z3">
    <w:name w:val="WW8Num7z3"/>
    <w:rsid w:val="00543BB7"/>
    <w:rPr>
      <w:rFonts w:ascii="Symbol" w:hAnsi="Symbol" w:cs="Symbol" w:hint="default"/>
    </w:rPr>
  </w:style>
  <w:style w:type="character" w:customStyle="1" w:styleId="WW8Num8z0">
    <w:name w:val="WW8Num8z0"/>
    <w:rsid w:val="00543BB7"/>
    <w:rPr>
      <w:rFonts w:hint="default"/>
    </w:rPr>
  </w:style>
  <w:style w:type="character" w:customStyle="1" w:styleId="WW8Num9z0">
    <w:name w:val="WW8Num9z0"/>
    <w:rsid w:val="00543BB7"/>
    <w:rPr>
      <w:rFonts w:hint="default"/>
    </w:rPr>
  </w:style>
  <w:style w:type="character" w:customStyle="1" w:styleId="WW8Num9z1">
    <w:name w:val="WW8Num9z1"/>
    <w:rsid w:val="00543BB7"/>
    <w:rPr>
      <w:rFonts w:hint="default"/>
      <w:b/>
    </w:rPr>
  </w:style>
  <w:style w:type="character" w:customStyle="1" w:styleId="WW8Num10z0">
    <w:name w:val="WW8Num10z0"/>
    <w:rsid w:val="00543BB7"/>
    <w:rPr>
      <w:b w:val="0"/>
      <w:sz w:val="28"/>
      <w:szCs w:val="28"/>
      <w:lang w:val="uk-UA"/>
    </w:rPr>
  </w:style>
  <w:style w:type="character" w:customStyle="1" w:styleId="WW8Num10z1">
    <w:name w:val="WW8Num10z1"/>
    <w:rsid w:val="00543BB7"/>
  </w:style>
  <w:style w:type="character" w:customStyle="1" w:styleId="WW8Num10z2">
    <w:name w:val="WW8Num10z2"/>
    <w:rsid w:val="00543BB7"/>
  </w:style>
  <w:style w:type="character" w:customStyle="1" w:styleId="WW8Num10z3">
    <w:name w:val="WW8Num10z3"/>
    <w:rsid w:val="00543BB7"/>
  </w:style>
  <w:style w:type="character" w:customStyle="1" w:styleId="WW8Num10z4">
    <w:name w:val="WW8Num10z4"/>
    <w:rsid w:val="00543BB7"/>
  </w:style>
  <w:style w:type="character" w:customStyle="1" w:styleId="WW8Num10z5">
    <w:name w:val="WW8Num10z5"/>
    <w:rsid w:val="00543BB7"/>
  </w:style>
  <w:style w:type="character" w:customStyle="1" w:styleId="WW8Num10z6">
    <w:name w:val="WW8Num10z6"/>
    <w:rsid w:val="00543BB7"/>
  </w:style>
  <w:style w:type="character" w:customStyle="1" w:styleId="WW8Num10z7">
    <w:name w:val="WW8Num10z7"/>
    <w:rsid w:val="00543BB7"/>
  </w:style>
  <w:style w:type="character" w:customStyle="1" w:styleId="WW8Num10z8">
    <w:name w:val="WW8Num10z8"/>
    <w:rsid w:val="00543BB7"/>
  </w:style>
  <w:style w:type="character" w:customStyle="1" w:styleId="WW8Num11z0">
    <w:name w:val="WW8Num11z0"/>
    <w:rsid w:val="00543BB7"/>
  </w:style>
  <w:style w:type="character" w:customStyle="1" w:styleId="WW8Num11z1">
    <w:name w:val="WW8Num11z1"/>
    <w:rsid w:val="00543BB7"/>
  </w:style>
  <w:style w:type="character" w:customStyle="1" w:styleId="WW8Num11z2">
    <w:name w:val="WW8Num11z2"/>
    <w:rsid w:val="00543BB7"/>
  </w:style>
  <w:style w:type="character" w:customStyle="1" w:styleId="WW8Num11z3">
    <w:name w:val="WW8Num11z3"/>
    <w:rsid w:val="00543BB7"/>
  </w:style>
  <w:style w:type="character" w:customStyle="1" w:styleId="WW8Num11z4">
    <w:name w:val="WW8Num11z4"/>
    <w:rsid w:val="00543BB7"/>
  </w:style>
  <w:style w:type="character" w:customStyle="1" w:styleId="WW8Num11z5">
    <w:name w:val="WW8Num11z5"/>
    <w:rsid w:val="00543BB7"/>
  </w:style>
  <w:style w:type="character" w:customStyle="1" w:styleId="WW8Num11z6">
    <w:name w:val="WW8Num11z6"/>
    <w:rsid w:val="00543BB7"/>
  </w:style>
  <w:style w:type="character" w:customStyle="1" w:styleId="WW8Num11z7">
    <w:name w:val="WW8Num11z7"/>
    <w:rsid w:val="00543BB7"/>
  </w:style>
  <w:style w:type="character" w:customStyle="1" w:styleId="WW8Num11z8">
    <w:name w:val="WW8Num11z8"/>
    <w:rsid w:val="00543BB7"/>
  </w:style>
  <w:style w:type="character" w:customStyle="1" w:styleId="WW8Num12z0">
    <w:name w:val="WW8Num12z0"/>
    <w:rsid w:val="00543BB7"/>
    <w:rPr>
      <w:rFonts w:hint="default"/>
    </w:rPr>
  </w:style>
  <w:style w:type="character" w:customStyle="1" w:styleId="WW8Num12z1">
    <w:name w:val="WW8Num12z1"/>
    <w:rsid w:val="00543BB7"/>
  </w:style>
  <w:style w:type="character" w:customStyle="1" w:styleId="WW8Num12z2">
    <w:name w:val="WW8Num12z2"/>
    <w:rsid w:val="00543BB7"/>
  </w:style>
  <w:style w:type="character" w:customStyle="1" w:styleId="WW8Num12z3">
    <w:name w:val="WW8Num12z3"/>
    <w:rsid w:val="00543BB7"/>
  </w:style>
  <w:style w:type="character" w:customStyle="1" w:styleId="WW8Num12z4">
    <w:name w:val="WW8Num12z4"/>
    <w:rsid w:val="00543BB7"/>
  </w:style>
  <w:style w:type="character" w:customStyle="1" w:styleId="WW8Num12z5">
    <w:name w:val="WW8Num12z5"/>
    <w:rsid w:val="00543BB7"/>
  </w:style>
  <w:style w:type="character" w:customStyle="1" w:styleId="WW8Num12z6">
    <w:name w:val="WW8Num12z6"/>
    <w:rsid w:val="00543BB7"/>
  </w:style>
  <w:style w:type="character" w:customStyle="1" w:styleId="WW8Num12z7">
    <w:name w:val="WW8Num12z7"/>
    <w:rsid w:val="00543BB7"/>
  </w:style>
  <w:style w:type="character" w:customStyle="1" w:styleId="WW8Num12z8">
    <w:name w:val="WW8Num12z8"/>
    <w:rsid w:val="00543BB7"/>
  </w:style>
  <w:style w:type="character" w:customStyle="1" w:styleId="WW8Num13z0">
    <w:name w:val="WW8Num13z0"/>
    <w:rsid w:val="00543BB7"/>
    <w:rPr>
      <w:sz w:val="28"/>
      <w:szCs w:val="28"/>
      <w:lang w:val="uk-UA"/>
    </w:rPr>
  </w:style>
  <w:style w:type="character" w:customStyle="1" w:styleId="WW8Num13z1">
    <w:name w:val="WW8Num13z1"/>
    <w:rsid w:val="00543BB7"/>
  </w:style>
  <w:style w:type="character" w:customStyle="1" w:styleId="WW8Num13z2">
    <w:name w:val="WW8Num13z2"/>
    <w:rsid w:val="00543BB7"/>
  </w:style>
  <w:style w:type="character" w:customStyle="1" w:styleId="WW8Num13z3">
    <w:name w:val="WW8Num13z3"/>
    <w:rsid w:val="00543BB7"/>
  </w:style>
  <w:style w:type="character" w:customStyle="1" w:styleId="WW8Num13z4">
    <w:name w:val="WW8Num13z4"/>
    <w:rsid w:val="00543BB7"/>
  </w:style>
  <w:style w:type="character" w:customStyle="1" w:styleId="WW8Num13z5">
    <w:name w:val="WW8Num13z5"/>
    <w:rsid w:val="00543BB7"/>
  </w:style>
  <w:style w:type="character" w:customStyle="1" w:styleId="WW8Num13z6">
    <w:name w:val="WW8Num13z6"/>
    <w:rsid w:val="00543BB7"/>
  </w:style>
  <w:style w:type="character" w:customStyle="1" w:styleId="WW8Num13z7">
    <w:name w:val="WW8Num13z7"/>
    <w:rsid w:val="00543BB7"/>
  </w:style>
  <w:style w:type="character" w:customStyle="1" w:styleId="WW8Num13z8">
    <w:name w:val="WW8Num13z8"/>
    <w:rsid w:val="00543BB7"/>
  </w:style>
  <w:style w:type="character" w:customStyle="1" w:styleId="WW8Num14z0">
    <w:name w:val="WW8Num14z0"/>
    <w:rsid w:val="00543BB7"/>
    <w:rPr>
      <w:rFonts w:hint="default"/>
    </w:rPr>
  </w:style>
  <w:style w:type="character" w:customStyle="1" w:styleId="WW8Num14z1">
    <w:name w:val="WW8Num14z1"/>
    <w:rsid w:val="00543BB7"/>
    <w:rPr>
      <w:rFonts w:hint="default"/>
      <w:b/>
    </w:rPr>
  </w:style>
  <w:style w:type="character" w:customStyle="1" w:styleId="WW8Num15z0">
    <w:name w:val="WW8Num15z0"/>
    <w:rsid w:val="00543BB7"/>
    <w:rPr>
      <w:rFonts w:ascii="Times New Roman" w:eastAsia="Times New Roman" w:hAnsi="Times New Roman" w:cs="Times New Roman" w:hint="default"/>
    </w:rPr>
  </w:style>
  <w:style w:type="character" w:customStyle="1" w:styleId="WW8Num15z1">
    <w:name w:val="WW8Num15z1"/>
    <w:rsid w:val="00543BB7"/>
    <w:rPr>
      <w:rFonts w:ascii="Courier New" w:hAnsi="Courier New" w:cs="Courier New" w:hint="default"/>
    </w:rPr>
  </w:style>
  <w:style w:type="character" w:customStyle="1" w:styleId="WW8Num15z2">
    <w:name w:val="WW8Num15z2"/>
    <w:rsid w:val="00543BB7"/>
    <w:rPr>
      <w:rFonts w:ascii="Wingdings" w:hAnsi="Wingdings" w:cs="Wingdings" w:hint="default"/>
    </w:rPr>
  </w:style>
  <w:style w:type="character" w:customStyle="1" w:styleId="WW8Num15z3">
    <w:name w:val="WW8Num15z3"/>
    <w:rsid w:val="00543BB7"/>
    <w:rPr>
      <w:rFonts w:ascii="Symbol" w:hAnsi="Symbol" w:cs="Symbol" w:hint="default"/>
    </w:rPr>
  </w:style>
  <w:style w:type="character" w:customStyle="1" w:styleId="WW8Num16z0">
    <w:name w:val="WW8Num16z0"/>
    <w:rsid w:val="00543BB7"/>
    <w:rPr>
      <w:rFonts w:ascii="Times New Roman" w:eastAsia="Times New Roman" w:hAnsi="Times New Roman" w:cs="Times New Roman" w:hint="default"/>
    </w:rPr>
  </w:style>
  <w:style w:type="character" w:customStyle="1" w:styleId="WW8Num16z1">
    <w:name w:val="WW8Num16z1"/>
    <w:rsid w:val="00543BB7"/>
    <w:rPr>
      <w:rFonts w:ascii="Courier New" w:hAnsi="Courier New" w:cs="Courier New" w:hint="default"/>
    </w:rPr>
  </w:style>
  <w:style w:type="character" w:customStyle="1" w:styleId="WW8Num16z2">
    <w:name w:val="WW8Num16z2"/>
    <w:rsid w:val="00543BB7"/>
    <w:rPr>
      <w:rFonts w:ascii="Wingdings" w:hAnsi="Wingdings" w:cs="Wingdings" w:hint="default"/>
    </w:rPr>
  </w:style>
  <w:style w:type="character" w:customStyle="1" w:styleId="WW8Num16z3">
    <w:name w:val="WW8Num16z3"/>
    <w:rsid w:val="00543BB7"/>
    <w:rPr>
      <w:rFonts w:ascii="Symbol" w:hAnsi="Symbol" w:cs="Symbol" w:hint="default"/>
    </w:rPr>
  </w:style>
  <w:style w:type="character" w:customStyle="1" w:styleId="WW8Num17z0">
    <w:name w:val="WW8Num17z0"/>
    <w:rsid w:val="00543BB7"/>
    <w:rPr>
      <w:rFonts w:hint="default"/>
      <w:b/>
      <w:sz w:val="28"/>
      <w:szCs w:val="28"/>
      <w:lang w:val="uk-UA"/>
    </w:rPr>
  </w:style>
  <w:style w:type="character" w:customStyle="1" w:styleId="WW8Num18z0">
    <w:name w:val="WW8Num18z0"/>
    <w:rsid w:val="00543BB7"/>
    <w:rPr>
      <w:rFonts w:eastAsia="Times New Roman" w:hint="default"/>
    </w:rPr>
  </w:style>
  <w:style w:type="character" w:customStyle="1" w:styleId="WW8Num18z1">
    <w:name w:val="WW8Num18z1"/>
    <w:rsid w:val="00543BB7"/>
  </w:style>
  <w:style w:type="character" w:customStyle="1" w:styleId="WW8Num18z2">
    <w:name w:val="WW8Num18z2"/>
    <w:rsid w:val="00543BB7"/>
  </w:style>
  <w:style w:type="character" w:customStyle="1" w:styleId="WW8Num18z3">
    <w:name w:val="WW8Num18z3"/>
    <w:rsid w:val="00543BB7"/>
  </w:style>
  <w:style w:type="character" w:customStyle="1" w:styleId="WW8Num18z4">
    <w:name w:val="WW8Num18z4"/>
    <w:rsid w:val="00543BB7"/>
  </w:style>
  <w:style w:type="character" w:customStyle="1" w:styleId="WW8Num18z5">
    <w:name w:val="WW8Num18z5"/>
    <w:rsid w:val="00543BB7"/>
  </w:style>
  <w:style w:type="character" w:customStyle="1" w:styleId="WW8Num18z6">
    <w:name w:val="WW8Num18z6"/>
    <w:rsid w:val="00543BB7"/>
  </w:style>
  <w:style w:type="character" w:customStyle="1" w:styleId="WW8Num18z7">
    <w:name w:val="WW8Num18z7"/>
    <w:rsid w:val="00543BB7"/>
  </w:style>
  <w:style w:type="character" w:customStyle="1" w:styleId="WW8Num18z8">
    <w:name w:val="WW8Num18z8"/>
    <w:rsid w:val="00543BB7"/>
  </w:style>
  <w:style w:type="character" w:customStyle="1" w:styleId="12">
    <w:name w:val="Основной шрифт абзаца1"/>
    <w:rsid w:val="00543BB7"/>
  </w:style>
  <w:style w:type="character" w:customStyle="1" w:styleId="ad">
    <w:name w:val="Название Знак"/>
    <w:rsid w:val="00543BB7"/>
    <w:rPr>
      <w:rFonts w:ascii="Times New Roman" w:eastAsia="Times New Roman" w:hAnsi="Times New Roman" w:cs="Times New Roman"/>
      <w:b/>
      <w:sz w:val="32"/>
      <w:szCs w:val="20"/>
      <w:lang w:val="uk-UA"/>
    </w:rPr>
  </w:style>
  <w:style w:type="character" w:customStyle="1" w:styleId="ae">
    <w:name w:val="Текст выноски Знак"/>
    <w:rsid w:val="00543BB7"/>
    <w:rPr>
      <w:rFonts w:ascii="Tahoma" w:eastAsia="Times New Roman" w:hAnsi="Tahoma" w:cs="Tahoma"/>
      <w:sz w:val="16"/>
      <w:szCs w:val="16"/>
    </w:rPr>
  </w:style>
  <w:style w:type="character" w:customStyle="1" w:styleId="w">
    <w:name w:val="w"/>
    <w:basedOn w:val="12"/>
    <w:rsid w:val="00543BB7"/>
  </w:style>
  <w:style w:type="character" w:customStyle="1" w:styleId="af">
    <w:name w:val="Основной текст с отступом Знак"/>
    <w:rsid w:val="00543BB7"/>
    <w:rPr>
      <w:rFonts w:ascii="Times New Roman" w:eastAsia="Calibri" w:hAnsi="Times New Roman" w:cs="Times New Roman"/>
      <w:sz w:val="24"/>
      <w:szCs w:val="20"/>
      <w:lang w:val="uk-UA"/>
    </w:rPr>
  </w:style>
  <w:style w:type="character" w:customStyle="1" w:styleId="apple-converted-space">
    <w:name w:val="apple-converted-space"/>
    <w:basedOn w:val="12"/>
    <w:rsid w:val="00543BB7"/>
  </w:style>
  <w:style w:type="character" w:customStyle="1" w:styleId="version">
    <w:name w:val="version"/>
    <w:rsid w:val="00543BB7"/>
  </w:style>
  <w:style w:type="character" w:styleId="af0">
    <w:name w:val="FollowedHyperlink"/>
    <w:rsid w:val="00543BB7"/>
    <w:rPr>
      <w:color w:val="954F72"/>
      <w:u w:val="single"/>
    </w:rPr>
  </w:style>
  <w:style w:type="paragraph" w:customStyle="1" w:styleId="13">
    <w:name w:val="Заголовок1"/>
    <w:basedOn w:val="a"/>
    <w:next w:val="a3"/>
    <w:rsid w:val="00543BB7"/>
    <w:pPr>
      <w:widowControl/>
      <w:suppressAutoHyphens/>
      <w:autoSpaceDE/>
      <w:autoSpaceDN/>
      <w:ind w:firstLine="567"/>
      <w:jc w:val="center"/>
    </w:pPr>
    <w:rPr>
      <w:b/>
      <w:sz w:val="32"/>
      <w:szCs w:val="20"/>
      <w:lang w:eastAsia="zh-CN"/>
    </w:rPr>
  </w:style>
  <w:style w:type="paragraph" w:styleId="af1">
    <w:name w:val="List"/>
    <w:basedOn w:val="a3"/>
    <w:rsid w:val="00543BB7"/>
    <w:pPr>
      <w:widowControl/>
      <w:suppressAutoHyphens/>
      <w:autoSpaceDE/>
      <w:autoSpaceDN/>
      <w:spacing w:after="140" w:line="288" w:lineRule="auto"/>
    </w:pPr>
    <w:rPr>
      <w:rFonts w:cs="Lohit Devanagari"/>
      <w:sz w:val="24"/>
      <w:szCs w:val="24"/>
      <w:lang w:val="ru-RU" w:eastAsia="zh-CN"/>
    </w:rPr>
  </w:style>
  <w:style w:type="paragraph" w:styleId="af2">
    <w:name w:val="caption"/>
    <w:basedOn w:val="a"/>
    <w:qFormat/>
    <w:rsid w:val="00543BB7"/>
    <w:pPr>
      <w:widowControl/>
      <w:suppressLineNumbers/>
      <w:suppressAutoHyphens/>
      <w:autoSpaceDE/>
      <w:autoSpaceDN/>
      <w:spacing w:before="120" w:after="120"/>
    </w:pPr>
    <w:rPr>
      <w:rFonts w:cs="Lohit Devanagari"/>
      <w:i/>
      <w:iCs/>
      <w:sz w:val="24"/>
      <w:szCs w:val="24"/>
      <w:lang w:val="ru-RU" w:eastAsia="zh-CN"/>
    </w:rPr>
  </w:style>
  <w:style w:type="paragraph" w:customStyle="1" w:styleId="14">
    <w:name w:val="Указатель1"/>
    <w:basedOn w:val="a"/>
    <w:rsid w:val="00543BB7"/>
    <w:pPr>
      <w:widowControl/>
      <w:suppressLineNumbers/>
      <w:suppressAutoHyphens/>
      <w:autoSpaceDE/>
      <w:autoSpaceDN/>
    </w:pPr>
    <w:rPr>
      <w:rFonts w:cs="Lohit Devanagari"/>
      <w:sz w:val="24"/>
      <w:szCs w:val="24"/>
      <w:lang w:val="ru-RU" w:eastAsia="zh-CN"/>
    </w:rPr>
  </w:style>
  <w:style w:type="paragraph" w:customStyle="1" w:styleId="15">
    <w:name w:val="Абзац списка1"/>
    <w:basedOn w:val="a"/>
    <w:rsid w:val="00543BB7"/>
    <w:pPr>
      <w:widowControl/>
      <w:suppressAutoHyphens/>
      <w:autoSpaceDE/>
      <w:autoSpaceDN/>
      <w:spacing w:after="160" w:line="256" w:lineRule="auto"/>
      <w:ind w:left="720"/>
      <w:contextualSpacing/>
    </w:pPr>
    <w:rPr>
      <w:rFonts w:ascii="Calibri" w:eastAsia="Calibri" w:hAnsi="Calibri" w:cs="Calibri"/>
      <w:lang w:eastAsia="zh-CN"/>
    </w:rPr>
  </w:style>
  <w:style w:type="paragraph" w:customStyle="1" w:styleId="03">
    <w:name w:val="03_Заглавие"/>
    <w:next w:val="a"/>
    <w:rsid w:val="00543BB7"/>
    <w:pPr>
      <w:suppressAutoHyphens/>
      <w:spacing w:after="240" w:line="240" w:lineRule="auto"/>
      <w:jc w:val="center"/>
    </w:pPr>
    <w:rPr>
      <w:rFonts w:ascii="Times New Roman" w:eastAsia="Times New Roman" w:hAnsi="Times New Roman" w:cs="Times New Roman"/>
      <w:b/>
      <w:caps/>
      <w:color w:val="FF0000"/>
      <w:sz w:val="20"/>
      <w:szCs w:val="20"/>
      <w:lang w:eastAsia="zh-CN"/>
    </w:rPr>
  </w:style>
  <w:style w:type="paragraph" w:customStyle="1" w:styleId="04">
    <w:name w:val="04_Анотація"/>
    <w:next w:val="a"/>
    <w:rsid w:val="00543BB7"/>
    <w:pPr>
      <w:suppressAutoHyphens/>
      <w:spacing w:after="0" w:line="240" w:lineRule="auto"/>
      <w:ind w:left="851"/>
      <w:jc w:val="both"/>
    </w:pPr>
    <w:rPr>
      <w:rFonts w:ascii="Times New Roman" w:eastAsia="Times New Roman" w:hAnsi="Times New Roman" w:cs="Times New Roman"/>
      <w:i/>
      <w:color w:val="008000"/>
      <w:sz w:val="20"/>
      <w:szCs w:val="20"/>
      <w:lang w:eastAsia="zh-CN"/>
    </w:rPr>
  </w:style>
  <w:style w:type="paragraph" w:styleId="af3">
    <w:name w:val="Balloon Text"/>
    <w:basedOn w:val="a"/>
    <w:link w:val="16"/>
    <w:rsid w:val="00543BB7"/>
    <w:pPr>
      <w:widowControl/>
      <w:suppressAutoHyphens/>
      <w:autoSpaceDE/>
      <w:autoSpaceDN/>
    </w:pPr>
    <w:rPr>
      <w:rFonts w:ascii="Tahoma" w:hAnsi="Tahoma" w:cs="Tahoma"/>
      <w:sz w:val="16"/>
      <w:szCs w:val="16"/>
      <w:lang w:val="ru-RU" w:eastAsia="zh-CN"/>
    </w:rPr>
  </w:style>
  <w:style w:type="character" w:customStyle="1" w:styleId="16">
    <w:name w:val="Текст выноски Знак1"/>
    <w:basedOn w:val="a0"/>
    <w:link w:val="af3"/>
    <w:rsid w:val="00543BB7"/>
    <w:rPr>
      <w:rFonts w:ascii="Tahoma" w:eastAsia="Times New Roman" w:hAnsi="Tahoma" w:cs="Tahoma"/>
      <w:sz w:val="16"/>
      <w:szCs w:val="16"/>
      <w:lang w:val="ru-RU" w:eastAsia="zh-CN"/>
    </w:rPr>
  </w:style>
  <w:style w:type="paragraph" w:styleId="af4">
    <w:name w:val="Body Text Indent"/>
    <w:basedOn w:val="a"/>
    <w:link w:val="17"/>
    <w:rsid w:val="00543BB7"/>
    <w:pPr>
      <w:widowControl/>
      <w:suppressAutoHyphens/>
      <w:autoSpaceDE/>
      <w:autoSpaceDN/>
      <w:ind w:firstLine="720"/>
    </w:pPr>
    <w:rPr>
      <w:rFonts w:eastAsia="Calibri"/>
      <w:sz w:val="24"/>
      <w:szCs w:val="20"/>
      <w:lang w:eastAsia="zh-CN"/>
    </w:rPr>
  </w:style>
  <w:style w:type="character" w:customStyle="1" w:styleId="17">
    <w:name w:val="Основной текст с отступом Знак1"/>
    <w:basedOn w:val="a0"/>
    <w:link w:val="af4"/>
    <w:rsid w:val="00543BB7"/>
    <w:rPr>
      <w:rFonts w:ascii="Times New Roman" w:eastAsia="Calibri" w:hAnsi="Times New Roman" w:cs="Times New Roman"/>
      <w:sz w:val="24"/>
      <w:szCs w:val="20"/>
      <w:lang w:eastAsia="zh-CN"/>
    </w:rPr>
  </w:style>
  <w:style w:type="paragraph" w:customStyle="1" w:styleId="af5">
    <w:name w:val="Содержимое таблицы"/>
    <w:basedOn w:val="a"/>
    <w:rsid w:val="00543BB7"/>
    <w:pPr>
      <w:widowControl/>
      <w:suppressLineNumbers/>
      <w:suppressAutoHyphens/>
      <w:autoSpaceDE/>
      <w:autoSpaceDN/>
    </w:pPr>
    <w:rPr>
      <w:sz w:val="24"/>
      <w:szCs w:val="24"/>
      <w:lang w:val="ru-RU" w:eastAsia="zh-CN"/>
    </w:rPr>
  </w:style>
  <w:style w:type="paragraph" w:customStyle="1" w:styleId="af6">
    <w:name w:val="Заголовок таблицы"/>
    <w:basedOn w:val="af5"/>
    <w:rsid w:val="00543BB7"/>
    <w:pPr>
      <w:jc w:val="center"/>
    </w:pPr>
    <w:rPr>
      <w:b/>
      <w:bCs/>
    </w:rPr>
  </w:style>
  <w:style w:type="paragraph" w:styleId="af7">
    <w:name w:val="TOC Heading"/>
    <w:basedOn w:val="1"/>
    <w:next w:val="a"/>
    <w:uiPriority w:val="39"/>
    <w:unhideWhenUsed/>
    <w:qFormat/>
    <w:rsid w:val="00543BB7"/>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ru-RU" w:eastAsia="ru-RU"/>
    </w:rPr>
  </w:style>
  <w:style w:type="character" w:styleId="af8">
    <w:name w:val="line number"/>
    <w:basedOn w:val="a0"/>
    <w:uiPriority w:val="99"/>
    <w:semiHidden/>
    <w:unhideWhenUsed/>
    <w:rsid w:val="00AA6824"/>
  </w:style>
</w:styles>
</file>

<file path=word/webSettings.xml><?xml version="1.0" encoding="utf-8"?>
<w:webSettings xmlns:r="http://schemas.openxmlformats.org/officeDocument/2006/relationships" xmlns:w="http://schemas.openxmlformats.org/wordprocessingml/2006/main">
  <w:divs>
    <w:div w:id="430711755">
      <w:bodyDiv w:val="1"/>
      <w:marLeft w:val="0"/>
      <w:marRight w:val="0"/>
      <w:marTop w:val="0"/>
      <w:marBottom w:val="0"/>
      <w:divBdr>
        <w:top w:val="none" w:sz="0" w:space="0" w:color="auto"/>
        <w:left w:val="none" w:sz="0" w:space="0" w:color="auto"/>
        <w:bottom w:val="none" w:sz="0" w:space="0" w:color="auto"/>
        <w:right w:val="none" w:sz="0" w:space="0" w:color="auto"/>
      </w:divBdr>
    </w:div>
    <w:div w:id="589463539">
      <w:bodyDiv w:val="1"/>
      <w:marLeft w:val="0"/>
      <w:marRight w:val="0"/>
      <w:marTop w:val="0"/>
      <w:marBottom w:val="0"/>
      <w:divBdr>
        <w:top w:val="none" w:sz="0" w:space="0" w:color="auto"/>
        <w:left w:val="none" w:sz="0" w:space="0" w:color="auto"/>
        <w:bottom w:val="none" w:sz="0" w:space="0" w:color="auto"/>
        <w:right w:val="none" w:sz="0" w:space="0" w:color="auto"/>
      </w:divBdr>
    </w:div>
    <w:div w:id="1043673511">
      <w:bodyDiv w:val="1"/>
      <w:marLeft w:val="0"/>
      <w:marRight w:val="0"/>
      <w:marTop w:val="0"/>
      <w:marBottom w:val="0"/>
      <w:divBdr>
        <w:top w:val="none" w:sz="0" w:space="0" w:color="auto"/>
        <w:left w:val="none" w:sz="0" w:space="0" w:color="auto"/>
        <w:bottom w:val="none" w:sz="0" w:space="0" w:color="auto"/>
        <w:right w:val="none" w:sz="0" w:space="0" w:color="auto"/>
      </w:divBdr>
    </w:div>
    <w:div w:id="1099519380">
      <w:bodyDiv w:val="1"/>
      <w:marLeft w:val="0"/>
      <w:marRight w:val="0"/>
      <w:marTop w:val="0"/>
      <w:marBottom w:val="0"/>
      <w:divBdr>
        <w:top w:val="none" w:sz="0" w:space="0" w:color="auto"/>
        <w:left w:val="none" w:sz="0" w:space="0" w:color="auto"/>
        <w:bottom w:val="none" w:sz="0" w:space="0" w:color="auto"/>
        <w:right w:val="none" w:sz="0" w:space="0" w:color="auto"/>
      </w:divBdr>
    </w:div>
    <w:div w:id="1183470086">
      <w:bodyDiv w:val="1"/>
      <w:marLeft w:val="0"/>
      <w:marRight w:val="0"/>
      <w:marTop w:val="0"/>
      <w:marBottom w:val="0"/>
      <w:divBdr>
        <w:top w:val="none" w:sz="0" w:space="0" w:color="auto"/>
        <w:left w:val="none" w:sz="0" w:space="0" w:color="auto"/>
        <w:bottom w:val="none" w:sz="0" w:space="0" w:color="auto"/>
        <w:right w:val="none" w:sz="0" w:space="0" w:color="auto"/>
      </w:divBdr>
    </w:div>
    <w:div w:id="1201934411">
      <w:bodyDiv w:val="1"/>
      <w:marLeft w:val="0"/>
      <w:marRight w:val="0"/>
      <w:marTop w:val="0"/>
      <w:marBottom w:val="0"/>
      <w:divBdr>
        <w:top w:val="none" w:sz="0" w:space="0" w:color="auto"/>
        <w:left w:val="none" w:sz="0" w:space="0" w:color="auto"/>
        <w:bottom w:val="none" w:sz="0" w:space="0" w:color="auto"/>
        <w:right w:val="none" w:sz="0" w:space="0" w:color="auto"/>
      </w:divBdr>
    </w:div>
    <w:div w:id="1254391320">
      <w:bodyDiv w:val="1"/>
      <w:marLeft w:val="0"/>
      <w:marRight w:val="0"/>
      <w:marTop w:val="0"/>
      <w:marBottom w:val="0"/>
      <w:divBdr>
        <w:top w:val="none" w:sz="0" w:space="0" w:color="auto"/>
        <w:left w:val="none" w:sz="0" w:space="0" w:color="auto"/>
        <w:bottom w:val="none" w:sz="0" w:space="0" w:color="auto"/>
        <w:right w:val="none" w:sz="0" w:space="0" w:color="auto"/>
      </w:divBdr>
    </w:div>
    <w:div w:id="1636761852">
      <w:bodyDiv w:val="1"/>
      <w:marLeft w:val="0"/>
      <w:marRight w:val="0"/>
      <w:marTop w:val="0"/>
      <w:marBottom w:val="0"/>
      <w:divBdr>
        <w:top w:val="none" w:sz="0" w:space="0" w:color="auto"/>
        <w:left w:val="none" w:sz="0" w:space="0" w:color="auto"/>
        <w:bottom w:val="none" w:sz="0" w:space="0" w:color="auto"/>
        <w:right w:val="none" w:sz="0" w:space="0" w:color="auto"/>
      </w:divBdr>
    </w:div>
    <w:div w:id="1657293655">
      <w:bodyDiv w:val="1"/>
      <w:marLeft w:val="0"/>
      <w:marRight w:val="0"/>
      <w:marTop w:val="0"/>
      <w:marBottom w:val="0"/>
      <w:divBdr>
        <w:top w:val="none" w:sz="0" w:space="0" w:color="auto"/>
        <w:left w:val="none" w:sz="0" w:space="0" w:color="auto"/>
        <w:bottom w:val="none" w:sz="0" w:space="0" w:color="auto"/>
        <w:right w:val="none" w:sz="0" w:space="0" w:color="auto"/>
      </w:divBdr>
    </w:div>
    <w:div w:id="1727609552">
      <w:bodyDiv w:val="1"/>
      <w:marLeft w:val="0"/>
      <w:marRight w:val="0"/>
      <w:marTop w:val="0"/>
      <w:marBottom w:val="0"/>
      <w:divBdr>
        <w:top w:val="none" w:sz="0" w:space="0" w:color="auto"/>
        <w:left w:val="none" w:sz="0" w:space="0" w:color="auto"/>
        <w:bottom w:val="none" w:sz="0" w:space="0" w:color="auto"/>
        <w:right w:val="none" w:sz="0" w:space="0" w:color="auto"/>
      </w:divBdr>
    </w:div>
    <w:div w:id="1821457884">
      <w:bodyDiv w:val="1"/>
      <w:marLeft w:val="0"/>
      <w:marRight w:val="0"/>
      <w:marTop w:val="0"/>
      <w:marBottom w:val="0"/>
      <w:divBdr>
        <w:top w:val="none" w:sz="0" w:space="0" w:color="auto"/>
        <w:left w:val="none" w:sz="0" w:space="0" w:color="auto"/>
        <w:bottom w:val="none" w:sz="0" w:space="0" w:color="auto"/>
        <w:right w:val="none" w:sz="0" w:space="0" w:color="auto"/>
      </w:divBdr>
    </w:div>
    <w:div w:id="1916889734">
      <w:bodyDiv w:val="1"/>
      <w:marLeft w:val="0"/>
      <w:marRight w:val="0"/>
      <w:marTop w:val="0"/>
      <w:marBottom w:val="0"/>
      <w:divBdr>
        <w:top w:val="none" w:sz="0" w:space="0" w:color="auto"/>
        <w:left w:val="none" w:sz="0" w:space="0" w:color="auto"/>
        <w:bottom w:val="none" w:sz="0" w:space="0" w:color="auto"/>
        <w:right w:val="none" w:sz="0" w:space="0" w:color="auto"/>
      </w:divBdr>
    </w:div>
    <w:div w:id="1985115027">
      <w:bodyDiv w:val="1"/>
      <w:marLeft w:val="0"/>
      <w:marRight w:val="0"/>
      <w:marTop w:val="0"/>
      <w:marBottom w:val="0"/>
      <w:divBdr>
        <w:top w:val="none" w:sz="0" w:space="0" w:color="auto"/>
        <w:left w:val="none" w:sz="0" w:space="0" w:color="auto"/>
        <w:bottom w:val="none" w:sz="0" w:space="0" w:color="auto"/>
        <w:right w:val="none" w:sz="0" w:space="0" w:color="auto"/>
      </w:divBdr>
    </w:div>
    <w:div w:id="204501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htmlacademy.ru/tutorial/php/mysql" TargetMode="External"/><Relationship Id="rId3" Type="http://schemas.openxmlformats.org/officeDocument/2006/relationships/styles" Target="styles.xml"/><Relationship Id="rId21" Type="http://schemas.openxmlformats.org/officeDocument/2006/relationships/hyperlink" Target="https://ru.hexlet.io/courses/intro_to_web_development/lessons/backend/theory_unit"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php.net/manual/ru/history.php.php"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senior.ua/articles/rznicya-mzh-backend-frontend-fullstack-ta-super-stack-develop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krashlab.com.ua/blog/shho-take-frontend-i-backend/"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atalogueofarticles.com/uk/tehnologiyi/statichnij-abo-dinamichnij-sajt/" TargetMode="External"/><Relationship Id="rId28" Type="http://schemas.openxmlformats.org/officeDocument/2006/relationships/hyperlink" Target="https://uk.wikipedia.org/wiki/Front_end_%D1%82%D0%B0_back_end"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life-prog.ru/ukr/1_2657_klasifikatsiya-veb-saytiv.html" TargetMode="External"/><Relationship Id="rId27" Type="http://schemas.openxmlformats.org/officeDocument/2006/relationships/hyperlink" Target="https://otus.ru/nest/post/946/?utm_source=partners&amp;utm_medium=cpa&amp;utm_campaign=otus&amp;utm_term=admitad&amp;admitad_uid=58218b5380f784fb47a4aa737294963f" TargetMode="External"/><Relationship Id="rId30" Type="http://schemas.openxmlformats.org/officeDocument/2006/relationships/hyperlink" Target="https://armedsoft.com/ua/blog/statychni-ta-dynamichni-web-sayty"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8C4E3-977D-4AF4-B7F3-638BABF6D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9327</Words>
  <Characters>53170</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62373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 Мирун</dc:creator>
  <cp:lastModifiedBy>vik</cp:lastModifiedBy>
  <cp:revision>2</cp:revision>
  <dcterms:created xsi:type="dcterms:W3CDTF">2021-06-17T10:17:00Z</dcterms:created>
  <dcterms:modified xsi:type="dcterms:W3CDTF">2021-06-17T10:17:00Z</dcterms:modified>
</cp:coreProperties>
</file>